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4E6" w:rsidRPr="00C02C57" w:rsidRDefault="004410F1"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Утвержден</w:t>
      </w:r>
    </w:p>
    <w:p w:rsidR="004410F1" w:rsidRPr="00C02C57" w:rsidRDefault="004410F1"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на заседании педагогического совета</w:t>
      </w:r>
    </w:p>
    <w:p w:rsidR="004410F1" w:rsidRPr="00C02C57" w:rsidRDefault="004410F1"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муниципального общеобразовательного</w:t>
      </w:r>
    </w:p>
    <w:p w:rsidR="004410F1" w:rsidRPr="00C02C57" w:rsidRDefault="004410F1"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учреждения основной общеобразовательной</w:t>
      </w:r>
    </w:p>
    <w:p w:rsidR="004410F1" w:rsidRPr="00C02C57" w:rsidRDefault="004410F1"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школы №9 станицы Нефтяной</w:t>
      </w:r>
    </w:p>
    <w:p w:rsidR="004410F1" w:rsidRPr="00C02C57" w:rsidRDefault="004410F1"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Апшеронского района, Краснодарского края</w:t>
      </w:r>
    </w:p>
    <w:p w:rsidR="004410F1" w:rsidRPr="00C02C57" w:rsidRDefault="008E3CEE" w:rsidP="00AA3FC3">
      <w:pPr>
        <w:spacing w:after="0" w:line="240" w:lineRule="auto"/>
        <w:ind w:firstLine="3969"/>
        <w:contextualSpacing/>
        <w:rPr>
          <w:rFonts w:ascii="Times New Roman" w:hAnsi="Times New Roman" w:cs="Times New Roman"/>
          <w:sz w:val="28"/>
          <w:szCs w:val="28"/>
        </w:rPr>
      </w:pPr>
      <w:r w:rsidRPr="00C02C57">
        <w:rPr>
          <w:rFonts w:ascii="Times New Roman" w:hAnsi="Times New Roman" w:cs="Times New Roman"/>
          <w:sz w:val="28"/>
          <w:szCs w:val="28"/>
        </w:rPr>
        <w:t>Протокол № 1 от 3</w:t>
      </w:r>
      <w:r w:rsidR="001D3DAE" w:rsidRPr="00C02C57">
        <w:rPr>
          <w:rFonts w:ascii="Times New Roman" w:hAnsi="Times New Roman" w:cs="Times New Roman"/>
          <w:sz w:val="28"/>
          <w:szCs w:val="28"/>
        </w:rPr>
        <w:t>0</w:t>
      </w:r>
      <w:r w:rsidRPr="00C02C57">
        <w:rPr>
          <w:rFonts w:ascii="Times New Roman" w:hAnsi="Times New Roman" w:cs="Times New Roman"/>
          <w:sz w:val="28"/>
          <w:szCs w:val="28"/>
        </w:rPr>
        <w:t xml:space="preserve"> августа 202</w:t>
      </w:r>
      <w:r w:rsidR="001D3DAE" w:rsidRPr="00C02C57">
        <w:rPr>
          <w:rFonts w:ascii="Times New Roman" w:hAnsi="Times New Roman" w:cs="Times New Roman"/>
          <w:sz w:val="28"/>
          <w:szCs w:val="28"/>
        </w:rPr>
        <w:t>1</w:t>
      </w:r>
      <w:r w:rsidR="004410F1" w:rsidRPr="00C02C57">
        <w:rPr>
          <w:rFonts w:ascii="Times New Roman" w:hAnsi="Times New Roman" w:cs="Times New Roman"/>
          <w:sz w:val="28"/>
          <w:szCs w:val="28"/>
        </w:rPr>
        <w:t xml:space="preserve"> года</w:t>
      </w:r>
    </w:p>
    <w:p w:rsidR="008714E6" w:rsidRPr="00C02C57" w:rsidRDefault="008714E6" w:rsidP="00AA3FC3">
      <w:pPr>
        <w:spacing w:after="0" w:line="240" w:lineRule="auto"/>
        <w:ind w:firstLine="4536"/>
        <w:contextualSpacing/>
        <w:rPr>
          <w:rFonts w:ascii="Times New Roman" w:hAnsi="Times New Roman" w:cs="Times New Roman"/>
        </w:rPr>
      </w:pPr>
    </w:p>
    <w:p w:rsidR="008714E6" w:rsidRPr="00C02C57" w:rsidRDefault="008714E6" w:rsidP="00AA3FC3">
      <w:pPr>
        <w:spacing w:after="0" w:line="240" w:lineRule="auto"/>
        <w:contextualSpacing/>
        <w:jc w:val="center"/>
        <w:rPr>
          <w:rFonts w:ascii="Times New Roman" w:hAnsi="Times New Roman" w:cs="Times New Roman"/>
        </w:rPr>
      </w:pPr>
    </w:p>
    <w:p w:rsidR="008714E6" w:rsidRPr="00C02C57" w:rsidRDefault="008714E6" w:rsidP="00AA3FC3">
      <w:pPr>
        <w:spacing w:after="0" w:line="240" w:lineRule="auto"/>
        <w:ind w:right="282"/>
        <w:contextualSpacing/>
        <w:jc w:val="center"/>
        <w:rPr>
          <w:rFonts w:ascii="Times New Roman" w:hAnsi="Times New Roman" w:cs="Times New Roman"/>
        </w:rPr>
      </w:pPr>
    </w:p>
    <w:p w:rsidR="008714E6" w:rsidRPr="00C02C57" w:rsidRDefault="008714E6" w:rsidP="00AA3FC3">
      <w:pPr>
        <w:spacing w:after="0" w:line="240" w:lineRule="auto"/>
        <w:contextualSpacing/>
        <w:jc w:val="center"/>
        <w:rPr>
          <w:rFonts w:ascii="Times New Roman" w:hAnsi="Times New Roman" w:cs="Times New Roman"/>
        </w:rPr>
      </w:pPr>
    </w:p>
    <w:p w:rsidR="008714E6" w:rsidRPr="00C02C57" w:rsidRDefault="008714E6" w:rsidP="00AA3FC3">
      <w:pPr>
        <w:spacing w:after="0" w:line="240" w:lineRule="auto"/>
        <w:contextualSpacing/>
        <w:jc w:val="center"/>
        <w:rPr>
          <w:rFonts w:ascii="Times New Roman" w:hAnsi="Times New Roman" w:cs="Times New Roman"/>
        </w:rPr>
      </w:pPr>
    </w:p>
    <w:p w:rsidR="004410F1" w:rsidRPr="00C02C57" w:rsidRDefault="004410F1" w:rsidP="00AA3FC3">
      <w:pPr>
        <w:spacing w:after="0" w:line="240" w:lineRule="auto"/>
        <w:contextualSpacing/>
        <w:jc w:val="center"/>
        <w:rPr>
          <w:rFonts w:ascii="Times New Roman" w:hAnsi="Times New Roman" w:cs="Times New Roman"/>
          <w:b/>
          <w:sz w:val="56"/>
          <w:szCs w:val="96"/>
        </w:rPr>
      </w:pPr>
    </w:p>
    <w:p w:rsidR="008714E6" w:rsidRPr="00C02C57" w:rsidRDefault="00287707" w:rsidP="00AA3FC3">
      <w:pPr>
        <w:spacing w:after="0" w:line="240" w:lineRule="auto"/>
        <w:contextualSpacing/>
        <w:jc w:val="center"/>
        <w:rPr>
          <w:rFonts w:ascii="Times New Roman" w:hAnsi="Times New Roman" w:cs="Times New Roman"/>
          <w:b/>
          <w:color w:val="002060"/>
          <w:sz w:val="56"/>
          <w:szCs w:val="96"/>
        </w:rPr>
      </w:pPr>
      <w:r w:rsidRPr="00C02C57">
        <w:rPr>
          <w:rFonts w:ascii="Times New Roman" w:hAnsi="Times New Roman" w:cs="Times New Roman"/>
          <w:b/>
          <w:color w:val="002060"/>
          <w:sz w:val="56"/>
          <w:szCs w:val="96"/>
        </w:rPr>
        <w:t xml:space="preserve">КОМПЛЕКСНЫЙ </w:t>
      </w:r>
      <w:r w:rsidR="008714E6" w:rsidRPr="00C02C57">
        <w:rPr>
          <w:rFonts w:ascii="Times New Roman" w:hAnsi="Times New Roman" w:cs="Times New Roman"/>
          <w:b/>
          <w:color w:val="002060"/>
          <w:sz w:val="56"/>
          <w:szCs w:val="96"/>
        </w:rPr>
        <w:t>ПЛАН</w:t>
      </w:r>
    </w:p>
    <w:p w:rsidR="008714E6" w:rsidRPr="00C02C57" w:rsidRDefault="004410F1" w:rsidP="00AA3FC3">
      <w:pPr>
        <w:spacing w:after="0" w:line="240" w:lineRule="auto"/>
        <w:contextualSpacing/>
        <w:jc w:val="center"/>
        <w:rPr>
          <w:rFonts w:ascii="Times New Roman" w:hAnsi="Times New Roman" w:cs="Times New Roman"/>
          <w:b/>
          <w:color w:val="002060"/>
          <w:sz w:val="40"/>
          <w:szCs w:val="72"/>
        </w:rPr>
      </w:pPr>
      <w:r w:rsidRPr="00C02C57">
        <w:rPr>
          <w:rFonts w:ascii="Times New Roman" w:hAnsi="Times New Roman" w:cs="Times New Roman"/>
          <w:b/>
          <w:color w:val="002060"/>
          <w:sz w:val="40"/>
          <w:szCs w:val="72"/>
        </w:rPr>
        <w:t>УЧЕБНО-ВОСПИТАТЕЛЬНОЙ РАБОТЫ</w:t>
      </w:r>
    </w:p>
    <w:p w:rsidR="00AA3FC3" w:rsidRPr="00C02C57" w:rsidRDefault="004410F1" w:rsidP="00AA3FC3">
      <w:pPr>
        <w:spacing w:after="0" w:line="240" w:lineRule="auto"/>
        <w:contextualSpacing/>
        <w:jc w:val="center"/>
        <w:rPr>
          <w:rFonts w:ascii="Times New Roman" w:hAnsi="Times New Roman" w:cs="Times New Roman"/>
          <w:b/>
          <w:color w:val="002060"/>
          <w:sz w:val="40"/>
          <w:szCs w:val="72"/>
        </w:rPr>
      </w:pPr>
      <w:r w:rsidRPr="00C02C57">
        <w:rPr>
          <w:rFonts w:ascii="Times New Roman" w:hAnsi="Times New Roman" w:cs="Times New Roman"/>
          <w:b/>
          <w:color w:val="002060"/>
          <w:sz w:val="40"/>
          <w:szCs w:val="72"/>
        </w:rPr>
        <w:t xml:space="preserve">МУНИЦИПАЛЬНОГО </w:t>
      </w:r>
      <w:r w:rsidR="00AA3FC3" w:rsidRPr="00C02C57">
        <w:rPr>
          <w:rFonts w:ascii="Times New Roman" w:hAnsi="Times New Roman" w:cs="Times New Roman"/>
          <w:b/>
          <w:color w:val="002060"/>
          <w:sz w:val="40"/>
          <w:szCs w:val="72"/>
        </w:rPr>
        <w:t xml:space="preserve">БЮДЖЕТНОГО </w:t>
      </w:r>
    </w:p>
    <w:p w:rsidR="004410F1" w:rsidRPr="00C02C57" w:rsidRDefault="004410F1" w:rsidP="00AA3FC3">
      <w:pPr>
        <w:spacing w:after="0" w:line="240" w:lineRule="auto"/>
        <w:contextualSpacing/>
        <w:jc w:val="center"/>
        <w:rPr>
          <w:rFonts w:ascii="Times New Roman" w:hAnsi="Times New Roman" w:cs="Times New Roman"/>
          <w:b/>
          <w:color w:val="002060"/>
          <w:sz w:val="40"/>
          <w:szCs w:val="72"/>
        </w:rPr>
      </w:pPr>
      <w:r w:rsidRPr="00C02C57">
        <w:rPr>
          <w:rFonts w:ascii="Times New Roman" w:hAnsi="Times New Roman" w:cs="Times New Roman"/>
          <w:b/>
          <w:color w:val="002060"/>
          <w:sz w:val="40"/>
          <w:szCs w:val="72"/>
        </w:rPr>
        <w:t>ОБЩЕОБРАЗОВАТЕЛЬНОГО УЧРЕЖДЕНИЯ</w:t>
      </w:r>
    </w:p>
    <w:p w:rsidR="004410F1" w:rsidRPr="00C02C57" w:rsidRDefault="004410F1" w:rsidP="00AA3FC3">
      <w:pPr>
        <w:spacing w:after="0" w:line="240" w:lineRule="auto"/>
        <w:contextualSpacing/>
        <w:jc w:val="center"/>
        <w:rPr>
          <w:rFonts w:ascii="Times New Roman" w:hAnsi="Times New Roman" w:cs="Times New Roman"/>
          <w:b/>
          <w:color w:val="002060"/>
          <w:sz w:val="40"/>
          <w:szCs w:val="72"/>
        </w:rPr>
      </w:pPr>
      <w:r w:rsidRPr="00C02C57">
        <w:rPr>
          <w:rFonts w:ascii="Times New Roman" w:hAnsi="Times New Roman" w:cs="Times New Roman"/>
          <w:b/>
          <w:color w:val="002060"/>
          <w:sz w:val="40"/>
          <w:szCs w:val="72"/>
        </w:rPr>
        <w:t>ОСНОВНОЙ ОБЩЕОБРАЗОВАТЕЛЬНОЙ ШКОЛЫ №9</w:t>
      </w:r>
    </w:p>
    <w:p w:rsidR="004410F1" w:rsidRPr="00C02C57" w:rsidRDefault="008E3CEE" w:rsidP="00AA3FC3">
      <w:pPr>
        <w:spacing w:after="0" w:line="240" w:lineRule="auto"/>
        <w:contextualSpacing/>
        <w:jc w:val="center"/>
        <w:rPr>
          <w:rFonts w:ascii="Times New Roman" w:hAnsi="Times New Roman" w:cs="Times New Roman"/>
          <w:b/>
          <w:color w:val="002060"/>
          <w:sz w:val="44"/>
          <w:szCs w:val="72"/>
        </w:rPr>
      </w:pPr>
      <w:r w:rsidRPr="00C02C57">
        <w:rPr>
          <w:rFonts w:ascii="Times New Roman" w:hAnsi="Times New Roman" w:cs="Times New Roman"/>
          <w:b/>
          <w:color w:val="002060"/>
          <w:sz w:val="44"/>
          <w:szCs w:val="72"/>
        </w:rPr>
        <w:t>на 202</w:t>
      </w:r>
      <w:r w:rsidR="001D3DAE" w:rsidRPr="00C02C57">
        <w:rPr>
          <w:rFonts w:ascii="Times New Roman" w:hAnsi="Times New Roman" w:cs="Times New Roman"/>
          <w:b/>
          <w:color w:val="002060"/>
          <w:sz w:val="44"/>
          <w:szCs w:val="72"/>
        </w:rPr>
        <w:t>1</w:t>
      </w:r>
      <w:r w:rsidRPr="00C02C57">
        <w:rPr>
          <w:rFonts w:ascii="Times New Roman" w:hAnsi="Times New Roman" w:cs="Times New Roman"/>
          <w:b/>
          <w:color w:val="002060"/>
          <w:sz w:val="44"/>
          <w:szCs w:val="72"/>
        </w:rPr>
        <w:t>-202</w:t>
      </w:r>
      <w:r w:rsidR="001D3DAE" w:rsidRPr="00C02C57">
        <w:rPr>
          <w:rFonts w:ascii="Times New Roman" w:hAnsi="Times New Roman" w:cs="Times New Roman"/>
          <w:b/>
          <w:color w:val="002060"/>
          <w:sz w:val="44"/>
          <w:szCs w:val="72"/>
        </w:rPr>
        <w:t>2</w:t>
      </w:r>
      <w:r w:rsidR="004410F1" w:rsidRPr="00C02C57">
        <w:rPr>
          <w:rFonts w:ascii="Times New Roman" w:hAnsi="Times New Roman" w:cs="Times New Roman"/>
          <w:b/>
          <w:color w:val="002060"/>
          <w:sz w:val="44"/>
          <w:szCs w:val="72"/>
        </w:rPr>
        <w:t xml:space="preserve"> учебный год</w:t>
      </w:r>
    </w:p>
    <w:p w:rsidR="00E75470" w:rsidRPr="00C02C57" w:rsidRDefault="00E75470" w:rsidP="006967F6">
      <w:pPr>
        <w:spacing w:after="0" w:line="240" w:lineRule="auto"/>
        <w:contextualSpacing/>
        <w:jc w:val="center"/>
        <w:rPr>
          <w:rFonts w:ascii="Times New Roman" w:hAnsi="Times New Roman" w:cs="Times New Roman"/>
          <w:b/>
          <w:color w:val="002060"/>
          <w:sz w:val="44"/>
          <w:szCs w:val="72"/>
        </w:rPr>
      </w:pPr>
    </w:p>
    <w:p w:rsidR="008714E6" w:rsidRPr="00C02C57" w:rsidRDefault="00E75470" w:rsidP="006967F6">
      <w:pPr>
        <w:spacing w:after="0" w:line="240" w:lineRule="auto"/>
        <w:rPr>
          <w:rFonts w:ascii="Times New Roman" w:hAnsi="Times New Roman" w:cs="Times New Roman"/>
          <w:sz w:val="28"/>
          <w:szCs w:val="28"/>
        </w:rPr>
      </w:pPr>
      <w:r w:rsidRPr="00C02C57">
        <w:rPr>
          <w:rFonts w:ascii="Times New Roman" w:hAnsi="Times New Roman" w:cs="Times New Roman"/>
          <w:noProof/>
        </w:rPr>
        <w:drawing>
          <wp:anchor distT="0" distB="0" distL="114300" distR="114300" simplePos="0" relativeHeight="251677696" behindDoc="1" locked="0" layoutInCell="1" allowOverlap="1">
            <wp:simplePos x="0" y="0"/>
            <wp:positionH relativeFrom="column">
              <wp:posOffset>840740</wp:posOffset>
            </wp:positionH>
            <wp:positionV relativeFrom="paragraph">
              <wp:posOffset>142240</wp:posOffset>
            </wp:positionV>
            <wp:extent cx="4635500" cy="2740025"/>
            <wp:effectExtent l="0" t="0" r="0" b="3175"/>
            <wp:wrapNone/>
            <wp:docPr id="47" name="Рисунок 47" descr="http://moul49.narod.ru/mane_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l49.narod.ru/mane_zima.jpg"/>
                    <pic:cNvPicPr>
                      <a:picLocks noChangeAspect="1" noChangeArrowheads="1"/>
                    </pic:cNvPicPr>
                  </pic:nvPicPr>
                  <pic:blipFill>
                    <a:blip r:embed="rId8" cstate="print"/>
                    <a:srcRect/>
                    <a:stretch>
                      <a:fillRect/>
                    </a:stretch>
                  </pic:blipFill>
                  <pic:spPr bwMode="auto">
                    <a:xfrm>
                      <a:off x="0" y="0"/>
                      <a:ext cx="4635500" cy="2740025"/>
                    </a:xfrm>
                    <a:prstGeom prst="rect">
                      <a:avLst/>
                    </a:prstGeom>
                    <a:noFill/>
                    <a:ln w="9525">
                      <a:noFill/>
                      <a:miter lim="800000"/>
                      <a:headEnd/>
                      <a:tailEnd/>
                    </a:ln>
                  </pic:spPr>
                </pic:pic>
              </a:graphicData>
            </a:graphic>
          </wp:anchor>
        </w:drawing>
      </w:r>
    </w:p>
    <w:p w:rsidR="008714E6" w:rsidRPr="00C02C57" w:rsidRDefault="008714E6" w:rsidP="006967F6">
      <w:pPr>
        <w:spacing w:after="0" w:line="240" w:lineRule="auto"/>
        <w:rPr>
          <w:rFonts w:ascii="Times New Roman" w:hAnsi="Times New Roman" w:cs="Times New Roman"/>
          <w:sz w:val="28"/>
          <w:szCs w:val="28"/>
        </w:rPr>
      </w:pPr>
    </w:p>
    <w:p w:rsidR="008714E6" w:rsidRPr="00C02C57" w:rsidRDefault="008714E6" w:rsidP="006967F6">
      <w:pPr>
        <w:spacing w:after="0" w:line="240" w:lineRule="auto"/>
        <w:jc w:val="center"/>
        <w:rPr>
          <w:rFonts w:ascii="Times New Roman" w:hAnsi="Times New Roman" w:cs="Times New Roman"/>
          <w:sz w:val="28"/>
          <w:szCs w:val="28"/>
        </w:rPr>
      </w:pPr>
    </w:p>
    <w:p w:rsidR="004410F1" w:rsidRPr="00C02C57" w:rsidRDefault="004410F1" w:rsidP="006967F6">
      <w:pPr>
        <w:spacing w:after="0" w:line="240" w:lineRule="auto"/>
        <w:jc w:val="center"/>
        <w:rPr>
          <w:rFonts w:ascii="Times New Roman" w:hAnsi="Times New Roman" w:cs="Times New Roman"/>
          <w:sz w:val="28"/>
          <w:szCs w:val="28"/>
        </w:rPr>
      </w:pPr>
    </w:p>
    <w:p w:rsidR="008714E6" w:rsidRPr="00C02C57" w:rsidRDefault="008714E6" w:rsidP="006967F6">
      <w:pPr>
        <w:spacing w:after="0" w:line="240" w:lineRule="auto"/>
        <w:rPr>
          <w:rFonts w:ascii="Times New Roman" w:hAnsi="Times New Roman" w:cs="Times New Roman"/>
          <w:sz w:val="28"/>
          <w:szCs w:val="28"/>
        </w:rPr>
      </w:pPr>
    </w:p>
    <w:p w:rsidR="008714E6" w:rsidRPr="00C02C57" w:rsidRDefault="008714E6" w:rsidP="006967F6">
      <w:pPr>
        <w:spacing w:after="0" w:line="240" w:lineRule="auto"/>
        <w:rPr>
          <w:rFonts w:ascii="Times New Roman" w:hAnsi="Times New Roman" w:cs="Times New Roman"/>
          <w:sz w:val="28"/>
          <w:szCs w:val="28"/>
        </w:rPr>
      </w:pPr>
    </w:p>
    <w:p w:rsidR="008714E6" w:rsidRPr="00C02C57" w:rsidRDefault="008714E6" w:rsidP="006967F6">
      <w:pPr>
        <w:spacing w:after="0" w:line="240" w:lineRule="auto"/>
        <w:rPr>
          <w:rFonts w:ascii="Times New Roman" w:hAnsi="Times New Roman" w:cs="Times New Roman"/>
          <w:sz w:val="28"/>
          <w:szCs w:val="28"/>
        </w:rPr>
      </w:pPr>
    </w:p>
    <w:p w:rsidR="008714E6" w:rsidRPr="00C02C57" w:rsidRDefault="008714E6" w:rsidP="006967F6">
      <w:pPr>
        <w:spacing w:after="0" w:line="240" w:lineRule="auto"/>
        <w:rPr>
          <w:rFonts w:ascii="Times New Roman" w:hAnsi="Times New Roman" w:cs="Times New Roman"/>
          <w:sz w:val="28"/>
          <w:szCs w:val="28"/>
        </w:rPr>
      </w:pPr>
    </w:p>
    <w:p w:rsidR="008714E6" w:rsidRPr="00C02C57" w:rsidRDefault="00CC73C1" w:rsidP="006967F6">
      <w:pPr>
        <w:spacing w:after="0" w:line="240" w:lineRule="auto"/>
        <w:rPr>
          <w:rFonts w:ascii="Times New Roman" w:hAnsi="Times New Roman" w:cs="Times New Roman"/>
          <w:sz w:val="28"/>
          <w:szCs w:val="28"/>
        </w:rPr>
      </w:pPr>
      <w:r w:rsidRPr="00C02C57">
        <w:rPr>
          <w:rFonts w:ascii="Times New Roman" w:hAnsi="Times New Roman" w:cs="Times New Roman"/>
          <w:noProof/>
          <w:sz w:val="28"/>
          <w:szCs w:val="28"/>
        </w:rPr>
        <mc:AlternateContent>
          <mc:Choice Requires="wps">
            <w:drawing>
              <wp:anchor distT="0" distB="0" distL="114300" distR="114300" simplePos="0" relativeHeight="251678720" behindDoc="1" locked="0" layoutInCell="1" allowOverlap="1">
                <wp:simplePos x="0" y="0"/>
                <wp:positionH relativeFrom="column">
                  <wp:posOffset>1478915</wp:posOffset>
                </wp:positionH>
                <wp:positionV relativeFrom="paragraph">
                  <wp:posOffset>154305</wp:posOffset>
                </wp:positionV>
                <wp:extent cx="466725" cy="285750"/>
                <wp:effectExtent l="0" t="0" r="9525"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8575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2A0D3" id="Прямоугольник 48" o:spid="_x0000_s1026" style="position:absolute;margin-left:116.45pt;margin-top:12.15pt;width:36.75pt;height: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" fillcolor="yellow" stroked="f" strokeweight="2pt">
                <v:path arrowok="t"/>
              </v:rect>
            </w:pict>
          </mc:Fallback>
        </mc:AlternateContent>
      </w:r>
    </w:p>
    <w:p w:rsidR="00E75470" w:rsidRPr="00C02C57" w:rsidRDefault="00E75470" w:rsidP="00E75470">
      <w:pPr>
        <w:pStyle w:val="aa"/>
        <w:jc w:val="left"/>
        <w:rPr>
          <w:b/>
          <w:sz w:val="20"/>
        </w:rPr>
      </w:pPr>
      <w:r w:rsidRPr="00C02C57">
        <w:rPr>
          <w:b/>
          <w:sz w:val="20"/>
        </w:rPr>
        <w:t xml:space="preserve">                                             Школа 9</w:t>
      </w:r>
    </w:p>
    <w:p w:rsidR="00FA4291" w:rsidRPr="00C02C57" w:rsidRDefault="00FA4291" w:rsidP="006967F6">
      <w:pPr>
        <w:spacing w:after="0" w:line="240" w:lineRule="auto"/>
        <w:rPr>
          <w:rFonts w:ascii="Times New Roman" w:hAnsi="Times New Roman" w:cs="Times New Roman"/>
          <w:sz w:val="28"/>
          <w:szCs w:val="28"/>
        </w:rPr>
      </w:pPr>
    </w:p>
    <w:p w:rsidR="00FA4291" w:rsidRPr="00C02C57" w:rsidRDefault="00FA4291" w:rsidP="006967F6">
      <w:pPr>
        <w:spacing w:after="0" w:line="240" w:lineRule="auto"/>
        <w:rPr>
          <w:rFonts w:ascii="Times New Roman" w:hAnsi="Times New Roman" w:cs="Times New Roman"/>
          <w:sz w:val="28"/>
          <w:szCs w:val="28"/>
        </w:rPr>
      </w:pPr>
    </w:p>
    <w:p w:rsidR="00FA4291" w:rsidRPr="00C02C57" w:rsidRDefault="00FA4291" w:rsidP="006967F6">
      <w:pPr>
        <w:spacing w:after="0" w:line="240" w:lineRule="auto"/>
        <w:rPr>
          <w:rFonts w:ascii="Times New Roman" w:hAnsi="Times New Roman" w:cs="Times New Roman"/>
          <w:sz w:val="28"/>
          <w:szCs w:val="28"/>
        </w:rPr>
      </w:pPr>
    </w:p>
    <w:p w:rsidR="00FA4291" w:rsidRPr="00C02C57" w:rsidRDefault="00FA4291" w:rsidP="006967F6">
      <w:pPr>
        <w:spacing w:after="0" w:line="240" w:lineRule="auto"/>
        <w:rPr>
          <w:rFonts w:ascii="Times New Roman" w:hAnsi="Times New Roman" w:cs="Times New Roman"/>
          <w:sz w:val="28"/>
          <w:szCs w:val="28"/>
        </w:rPr>
      </w:pPr>
    </w:p>
    <w:p w:rsidR="004C36ED" w:rsidRPr="00C02C57" w:rsidRDefault="004C36ED" w:rsidP="006967F6">
      <w:pPr>
        <w:pStyle w:val="aa"/>
        <w:jc w:val="left"/>
        <w:rPr>
          <w:b/>
          <w:sz w:val="20"/>
        </w:rPr>
      </w:pPr>
    </w:p>
    <w:p w:rsidR="00E75470" w:rsidRPr="00C02C57" w:rsidRDefault="009D6D8E" w:rsidP="006967F6">
      <w:pPr>
        <w:pStyle w:val="aa"/>
        <w:ind w:left="720"/>
        <w:jc w:val="left"/>
        <w:rPr>
          <w:b/>
          <w:sz w:val="36"/>
          <w:szCs w:val="28"/>
        </w:rPr>
      </w:pPr>
      <w:r w:rsidRPr="00C02C57">
        <w:rPr>
          <w:b/>
          <w:sz w:val="36"/>
          <w:szCs w:val="28"/>
        </w:rPr>
        <w:t xml:space="preserve">                                    </w:t>
      </w:r>
    </w:p>
    <w:p w:rsidR="00E75470" w:rsidRPr="00C02C57" w:rsidRDefault="00E75470" w:rsidP="00E75470">
      <w:pPr>
        <w:pStyle w:val="aa"/>
        <w:ind w:left="720"/>
        <w:rPr>
          <w:b/>
          <w:sz w:val="36"/>
          <w:szCs w:val="28"/>
        </w:rPr>
      </w:pPr>
    </w:p>
    <w:p w:rsidR="00E75470" w:rsidRPr="00C02C57" w:rsidRDefault="00E75470" w:rsidP="00E75470">
      <w:pPr>
        <w:pStyle w:val="aa"/>
        <w:ind w:left="720"/>
        <w:rPr>
          <w:b/>
          <w:sz w:val="36"/>
          <w:szCs w:val="28"/>
        </w:rPr>
      </w:pPr>
    </w:p>
    <w:p w:rsidR="00AA3FC3" w:rsidRPr="00C02C57" w:rsidRDefault="00AA3FC3" w:rsidP="00E75470">
      <w:pPr>
        <w:pStyle w:val="aa"/>
        <w:ind w:left="720"/>
        <w:rPr>
          <w:b/>
          <w:sz w:val="36"/>
          <w:szCs w:val="28"/>
        </w:rPr>
      </w:pPr>
    </w:p>
    <w:p w:rsidR="00AA3FC3" w:rsidRPr="00C02C57" w:rsidRDefault="00AA3FC3" w:rsidP="00E75470">
      <w:pPr>
        <w:pStyle w:val="aa"/>
        <w:ind w:left="720"/>
        <w:rPr>
          <w:b/>
          <w:sz w:val="36"/>
          <w:szCs w:val="28"/>
        </w:rPr>
      </w:pPr>
    </w:p>
    <w:p w:rsidR="00F66406" w:rsidRPr="00C02C57" w:rsidRDefault="00F66406" w:rsidP="00E75470">
      <w:pPr>
        <w:pStyle w:val="aa"/>
        <w:ind w:left="720"/>
        <w:rPr>
          <w:b/>
          <w:sz w:val="36"/>
          <w:szCs w:val="28"/>
        </w:rPr>
      </w:pPr>
      <w:r w:rsidRPr="00C02C57">
        <w:rPr>
          <w:b/>
          <w:sz w:val="36"/>
          <w:szCs w:val="28"/>
        </w:rPr>
        <w:lastRenderedPageBreak/>
        <w:t xml:space="preserve">Раздел </w:t>
      </w:r>
      <w:r w:rsidRPr="00C02C57">
        <w:rPr>
          <w:b/>
          <w:sz w:val="36"/>
          <w:szCs w:val="28"/>
          <w:lang w:val="en-US"/>
        </w:rPr>
        <w:t>I</w:t>
      </w:r>
      <w:r w:rsidRPr="00C02C57">
        <w:rPr>
          <w:b/>
          <w:sz w:val="36"/>
          <w:szCs w:val="28"/>
        </w:rPr>
        <w:t>.</w:t>
      </w:r>
    </w:p>
    <w:p w:rsidR="00F66406" w:rsidRPr="00C02C57" w:rsidRDefault="001D42A0" w:rsidP="00AA1D65">
      <w:pPr>
        <w:jc w:val="center"/>
        <w:rPr>
          <w:rFonts w:ascii="Times New Roman" w:hAnsi="Times New Roman" w:cs="Times New Roman"/>
          <w:sz w:val="36"/>
          <w:szCs w:val="40"/>
        </w:rPr>
      </w:pPr>
      <w:r w:rsidRPr="00C02C57">
        <w:rPr>
          <w:rFonts w:ascii="Times New Roman" w:hAnsi="Times New Roman" w:cs="Times New Roman"/>
          <w:sz w:val="36"/>
          <w:szCs w:val="40"/>
        </w:rPr>
        <w:t xml:space="preserve">Педагогический анализ </w:t>
      </w:r>
      <w:r w:rsidR="008E3CEE" w:rsidRPr="00C02C57">
        <w:rPr>
          <w:rFonts w:ascii="Times New Roman" w:hAnsi="Times New Roman" w:cs="Times New Roman"/>
          <w:sz w:val="36"/>
          <w:szCs w:val="40"/>
        </w:rPr>
        <w:t>итогов  20</w:t>
      </w:r>
      <w:r w:rsidR="001D3DAE" w:rsidRPr="00C02C57">
        <w:rPr>
          <w:rFonts w:ascii="Times New Roman" w:hAnsi="Times New Roman" w:cs="Times New Roman"/>
          <w:sz w:val="36"/>
          <w:szCs w:val="40"/>
        </w:rPr>
        <w:t>20</w:t>
      </w:r>
      <w:r w:rsidR="008E3CEE" w:rsidRPr="00C02C57">
        <w:rPr>
          <w:rFonts w:ascii="Times New Roman" w:hAnsi="Times New Roman" w:cs="Times New Roman"/>
          <w:sz w:val="36"/>
          <w:szCs w:val="40"/>
        </w:rPr>
        <w:t>-202</w:t>
      </w:r>
      <w:r w:rsidR="001D3DAE" w:rsidRPr="00C02C57">
        <w:rPr>
          <w:rFonts w:ascii="Times New Roman" w:hAnsi="Times New Roman" w:cs="Times New Roman"/>
          <w:sz w:val="36"/>
          <w:szCs w:val="40"/>
        </w:rPr>
        <w:t>1</w:t>
      </w:r>
      <w:r w:rsidR="00F60126" w:rsidRPr="00C02C57">
        <w:rPr>
          <w:rFonts w:ascii="Times New Roman" w:hAnsi="Times New Roman" w:cs="Times New Roman"/>
          <w:sz w:val="36"/>
          <w:szCs w:val="40"/>
        </w:rPr>
        <w:t xml:space="preserve"> учеб</w:t>
      </w:r>
      <w:r w:rsidRPr="00C02C57">
        <w:rPr>
          <w:rFonts w:ascii="Times New Roman" w:hAnsi="Times New Roman" w:cs="Times New Roman"/>
          <w:sz w:val="36"/>
          <w:szCs w:val="40"/>
        </w:rPr>
        <w:t>ного</w:t>
      </w:r>
      <w:r w:rsidR="00F60126" w:rsidRPr="00C02C57">
        <w:rPr>
          <w:rFonts w:ascii="Times New Roman" w:hAnsi="Times New Roman" w:cs="Times New Roman"/>
          <w:sz w:val="36"/>
          <w:szCs w:val="40"/>
        </w:rPr>
        <w:t xml:space="preserve"> год</w:t>
      </w:r>
      <w:r w:rsidRPr="00C02C57">
        <w:rPr>
          <w:rFonts w:ascii="Times New Roman" w:hAnsi="Times New Roman" w:cs="Times New Roman"/>
          <w:sz w:val="36"/>
          <w:szCs w:val="40"/>
        </w:rPr>
        <w:t>а</w:t>
      </w:r>
      <w:r w:rsidR="00F60126" w:rsidRPr="00C02C57">
        <w:rPr>
          <w:rFonts w:ascii="Times New Roman" w:hAnsi="Times New Roman" w:cs="Times New Roman"/>
          <w:sz w:val="36"/>
          <w:szCs w:val="40"/>
        </w:rPr>
        <w:t>.</w:t>
      </w:r>
      <w:r w:rsidR="00F66406" w:rsidRPr="00C02C57">
        <w:rPr>
          <w:rFonts w:ascii="Times New Roman" w:hAnsi="Times New Roman" w:cs="Times New Roman"/>
          <w:sz w:val="36"/>
          <w:szCs w:val="40"/>
        </w:rPr>
        <w:t xml:space="preserve"> </w:t>
      </w:r>
      <w:r w:rsidR="00F00A90" w:rsidRPr="00C02C57">
        <w:rPr>
          <w:rFonts w:ascii="Times New Roman" w:hAnsi="Times New Roman" w:cs="Times New Roman"/>
          <w:sz w:val="36"/>
          <w:szCs w:val="40"/>
        </w:rPr>
        <w:t xml:space="preserve">                                                                                                    </w:t>
      </w:r>
      <w:r w:rsidR="00F66406" w:rsidRPr="00C02C57">
        <w:rPr>
          <w:rFonts w:ascii="Times New Roman" w:hAnsi="Times New Roman" w:cs="Times New Roman"/>
          <w:sz w:val="36"/>
          <w:szCs w:val="40"/>
        </w:rPr>
        <w:t>Основные з</w:t>
      </w:r>
      <w:r w:rsidR="00EB582D" w:rsidRPr="00C02C57">
        <w:rPr>
          <w:rFonts w:ascii="Times New Roman" w:hAnsi="Times New Roman" w:cs="Times New Roman"/>
          <w:sz w:val="36"/>
          <w:szCs w:val="40"/>
        </w:rPr>
        <w:t>а</w:t>
      </w:r>
      <w:r w:rsidR="008E3CEE" w:rsidRPr="00C02C57">
        <w:rPr>
          <w:rFonts w:ascii="Times New Roman" w:hAnsi="Times New Roman" w:cs="Times New Roman"/>
          <w:sz w:val="36"/>
          <w:szCs w:val="40"/>
        </w:rPr>
        <w:t>дачи на новый 202</w:t>
      </w:r>
      <w:r w:rsidR="001D3DAE" w:rsidRPr="00C02C57">
        <w:rPr>
          <w:rFonts w:ascii="Times New Roman" w:hAnsi="Times New Roman" w:cs="Times New Roman"/>
          <w:sz w:val="36"/>
          <w:szCs w:val="40"/>
        </w:rPr>
        <w:t>1</w:t>
      </w:r>
      <w:r w:rsidR="008E3CEE" w:rsidRPr="00C02C57">
        <w:rPr>
          <w:rFonts w:ascii="Times New Roman" w:hAnsi="Times New Roman" w:cs="Times New Roman"/>
          <w:sz w:val="36"/>
          <w:szCs w:val="40"/>
        </w:rPr>
        <w:t>-202</w:t>
      </w:r>
      <w:r w:rsidR="001D3DAE" w:rsidRPr="00C02C57">
        <w:rPr>
          <w:rFonts w:ascii="Times New Roman" w:hAnsi="Times New Roman" w:cs="Times New Roman"/>
          <w:sz w:val="36"/>
          <w:szCs w:val="40"/>
        </w:rPr>
        <w:t>2</w:t>
      </w:r>
      <w:r w:rsidR="00F60126" w:rsidRPr="00C02C57">
        <w:rPr>
          <w:rFonts w:ascii="Times New Roman" w:hAnsi="Times New Roman" w:cs="Times New Roman"/>
          <w:sz w:val="36"/>
          <w:szCs w:val="40"/>
        </w:rPr>
        <w:t xml:space="preserve"> учебный год.</w:t>
      </w:r>
    </w:p>
    <w:p w:rsidR="00F60126" w:rsidRPr="00C02C57" w:rsidRDefault="00F60126" w:rsidP="006967F6">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1. Информационная справка о  школе</w:t>
      </w:r>
    </w:p>
    <w:p w:rsidR="00F60126" w:rsidRPr="00C02C57" w:rsidRDefault="00F60126" w:rsidP="006967F6">
      <w:pPr>
        <w:pStyle w:val="aa"/>
        <w:ind w:firstLine="284"/>
        <w:jc w:val="both"/>
        <w:rPr>
          <w:szCs w:val="28"/>
        </w:rPr>
      </w:pPr>
      <w:r w:rsidRPr="00C02C57">
        <w:rPr>
          <w:szCs w:val="28"/>
        </w:rPr>
        <w:t>В своей деятельности  школа руководствуется Законом РФ «Об образовании в Росси</w:t>
      </w:r>
      <w:r w:rsidR="00F66406" w:rsidRPr="00C02C57">
        <w:rPr>
          <w:szCs w:val="28"/>
        </w:rPr>
        <w:t xml:space="preserve">йской Федерации», </w:t>
      </w:r>
      <w:r w:rsidRPr="00C02C57">
        <w:rPr>
          <w:szCs w:val="28"/>
        </w:rPr>
        <w:t xml:space="preserve">Уставом школы, лицензией на осуществление образовательной деятельности, свидетельством о государственной </w:t>
      </w:r>
      <w:r w:rsidR="00794B17" w:rsidRPr="00C02C57">
        <w:rPr>
          <w:szCs w:val="28"/>
        </w:rPr>
        <w:t xml:space="preserve">аккредитации, </w:t>
      </w:r>
      <w:r w:rsidRPr="00C02C57">
        <w:rPr>
          <w:szCs w:val="28"/>
        </w:rPr>
        <w:t xml:space="preserve">методическими письмами и рекомендациями Министерством образования Краснодарского края и муниципального управления образования, внутренними приказами, в которых определён круг регулируемых вопросов о правах и обязанностях участников образовательного процесса. </w:t>
      </w:r>
    </w:p>
    <w:p w:rsidR="00F60126" w:rsidRPr="00C02C57" w:rsidRDefault="00F60126" w:rsidP="006967F6">
      <w:pPr>
        <w:pStyle w:val="a3"/>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Учредителем школы является Управление образования администрации муниципального</w:t>
      </w:r>
      <w:r w:rsidR="00EB582D" w:rsidRPr="00C02C57">
        <w:rPr>
          <w:rFonts w:ascii="Times New Roman" w:hAnsi="Times New Roman" w:cs="Times New Roman"/>
          <w:sz w:val="28"/>
          <w:szCs w:val="28"/>
        </w:rPr>
        <w:t xml:space="preserve"> образования Апшеронский  район</w:t>
      </w:r>
      <w:r w:rsidR="0020512F" w:rsidRPr="00C02C57">
        <w:rPr>
          <w:rFonts w:ascii="Times New Roman" w:hAnsi="Times New Roman" w:cs="Times New Roman"/>
          <w:sz w:val="28"/>
          <w:szCs w:val="28"/>
        </w:rPr>
        <w:t>.</w:t>
      </w:r>
    </w:p>
    <w:p w:rsidR="00EB582D" w:rsidRPr="00C02C57" w:rsidRDefault="00AA1D65" w:rsidP="006967F6">
      <w:pPr>
        <w:pStyle w:val="af6"/>
        <w:ind w:left="142" w:firstLine="720"/>
        <w:jc w:val="both"/>
        <w:rPr>
          <w:rFonts w:ascii="Times New Roman" w:hAnsi="Times New Roman"/>
          <w:sz w:val="28"/>
          <w:szCs w:val="28"/>
        </w:rPr>
      </w:pPr>
      <w:r w:rsidRPr="00C02C57">
        <w:rPr>
          <w:rFonts w:ascii="Times New Roman" w:hAnsi="Times New Roman"/>
          <w:sz w:val="28"/>
          <w:szCs w:val="28"/>
        </w:rPr>
        <w:t xml:space="preserve">Школа № 9 является основной и реализует программы начального общего образования, основного общего образования и дополнительные общеобразовательные программы. </w:t>
      </w:r>
      <w:r w:rsidR="008E3CEE" w:rsidRPr="00C02C57">
        <w:rPr>
          <w:rFonts w:ascii="Times New Roman" w:hAnsi="Times New Roman"/>
          <w:sz w:val="28"/>
          <w:szCs w:val="28"/>
        </w:rPr>
        <w:t>В 20</w:t>
      </w:r>
      <w:r w:rsidR="001D3DAE" w:rsidRPr="00C02C57">
        <w:rPr>
          <w:rFonts w:ascii="Times New Roman" w:hAnsi="Times New Roman"/>
          <w:sz w:val="28"/>
          <w:szCs w:val="28"/>
        </w:rPr>
        <w:t>20</w:t>
      </w:r>
      <w:r w:rsidR="008E3CEE" w:rsidRPr="00C02C57">
        <w:rPr>
          <w:rFonts w:ascii="Times New Roman" w:hAnsi="Times New Roman"/>
          <w:sz w:val="28"/>
          <w:szCs w:val="28"/>
        </w:rPr>
        <w:t>-202</w:t>
      </w:r>
      <w:r w:rsidR="001D3DAE" w:rsidRPr="00C02C57">
        <w:rPr>
          <w:rFonts w:ascii="Times New Roman" w:hAnsi="Times New Roman"/>
          <w:sz w:val="28"/>
          <w:szCs w:val="28"/>
        </w:rPr>
        <w:t>1</w:t>
      </w:r>
      <w:r w:rsidR="00EB582D" w:rsidRPr="00C02C57">
        <w:rPr>
          <w:rFonts w:ascii="Times New Roman" w:hAnsi="Times New Roman"/>
          <w:sz w:val="28"/>
          <w:szCs w:val="28"/>
        </w:rPr>
        <w:t xml:space="preserve"> учебном году школа работала в режиме 5-дневной недели для 1-4 классов</w:t>
      </w:r>
      <w:r w:rsidR="008E3CEE" w:rsidRPr="00C02C57">
        <w:rPr>
          <w:rFonts w:ascii="Times New Roman" w:hAnsi="Times New Roman"/>
          <w:sz w:val="28"/>
          <w:szCs w:val="28"/>
        </w:rPr>
        <w:t>, 5</w:t>
      </w:r>
      <w:r w:rsidR="001D3DAE" w:rsidRPr="00C02C57">
        <w:rPr>
          <w:rFonts w:ascii="Times New Roman" w:hAnsi="Times New Roman"/>
          <w:sz w:val="28"/>
          <w:szCs w:val="28"/>
        </w:rPr>
        <w:t>-8 классов</w:t>
      </w:r>
      <w:r w:rsidR="00EB582D" w:rsidRPr="00C02C57">
        <w:rPr>
          <w:rFonts w:ascii="Times New Roman" w:hAnsi="Times New Roman"/>
          <w:sz w:val="28"/>
          <w:szCs w:val="28"/>
        </w:rPr>
        <w:t>, в ре</w:t>
      </w:r>
      <w:r w:rsidR="001D3DAE" w:rsidRPr="00C02C57">
        <w:rPr>
          <w:rFonts w:ascii="Times New Roman" w:hAnsi="Times New Roman"/>
          <w:sz w:val="28"/>
          <w:szCs w:val="28"/>
        </w:rPr>
        <w:t xml:space="preserve">жиме 6-дневной недели для </w:t>
      </w:r>
      <w:r w:rsidR="00EB582D" w:rsidRPr="00C02C57">
        <w:rPr>
          <w:rFonts w:ascii="Times New Roman" w:hAnsi="Times New Roman"/>
          <w:sz w:val="28"/>
          <w:szCs w:val="28"/>
        </w:rPr>
        <w:t>9 класс</w:t>
      </w:r>
      <w:r w:rsidR="001D3DAE" w:rsidRPr="00C02C57">
        <w:rPr>
          <w:rFonts w:ascii="Times New Roman" w:hAnsi="Times New Roman"/>
          <w:sz w:val="28"/>
          <w:szCs w:val="28"/>
        </w:rPr>
        <w:t>а</w:t>
      </w:r>
      <w:r w:rsidR="00EB582D" w:rsidRPr="00C02C57">
        <w:rPr>
          <w:rFonts w:ascii="Times New Roman" w:hAnsi="Times New Roman"/>
          <w:sz w:val="28"/>
          <w:szCs w:val="28"/>
        </w:rPr>
        <w:t>.</w:t>
      </w:r>
    </w:p>
    <w:p w:rsidR="00EB582D" w:rsidRPr="00C02C57" w:rsidRDefault="001D42A0" w:rsidP="006967F6">
      <w:pPr>
        <w:pStyle w:val="af6"/>
        <w:ind w:left="142" w:firstLine="720"/>
        <w:jc w:val="both"/>
        <w:rPr>
          <w:rFonts w:ascii="Times New Roman" w:hAnsi="Times New Roman"/>
          <w:sz w:val="28"/>
          <w:szCs w:val="28"/>
        </w:rPr>
      </w:pPr>
      <w:r w:rsidRPr="00C02C57">
        <w:rPr>
          <w:rFonts w:ascii="Times New Roman" w:hAnsi="Times New Roman"/>
          <w:sz w:val="28"/>
          <w:szCs w:val="28"/>
        </w:rPr>
        <w:t xml:space="preserve">В школе </w:t>
      </w:r>
      <w:r w:rsidR="003A2CF4" w:rsidRPr="00C02C57">
        <w:rPr>
          <w:rFonts w:ascii="Times New Roman" w:hAnsi="Times New Roman"/>
          <w:sz w:val="28"/>
          <w:szCs w:val="28"/>
        </w:rPr>
        <w:t>в 20</w:t>
      </w:r>
      <w:r w:rsidR="001D3DAE" w:rsidRPr="00C02C57">
        <w:rPr>
          <w:rFonts w:ascii="Times New Roman" w:hAnsi="Times New Roman"/>
          <w:sz w:val="28"/>
          <w:szCs w:val="28"/>
        </w:rPr>
        <w:t>20</w:t>
      </w:r>
      <w:r w:rsidR="003A2CF4" w:rsidRPr="00C02C57">
        <w:rPr>
          <w:rFonts w:ascii="Times New Roman" w:hAnsi="Times New Roman"/>
          <w:sz w:val="28"/>
          <w:szCs w:val="28"/>
        </w:rPr>
        <w:t>-202</w:t>
      </w:r>
      <w:r w:rsidR="001D3DAE" w:rsidRPr="00C02C57">
        <w:rPr>
          <w:rFonts w:ascii="Times New Roman" w:hAnsi="Times New Roman"/>
          <w:sz w:val="28"/>
          <w:szCs w:val="28"/>
        </w:rPr>
        <w:t>1</w:t>
      </w:r>
      <w:r w:rsidR="003A2CF4" w:rsidRPr="00C02C57">
        <w:rPr>
          <w:rFonts w:ascii="Times New Roman" w:hAnsi="Times New Roman"/>
          <w:sz w:val="28"/>
          <w:szCs w:val="28"/>
        </w:rPr>
        <w:t xml:space="preserve"> учебном году </w:t>
      </w:r>
      <w:r w:rsidRPr="00C02C57">
        <w:rPr>
          <w:rFonts w:ascii="Times New Roman" w:hAnsi="Times New Roman"/>
          <w:sz w:val="28"/>
          <w:szCs w:val="28"/>
        </w:rPr>
        <w:t xml:space="preserve">обучалось </w:t>
      </w:r>
      <w:r w:rsidR="006032C8" w:rsidRPr="00C02C57">
        <w:rPr>
          <w:rFonts w:ascii="Times New Roman" w:hAnsi="Times New Roman"/>
          <w:sz w:val="28"/>
          <w:szCs w:val="28"/>
        </w:rPr>
        <w:t>204</w:t>
      </w:r>
      <w:r w:rsidR="00EB582D" w:rsidRPr="00C02C57">
        <w:rPr>
          <w:rFonts w:ascii="Times New Roman" w:hAnsi="Times New Roman"/>
          <w:sz w:val="28"/>
          <w:szCs w:val="28"/>
        </w:rPr>
        <w:t xml:space="preserve"> учащихся в 9-ти классах.</w:t>
      </w:r>
    </w:p>
    <w:p w:rsidR="00EB582D" w:rsidRPr="00C02C57" w:rsidRDefault="00EB582D" w:rsidP="00AA1D65">
      <w:pPr>
        <w:pStyle w:val="af6"/>
        <w:ind w:left="142" w:firstLine="566"/>
        <w:jc w:val="both"/>
        <w:rPr>
          <w:rFonts w:ascii="Times New Roman" w:hAnsi="Times New Roman"/>
          <w:sz w:val="28"/>
          <w:szCs w:val="28"/>
        </w:rPr>
      </w:pPr>
      <w:r w:rsidRPr="00C02C57">
        <w:rPr>
          <w:rFonts w:ascii="Times New Roman" w:hAnsi="Times New Roman"/>
          <w:sz w:val="28"/>
          <w:szCs w:val="28"/>
        </w:rPr>
        <w:t>Образовательно</w:t>
      </w:r>
      <w:r w:rsidR="008E3CEE" w:rsidRPr="00C02C57">
        <w:rPr>
          <w:rFonts w:ascii="Times New Roman" w:hAnsi="Times New Roman"/>
          <w:sz w:val="28"/>
          <w:szCs w:val="28"/>
        </w:rPr>
        <w:t>е учреждение работало в 20</w:t>
      </w:r>
      <w:r w:rsidR="001D3DAE" w:rsidRPr="00C02C57">
        <w:rPr>
          <w:rFonts w:ascii="Times New Roman" w:hAnsi="Times New Roman"/>
          <w:sz w:val="28"/>
          <w:szCs w:val="28"/>
        </w:rPr>
        <w:t>20</w:t>
      </w:r>
      <w:r w:rsidR="008E3CEE" w:rsidRPr="00C02C57">
        <w:rPr>
          <w:rFonts w:ascii="Times New Roman" w:hAnsi="Times New Roman"/>
          <w:sz w:val="28"/>
          <w:szCs w:val="28"/>
        </w:rPr>
        <w:t>-202</w:t>
      </w:r>
      <w:r w:rsidR="001D3DAE" w:rsidRPr="00C02C57">
        <w:rPr>
          <w:rFonts w:ascii="Times New Roman" w:hAnsi="Times New Roman"/>
          <w:sz w:val="28"/>
          <w:szCs w:val="28"/>
        </w:rPr>
        <w:t>1</w:t>
      </w:r>
      <w:r w:rsidRPr="00C02C57">
        <w:rPr>
          <w:rFonts w:ascii="Times New Roman" w:hAnsi="Times New Roman"/>
          <w:sz w:val="28"/>
          <w:szCs w:val="28"/>
        </w:rPr>
        <w:t xml:space="preserve"> учебном год</w:t>
      </w:r>
      <w:r w:rsidR="001D42A0" w:rsidRPr="00C02C57">
        <w:rPr>
          <w:rFonts w:ascii="Times New Roman" w:hAnsi="Times New Roman"/>
          <w:sz w:val="28"/>
          <w:szCs w:val="28"/>
        </w:rPr>
        <w:t xml:space="preserve">у по </w:t>
      </w:r>
      <w:r w:rsidR="0039009E" w:rsidRPr="00C02C57">
        <w:rPr>
          <w:rFonts w:ascii="Times New Roman" w:hAnsi="Times New Roman"/>
          <w:sz w:val="28"/>
          <w:szCs w:val="28"/>
        </w:rPr>
        <w:t xml:space="preserve">федеральному государственному </w:t>
      </w:r>
      <w:r w:rsidRPr="00C02C57">
        <w:rPr>
          <w:rFonts w:ascii="Times New Roman" w:hAnsi="Times New Roman"/>
          <w:sz w:val="28"/>
          <w:szCs w:val="28"/>
        </w:rPr>
        <w:t>образователь</w:t>
      </w:r>
      <w:r w:rsidR="0039009E" w:rsidRPr="00C02C57">
        <w:rPr>
          <w:rFonts w:ascii="Times New Roman" w:hAnsi="Times New Roman"/>
          <w:sz w:val="28"/>
          <w:szCs w:val="28"/>
        </w:rPr>
        <w:t>ному  стандарту</w:t>
      </w:r>
      <w:r w:rsidR="00A55F3E" w:rsidRPr="00C02C57">
        <w:rPr>
          <w:rFonts w:ascii="Times New Roman" w:hAnsi="Times New Roman"/>
          <w:sz w:val="28"/>
          <w:szCs w:val="28"/>
        </w:rPr>
        <w:t xml:space="preserve"> </w:t>
      </w:r>
      <w:r w:rsidR="0039009E" w:rsidRPr="00C02C57">
        <w:rPr>
          <w:rFonts w:ascii="Times New Roman" w:hAnsi="Times New Roman"/>
          <w:sz w:val="28"/>
          <w:szCs w:val="28"/>
        </w:rPr>
        <w:t xml:space="preserve">начального и </w:t>
      </w:r>
      <w:r w:rsidR="00AF10EA" w:rsidRPr="00C02C57">
        <w:rPr>
          <w:rFonts w:ascii="Times New Roman" w:hAnsi="Times New Roman"/>
          <w:sz w:val="28"/>
          <w:szCs w:val="28"/>
        </w:rPr>
        <w:t>о</w:t>
      </w:r>
      <w:r w:rsidR="0039009E" w:rsidRPr="00C02C57">
        <w:rPr>
          <w:rFonts w:ascii="Times New Roman" w:hAnsi="Times New Roman"/>
          <w:sz w:val="28"/>
          <w:szCs w:val="28"/>
        </w:rPr>
        <w:t>сновного общего образования (1-9</w:t>
      </w:r>
      <w:r w:rsidRPr="00C02C57">
        <w:rPr>
          <w:rFonts w:ascii="Times New Roman" w:hAnsi="Times New Roman"/>
          <w:sz w:val="28"/>
          <w:szCs w:val="28"/>
        </w:rPr>
        <w:t xml:space="preserve"> класс</w:t>
      </w:r>
      <w:r w:rsidR="00A55F3E" w:rsidRPr="00C02C57">
        <w:rPr>
          <w:rFonts w:ascii="Times New Roman" w:hAnsi="Times New Roman"/>
          <w:sz w:val="28"/>
          <w:szCs w:val="28"/>
        </w:rPr>
        <w:t>ов</w:t>
      </w:r>
      <w:r w:rsidR="0039009E" w:rsidRPr="00C02C57">
        <w:rPr>
          <w:rFonts w:ascii="Times New Roman" w:hAnsi="Times New Roman"/>
          <w:sz w:val="28"/>
          <w:szCs w:val="28"/>
        </w:rPr>
        <w:t>, далее ФГОС НОО и ФГОС ООО</w:t>
      </w:r>
      <w:r w:rsidRPr="00C02C57">
        <w:rPr>
          <w:rFonts w:ascii="Times New Roman" w:hAnsi="Times New Roman"/>
          <w:sz w:val="28"/>
          <w:szCs w:val="28"/>
        </w:rPr>
        <w:t>).  Учебный план школы реализова</w:t>
      </w:r>
      <w:r w:rsidR="00AA1D65" w:rsidRPr="00C02C57">
        <w:rPr>
          <w:rFonts w:ascii="Times New Roman" w:hAnsi="Times New Roman"/>
          <w:sz w:val="28"/>
          <w:szCs w:val="28"/>
        </w:rPr>
        <w:t>н полностью. Для его реализации</w:t>
      </w:r>
      <w:r w:rsidRPr="00C02C57">
        <w:rPr>
          <w:rFonts w:ascii="Times New Roman" w:hAnsi="Times New Roman"/>
          <w:sz w:val="28"/>
          <w:szCs w:val="28"/>
        </w:rPr>
        <w:t xml:space="preserve"> учителя-предметники использовали </w:t>
      </w:r>
      <w:r w:rsidR="00AA1D65" w:rsidRPr="00C02C57">
        <w:rPr>
          <w:rFonts w:ascii="Times New Roman" w:hAnsi="Times New Roman"/>
          <w:sz w:val="28"/>
          <w:szCs w:val="28"/>
        </w:rPr>
        <w:t xml:space="preserve">основные </w:t>
      </w:r>
      <w:r w:rsidRPr="00C02C57">
        <w:rPr>
          <w:rFonts w:ascii="Times New Roman" w:hAnsi="Times New Roman"/>
          <w:sz w:val="28"/>
          <w:szCs w:val="28"/>
        </w:rPr>
        <w:t>общеобразовательные программы основного общего образования и основные общеобразовательные программы начального общего образования, на основании которых составлены рабочие программы по предметам.</w:t>
      </w:r>
      <w:r w:rsidR="0039009E" w:rsidRPr="00C02C57">
        <w:rPr>
          <w:rFonts w:ascii="Times New Roman" w:hAnsi="Times New Roman"/>
          <w:sz w:val="28"/>
          <w:szCs w:val="28"/>
        </w:rPr>
        <w:t xml:space="preserve"> Кроме того</w:t>
      </w:r>
      <w:r w:rsidR="00AA1D65" w:rsidRPr="00C02C57">
        <w:rPr>
          <w:rFonts w:ascii="Times New Roman" w:hAnsi="Times New Roman"/>
          <w:sz w:val="28"/>
          <w:szCs w:val="28"/>
        </w:rPr>
        <w:t>,</w:t>
      </w:r>
      <w:r w:rsidR="0039009E" w:rsidRPr="00C02C57">
        <w:rPr>
          <w:rFonts w:ascii="Times New Roman" w:hAnsi="Times New Roman"/>
          <w:sz w:val="28"/>
          <w:szCs w:val="28"/>
        </w:rPr>
        <w:t xml:space="preserve"> в школе обучаются учащиеся с ограниченными возможностями здоровья (далее ОВЗ)</w:t>
      </w:r>
      <w:r w:rsidR="00AA1D65" w:rsidRPr="00C02C57">
        <w:rPr>
          <w:rFonts w:ascii="Times New Roman" w:hAnsi="Times New Roman"/>
          <w:sz w:val="28"/>
          <w:szCs w:val="28"/>
        </w:rPr>
        <w:t>. Школа также реализовывала адаптированные образовательные программы.</w:t>
      </w:r>
    </w:p>
    <w:p w:rsidR="00EB582D" w:rsidRPr="00C02C57" w:rsidRDefault="00EB582D" w:rsidP="006967F6">
      <w:pPr>
        <w:pStyle w:val="af6"/>
        <w:ind w:left="142"/>
        <w:jc w:val="both"/>
        <w:rPr>
          <w:rFonts w:ascii="Times New Roman" w:hAnsi="Times New Roman"/>
          <w:sz w:val="28"/>
          <w:szCs w:val="28"/>
        </w:rPr>
      </w:pPr>
      <w:r w:rsidRPr="00C02C57">
        <w:rPr>
          <w:rFonts w:ascii="Times New Roman" w:hAnsi="Times New Roman"/>
          <w:sz w:val="28"/>
          <w:szCs w:val="28"/>
        </w:rPr>
        <w:tab/>
        <w:t>Программы, учебники, учебно-методическая литература, контрольно-диагностический материал, тематическое планирование педагогов соответствовали учебному плану, обязательному минимуму содержания образования, результативности обучения и уровню развития учащихся.</w:t>
      </w:r>
    </w:p>
    <w:p w:rsidR="00EB582D" w:rsidRPr="00C02C57" w:rsidRDefault="00EB582D" w:rsidP="006967F6">
      <w:pPr>
        <w:pStyle w:val="af6"/>
        <w:ind w:left="142"/>
        <w:jc w:val="both"/>
        <w:rPr>
          <w:rFonts w:ascii="Times New Roman" w:hAnsi="Times New Roman"/>
          <w:sz w:val="28"/>
          <w:szCs w:val="28"/>
        </w:rPr>
      </w:pPr>
      <w:r w:rsidRPr="00C02C57">
        <w:rPr>
          <w:rFonts w:ascii="Times New Roman" w:hAnsi="Times New Roman"/>
          <w:sz w:val="28"/>
          <w:szCs w:val="28"/>
        </w:rPr>
        <w:tab/>
        <w:t>Нормативно-правовое обеспечение позволило учителям осуществить обучение в соответствии с обязательным минимумом содержания образования.</w:t>
      </w:r>
    </w:p>
    <w:p w:rsidR="00EB582D" w:rsidRPr="00C02C57" w:rsidRDefault="00EB582D" w:rsidP="006967F6">
      <w:pPr>
        <w:pStyle w:val="af6"/>
        <w:ind w:left="142"/>
        <w:jc w:val="both"/>
        <w:rPr>
          <w:rFonts w:ascii="Times New Roman" w:hAnsi="Times New Roman"/>
          <w:sz w:val="28"/>
          <w:szCs w:val="28"/>
        </w:rPr>
      </w:pPr>
      <w:r w:rsidRPr="00C02C57">
        <w:rPr>
          <w:rFonts w:ascii="Times New Roman" w:hAnsi="Times New Roman"/>
          <w:sz w:val="28"/>
          <w:szCs w:val="28"/>
        </w:rPr>
        <w:t xml:space="preserve">         Таким образом</w:t>
      </w:r>
      <w:r w:rsidR="001D3DAE" w:rsidRPr="00C02C57">
        <w:rPr>
          <w:rFonts w:ascii="Times New Roman" w:hAnsi="Times New Roman"/>
          <w:sz w:val="28"/>
          <w:szCs w:val="28"/>
        </w:rPr>
        <w:t>,</w:t>
      </w:r>
      <w:r w:rsidRPr="00C02C57">
        <w:rPr>
          <w:rFonts w:ascii="Times New Roman" w:hAnsi="Times New Roman"/>
          <w:sz w:val="28"/>
          <w:szCs w:val="28"/>
        </w:rPr>
        <w:t xml:space="preserve"> реализованы требования к организации образовательного процесса и к совершенствованию методического обеспечения.</w:t>
      </w:r>
    </w:p>
    <w:p w:rsidR="00F60126" w:rsidRPr="00C02C57" w:rsidRDefault="00F60126" w:rsidP="006967F6">
      <w:pPr>
        <w:pStyle w:val="aa"/>
        <w:ind w:firstLine="426"/>
        <w:jc w:val="both"/>
        <w:rPr>
          <w:szCs w:val="28"/>
        </w:rPr>
      </w:pPr>
      <w:r w:rsidRPr="00C02C57">
        <w:rPr>
          <w:szCs w:val="28"/>
        </w:rPr>
        <w:t>Работа школы осуществлялась в соот</w:t>
      </w:r>
      <w:r w:rsidR="001D3DAE" w:rsidRPr="00C02C57">
        <w:rPr>
          <w:szCs w:val="28"/>
        </w:rPr>
        <w:t>ветствии с поставленными на 2020/2021</w:t>
      </w:r>
      <w:r w:rsidRPr="00C02C57">
        <w:rPr>
          <w:szCs w:val="28"/>
        </w:rPr>
        <w:t xml:space="preserve"> учебный год задачами:</w:t>
      </w:r>
    </w:p>
    <w:p w:rsidR="00F60126" w:rsidRPr="00C02C57" w:rsidRDefault="00F60126" w:rsidP="006967F6">
      <w:pPr>
        <w:pStyle w:val="aa"/>
        <w:ind w:firstLine="284"/>
        <w:jc w:val="both"/>
        <w:rPr>
          <w:szCs w:val="28"/>
        </w:rPr>
      </w:pPr>
      <w:r w:rsidRPr="00C02C57">
        <w:rPr>
          <w:szCs w:val="28"/>
        </w:rPr>
        <w:lastRenderedPageBreak/>
        <w:t>1</w:t>
      </w:r>
      <w:r w:rsidR="003552E6" w:rsidRPr="00C02C57">
        <w:rPr>
          <w:szCs w:val="28"/>
        </w:rPr>
        <w:t>. Совершенствова</w:t>
      </w:r>
      <w:r w:rsidR="00193ABD" w:rsidRPr="00C02C57">
        <w:rPr>
          <w:szCs w:val="28"/>
        </w:rPr>
        <w:t>ние</w:t>
      </w:r>
      <w:r w:rsidRPr="00C02C57">
        <w:rPr>
          <w:szCs w:val="28"/>
        </w:rPr>
        <w:t xml:space="preserve"> формировани</w:t>
      </w:r>
      <w:r w:rsidR="00193ABD" w:rsidRPr="00C02C57">
        <w:rPr>
          <w:szCs w:val="28"/>
        </w:rPr>
        <w:t>я</w:t>
      </w:r>
      <w:r w:rsidRPr="00C02C57">
        <w:rPr>
          <w:szCs w:val="28"/>
        </w:rPr>
        <w:t xml:space="preserve"> социально зрелой, интеллектуальной, физической и духовно здоровой личности обучающегося, способной к саморазвитию, совершенствованию, к быстрой адаптации в быстро меняющихся условиях жизни современного общества.</w:t>
      </w:r>
    </w:p>
    <w:p w:rsidR="00F60126" w:rsidRPr="00C02C57" w:rsidRDefault="00193ABD" w:rsidP="006967F6">
      <w:pPr>
        <w:pStyle w:val="aa"/>
        <w:ind w:firstLine="284"/>
        <w:jc w:val="both"/>
        <w:rPr>
          <w:szCs w:val="28"/>
        </w:rPr>
      </w:pPr>
      <w:r w:rsidRPr="00C02C57">
        <w:rPr>
          <w:szCs w:val="28"/>
        </w:rPr>
        <w:t>2. Совершенствование работы</w:t>
      </w:r>
      <w:r w:rsidR="00F60126" w:rsidRPr="00C02C57">
        <w:rPr>
          <w:szCs w:val="28"/>
        </w:rPr>
        <w:t xml:space="preserve"> по повышению качества образования, эффективности урока через внедрение  в учебные занятия новых технологий, продуктивных форм и методов обучения и воспитания.</w:t>
      </w:r>
    </w:p>
    <w:p w:rsidR="00F60126" w:rsidRPr="00C02C57" w:rsidRDefault="00193ABD" w:rsidP="006967F6">
      <w:pPr>
        <w:pStyle w:val="aa"/>
        <w:ind w:firstLine="284"/>
        <w:jc w:val="both"/>
        <w:rPr>
          <w:szCs w:val="28"/>
        </w:rPr>
      </w:pPr>
      <w:r w:rsidRPr="00C02C57">
        <w:rPr>
          <w:szCs w:val="28"/>
        </w:rPr>
        <w:t>3.Содейстие развития</w:t>
      </w:r>
      <w:r w:rsidR="00F60126" w:rsidRPr="00C02C57">
        <w:rPr>
          <w:szCs w:val="28"/>
        </w:rPr>
        <w:t xml:space="preserve"> профессионально-личностной компетентности педагогов, дальнейшему совершенствованию педагогического мастерства как средству обновления качества образования.</w:t>
      </w:r>
    </w:p>
    <w:p w:rsidR="00F66406" w:rsidRPr="00C02C57" w:rsidRDefault="00193ABD" w:rsidP="006967F6">
      <w:pPr>
        <w:pStyle w:val="aa"/>
        <w:ind w:firstLine="284"/>
        <w:jc w:val="both"/>
        <w:rPr>
          <w:szCs w:val="28"/>
        </w:rPr>
      </w:pPr>
      <w:r w:rsidRPr="00C02C57">
        <w:rPr>
          <w:szCs w:val="28"/>
        </w:rPr>
        <w:t>4. Усиление работы</w:t>
      </w:r>
      <w:r w:rsidR="00F60126" w:rsidRPr="00C02C57">
        <w:rPr>
          <w:szCs w:val="28"/>
        </w:rPr>
        <w:t xml:space="preserve"> педагогического коллектива на достижение оптимального уровня воспитанности обучающихся, уделяя </w:t>
      </w:r>
      <w:r w:rsidR="00AA1D65" w:rsidRPr="00C02C57">
        <w:rPr>
          <w:szCs w:val="28"/>
        </w:rPr>
        <w:t xml:space="preserve">особое внимание нравственному, </w:t>
      </w:r>
      <w:r w:rsidR="00F60126" w:rsidRPr="00C02C57">
        <w:rPr>
          <w:szCs w:val="28"/>
        </w:rPr>
        <w:t>духовному и  пат</w:t>
      </w:r>
      <w:r w:rsidR="001206CC" w:rsidRPr="00C02C57">
        <w:rPr>
          <w:szCs w:val="28"/>
        </w:rPr>
        <w:t>риотическому воспитании</w:t>
      </w:r>
    </w:p>
    <w:p w:rsidR="00D204F6" w:rsidRPr="00C02C57" w:rsidRDefault="00CD4A73" w:rsidP="006967F6">
      <w:pPr>
        <w:pStyle w:val="aa"/>
        <w:ind w:firstLine="284"/>
        <w:rPr>
          <w:b/>
          <w:szCs w:val="28"/>
        </w:rPr>
      </w:pPr>
      <w:r w:rsidRPr="00C02C57">
        <w:rPr>
          <w:b/>
          <w:szCs w:val="28"/>
        </w:rPr>
        <w:t xml:space="preserve"> </w:t>
      </w:r>
      <w:r w:rsidR="002C5442" w:rsidRPr="00C02C57">
        <w:rPr>
          <w:b/>
          <w:szCs w:val="28"/>
        </w:rPr>
        <w:t>2.</w:t>
      </w:r>
      <w:r w:rsidR="00D204F6" w:rsidRPr="00C02C57">
        <w:rPr>
          <w:b/>
          <w:szCs w:val="28"/>
        </w:rPr>
        <w:t xml:space="preserve"> Организационно-педагогические условия образовательного процесса</w:t>
      </w:r>
      <w:r w:rsidR="00F66406" w:rsidRPr="00C02C57">
        <w:rPr>
          <w:b/>
          <w:szCs w:val="28"/>
        </w:rPr>
        <w:t>.</w:t>
      </w:r>
    </w:p>
    <w:p w:rsidR="00015F0A" w:rsidRPr="00C02C57" w:rsidRDefault="00015F0A" w:rsidP="00015F0A">
      <w:pPr>
        <w:pStyle w:val="ac"/>
        <w:spacing w:after="0" w:line="360" w:lineRule="auto"/>
        <w:jc w:val="center"/>
        <w:rPr>
          <w:b/>
          <w:i/>
          <w:sz w:val="28"/>
          <w:szCs w:val="28"/>
        </w:rPr>
      </w:pPr>
      <w:r w:rsidRPr="00C02C57">
        <w:rPr>
          <w:b/>
          <w:i/>
          <w:sz w:val="28"/>
          <w:szCs w:val="28"/>
        </w:rPr>
        <w:t>2.1.Формы получения образования</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1276"/>
        <w:gridCol w:w="1134"/>
        <w:gridCol w:w="2268"/>
      </w:tblGrid>
      <w:tr w:rsidR="001D3DAE" w:rsidRPr="00C02C57" w:rsidTr="001D3DAE">
        <w:trPr>
          <w:trHeight w:val="691"/>
          <w:jc w:val="center"/>
        </w:trPr>
        <w:tc>
          <w:tcPr>
            <w:tcW w:w="2376" w:type="dxa"/>
          </w:tcPr>
          <w:p w:rsidR="001D3DAE" w:rsidRPr="00C02C57" w:rsidRDefault="001D3DAE" w:rsidP="001D3DAE">
            <w:pPr>
              <w:spacing w:after="0" w:line="240" w:lineRule="auto"/>
              <w:jc w:val="center"/>
              <w:rPr>
                <w:rFonts w:ascii="Times New Roman" w:hAnsi="Times New Roman" w:cs="Times New Roman"/>
                <w:b/>
                <w:sz w:val="24"/>
                <w:szCs w:val="24"/>
              </w:rPr>
            </w:pPr>
            <w:r w:rsidRPr="00C02C57">
              <w:rPr>
                <w:rFonts w:ascii="Times New Roman" w:hAnsi="Times New Roman" w:cs="Times New Roman"/>
                <w:b/>
                <w:sz w:val="24"/>
                <w:szCs w:val="24"/>
              </w:rPr>
              <w:t>Ступени обучения</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Число обучающихся на начало 2020-2021 учебного  года</w:t>
            </w:r>
          </w:p>
        </w:tc>
        <w:tc>
          <w:tcPr>
            <w:tcW w:w="1276" w:type="dxa"/>
          </w:tcPr>
          <w:p w:rsidR="001D3DAE" w:rsidRPr="00C02C57" w:rsidRDefault="001D3DAE" w:rsidP="001D3DAE">
            <w:pPr>
              <w:spacing w:after="0" w:line="240" w:lineRule="auto"/>
              <w:jc w:val="center"/>
              <w:rPr>
                <w:rFonts w:ascii="Times New Roman" w:hAnsi="Times New Roman" w:cs="Times New Roman"/>
                <w:b/>
                <w:sz w:val="24"/>
                <w:szCs w:val="24"/>
              </w:rPr>
            </w:pPr>
            <w:r w:rsidRPr="00C02C57">
              <w:rPr>
                <w:rFonts w:ascii="Times New Roman" w:hAnsi="Times New Roman" w:cs="Times New Roman"/>
                <w:b/>
                <w:sz w:val="24"/>
                <w:szCs w:val="24"/>
              </w:rPr>
              <w:t>прибыло</w:t>
            </w:r>
          </w:p>
        </w:tc>
        <w:tc>
          <w:tcPr>
            <w:tcW w:w="1134" w:type="dxa"/>
          </w:tcPr>
          <w:p w:rsidR="001D3DAE" w:rsidRPr="00C02C57" w:rsidRDefault="001D3DAE" w:rsidP="001D3DAE">
            <w:pPr>
              <w:spacing w:after="0" w:line="240" w:lineRule="auto"/>
              <w:jc w:val="center"/>
              <w:rPr>
                <w:rFonts w:ascii="Times New Roman" w:hAnsi="Times New Roman" w:cs="Times New Roman"/>
                <w:b/>
                <w:sz w:val="24"/>
                <w:szCs w:val="24"/>
              </w:rPr>
            </w:pPr>
            <w:r w:rsidRPr="00C02C57">
              <w:rPr>
                <w:rFonts w:ascii="Times New Roman" w:hAnsi="Times New Roman" w:cs="Times New Roman"/>
                <w:b/>
                <w:sz w:val="24"/>
                <w:szCs w:val="24"/>
              </w:rPr>
              <w:t>выбыло</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Число обучающихся на конец 2020-2021 учебного года</w:t>
            </w:r>
          </w:p>
        </w:tc>
      </w:tr>
      <w:tr w:rsidR="001D3DAE" w:rsidRPr="00C02C57" w:rsidTr="001D3DAE">
        <w:trPr>
          <w:trHeight w:val="378"/>
          <w:jc w:val="center"/>
        </w:trPr>
        <w:tc>
          <w:tcPr>
            <w:tcW w:w="2376" w:type="dxa"/>
          </w:tcPr>
          <w:p w:rsidR="001D3DAE" w:rsidRPr="00C02C57" w:rsidRDefault="001D3DAE" w:rsidP="001D3DAE">
            <w:pPr>
              <w:spacing w:after="0" w:line="240" w:lineRule="auto"/>
              <w:jc w:val="both"/>
              <w:rPr>
                <w:rFonts w:ascii="Times New Roman" w:hAnsi="Times New Roman" w:cs="Times New Roman"/>
                <w:b/>
                <w:sz w:val="24"/>
                <w:szCs w:val="24"/>
              </w:rPr>
            </w:pPr>
            <w:r w:rsidRPr="00C02C57">
              <w:rPr>
                <w:rFonts w:ascii="Times New Roman" w:hAnsi="Times New Roman" w:cs="Times New Roman"/>
                <w:b/>
                <w:sz w:val="24"/>
                <w:szCs w:val="24"/>
              </w:rPr>
              <w:t>Начальная школа</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93</w:t>
            </w:r>
          </w:p>
        </w:tc>
        <w:tc>
          <w:tcPr>
            <w:tcW w:w="1276"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6</w:t>
            </w:r>
          </w:p>
        </w:tc>
        <w:tc>
          <w:tcPr>
            <w:tcW w:w="1134"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94</w:t>
            </w:r>
          </w:p>
        </w:tc>
      </w:tr>
      <w:tr w:rsidR="001D3DAE" w:rsidRPr="00C02C57" w:rsidTr="001D3DAE">
        <w:trPr>
          <w:jc w:val="center"/>
        </w:trPr>
        <w:tc>
          <w:tcPr>
            <w:tcW w:w="2376" w:type="dxa"/>
          </w:tcPr>
          <w:p w:rsidR="001D3DAE" w:rsidRPr="00C02C57" w:rsidRDefault="001D3DAE" w:rsidP="001D3DAE">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Основная школа</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107</w:t>
            </w:r>
          </w:p>
        </w:tc>
        <w:tc>
          <w:tcPr>
            <w:tcW w:w="1276"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34"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1</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110</w:t>
            </w:r>
          </w:p>
        </w:tc>
      </w:tr>
      <w:tr w:rsidR="001D3DAE" w:rsidRPr="00C02C57" w:rsidTr="001D3DAE">
        <w:trPr>
          <w:jc w:val="center"/>
        </w:trPr>
        <w:tc>
          <w:tcPr>
            <w:tcW w:w="2376" w:type="dxa"/>
          </w:tcPr>
          <w:p w:rsidR="001D3DAE" w:rsidRPr="00C02C57" w:rsidRDefault="001D3DAE" w:rsidP="001D3DAE">
            <w:pPr>
              <w:spacing w:after="0" w:line="240" w:lineRule="auto"/>
              <w:ind w:firstLine="284"/>
              <w:jc w:val="both"/>
              <w:rPr>
                <w:rFonts w:ascii="Times New Roman" w:hAnsi="Times New Roman" w:cs="Times New Roman"/>
                <w:b/>
                <w:sz w:val="24"/>
                <w:szCs w:val="24"/>
              </w:rPr>
            </w:pPr>
            <w:r w:rsidRPr="00C02C57">
              <w:rPr>
                <w:rFonts w:ascii="Times New Roman" w:hAnsi="Times New Roman" w:cs="Times New Roman"/>
                <w:b/>
                <w:sz w:val="24"/>
                <w:szCs w:val="24"/>
              </w:rPr>
              <w:t>Всего по школе</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200</w:t>
            </w:r>
          </w:p>
        </w:tc>
        <w:tc>
          <w:tcPr>
            <w:tcW w:w="1276"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10</w:t>
            </w:r>
          </w:p>
        </w:tc>
        <w:tc>
          <w:tcPr>
            <w:tcW w:w="1134"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6</w:t>
            </w:r>
          </w:p>
        </w:tc>
        <w:tc>
          <w:tcPr>
            <w:tcW w:w="2268" w:type="dxa"/>
          </w:tcPr>
          <w:p w:rsidR="001D3DAE" w:rsidRPr="00C02C57" w:rsidRDefault="001D3DAE" w:rsidP="001D3DAE">
            <w:pPr>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204</w:t>
            </w:r>
          </w:p>
        </w:tc>
      </w:tr>
    </w:tbl>
    <w:p w:rsidR="001D3DAE" w:rsidRPr="00C02C57" w:rsidRDefault="001D3DAE" w:rsidP="00015F0A">
      <w:pPr>
        <w:pStyle w:val="ac"/>
        <w:numPr>
          <w:ilvl w:val="12"/>
          <w:numId w:val="0"/>
        </w:numPr>
        <w:spacing w:after="0" w:line="360" w:lineRule="auto"/>
        <w:ind w:firstLine="284"/>
        <w:jc w:val="center"/>
        <w:rPr>
          <w:b/>
          <w:i/>
          <w:sz w:val="28"/>
          <w:szCs w:val="28"/>
        </w:rPr>
      </w:pPr>
    </w:p>
    <w:p w:rsidR="00015F0A" w:rsidRPr="00C02C57" w:rsidRDefault="00015F0A" w:rsidP="00015F0A">
      <w:pPr>
        <w:pStyle w:val="ac"/>
        <w:numPr>
          <w:ilvl w:val="12"/>
          <w:numId w:val="0"/>
        </w:numPr>
        <w:spacing w:after="0" w:line="360" w:lineRule="auto"/>
        <w:ind w:firstLine="284"/>
        <w:jc w:val="center"/>
        <w:rPr>
          <w:b/>
          <w:i/>
          <w:sz w:val="28"/>
          <w:szCs w:val="28"/>
        </w:rPr>
      </w:pPr>
      <w:r w:rsidRPr="00C02C57">
        <w:rPr>
          <w:b/>
          <w:i/>
          <w:sz w:val="28"/>
          <w:szCs w:val="28"/>
        </w:rPr>
        <w:t>2.2.Контингент обучающихся</w:t>
      </w:r>
    </w:p>
    <w:p w:rsidR="002C5442" w:rsidRPr="00C02C57" w:rsidRDefault="002C5442" w:rsidP="002C5442">
      <w:pPr>
        <w:jc w:val="right"/>
        <w:rPr>
          <w:rFonts w:ascii="Times New Roman" w:hAnsi="Times New Roman" w:cs="Times New Roman"/>
        </w:rPr>
      </w:pPr>
      <w:r w:rsidRPr="00C02C57">
        <w:rPr>
          <w:rFonts w:ascii="Times New Roman" w:hAnsi="Times New Roman" w:cs="Times New Roman"/>
        </w:rPr>
        <w:t>Таблица 1.Мониторинг численности обучающихся за 6 лет</w:t>
      </w:r>
    </w:p>
    <w:tbl>
      <w:tblPr>
        <w:tblStyle w:val="a5"/>
        <w:tblW w:w="9464" w:type="dxa"/>
        <w:tblLook w:val="04A0" w:firstRow="1" w:lastRow="0" w:firstColumn="1" w:lastColumn="0" w:noHBand="0" w:noVBand="1"/>
      </w:tblPr>
      <w:tblGrid>
        <w:gridCol w:w="3369"/>
        <w:gridCol w:w="3260"/>
        <w:gridCol w:w="2835"/>
      </w:tblGrid>
      <w:tr w:rsidR="002C5442" w:rsidRPr="00C02C57" w:rsidTr="002C5442">
        <w:tc>
          <w:tcPr>
            <w:tcW w:w="3369"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Учебные годы</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Численность обучающихся (чел)</w:t>
            </w:r>
          </w:p>
        </w:tc>
        <w:tc>
          <w:tcPr>
            <w:tcW w:w="2835"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Динамика</w:t>
            </w:r>
          </w:p>
        </w:tc>
      </w:tr>
      <w:tr w:rsidR="002C5442" w:rsidRPr="00C02C57" w:rsidTr="002C5442">
        <w:tc>
          <w:tcPr>
            <w:tcW w:w="3369" w:type="dxa"/>
          </w:tcPr>
          <w:p w:rsidR="002C5442" w:rsidRPr="00C02C57" w:rsidRDefault="002C5442" w:rsidP="002C5442">
            <w:pPr>
              <w:rPr>
                <w:rFonts w:ascii="Times New Roman" w:hAnsi="Times New Roman" w:cs="Times New Roman"/>
                <w:sz w:val="28"/>
                <w:szCs w:val="28"/>
              </w:rPr>
            </w:pPr>
            <w:r w:rsidRPr="00C02C57">
              <w:rPr>
                <w:rFonts w:ascii="Times New Roman" w:hAnsi="Times New Roman" w:cs="Times New Roman"/>
                <w:sz w:val="28"/>
                <w:szCs w:val="28"/>
              </w:rPr>
              <w:t>2014-2015</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160</w:t>
            </w:r>
          </w:p>
        </w:tc>
        <w:tc>
          <w:tcPr>
            <w:tcW w:w="2835" w:type="dxa"/>
          </w:tcPr>
          <w:p w:rsidR="002C5442" w:rsidRPr="00C02C57" w:rsidRDefault="002C5442" w:rsidP="002C5442">
            <w:pPr>
              <w:jc w:val="center"/>
              <w:rPr>
                <w:rFonts w:ascii="Times New Roman" w:hAnsi="Times New Roman" w:cs="Times New Roman"/>
                <w:sz w:val="28"/>
                <w:szCs w:val="28"/>
              </w:rPr>
            </w:pPr>
          </w:p>
        </w:tc>
      </w:tr>
      <w:tr w:rsidR="002C5442" w:rsidRPr="00C02C57" w:rsidTr="002C5442">
        <w:tc>
          <w:tcPr>
            <w:tcW w:w="3369" w:type="dxa"/>
          </w:tcPr>
          <w:p w:rsidR="002C5442" w:rsidRPr="00C02C57" w:rsidRDefault="002C5442" w:rsidP="002C5442">
            <w:pPr>
              <w:rPr>
                <w:rFonts w:ascii="Times New Roman" w:hAnsi="Times New Roman" w:cs="Times New Roman"/>
                <w:sz w:val="28"/>
                <w:szCs w:val="28"/>
              </w:rPr>
            </w:pPr>
            <w:r w:rsidRPr="00C02C57">
              <w:rPr>
                <w:rFonts w:ascii="Times New Roman" w:hAnsi="Times New Roman" w:cs="Times New Roman"/>
                <w:sz w:val="28"/>
                <w:szCs w:val="28"/>
              </w:rPr>
              <w:t>2015-2016</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159</w:t>
            </w:r>
          </w:p>
        </w:tc>
        <w:tc>
          <w:tcPr>
            <w:tcW w:w="2835"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w:t>
            </w:r>
          </w:p>
        </w:tc>
      </w:tr>
      <w:tr w:rsidR="002C5442" w:rsidRPr="00C02C57" w:rsidTr="002C5442">
        <w:tc>
          <w:tcPr>
            <w:tcW w:w="3369" w:type="dxa"/>
          </w:tcPr>
          <w:p w:rsidR="002C5442" w:rsidRPr="00C02C57" w:rsidRDefault="002C5442" w:rsidP="002C5442">
            <w:pPr>
              <w:rPr>
                <w:rFonts w:ascii="Times New Roman" w:hAnsi="Times New Roman" w:cs="Times New Roman"/>
                <w:sz w:val="28"/>
                <w:szCs w:val="28"/>
              </w:rPr>
            </w:pPr>
            <w:r w:rsidRPr="00C02C57">
              <w:rPr>
                <w:rFonts w:ascii="Times New Roman" w:hAnsi="Times New Roman" w:cs="Times New Roman"/>
                <w:sz w:val="28"/>
                <w:szCs w:val="28"/>
              </w:rPr>
              <w:t>2016-2017</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176</w:t>
            </w:r>
          </w:p>
        </w:tc>
        <w:tc>
          <w:tcPr>
            <w:tcW w:w="2835"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+17</w:t>
            </w:r>
          </w:p>
        </w:tc>
      </w:tr>
      <w:tr w:rsidR="002C5442" w:rsidRPr="00C02C57" w:rsidTr="002C5442">
        <w:tc>
          <w:tcPr>
            <w:tcW w:w="3369" w:type="dxa"/>
          </w:tcPr>
          <w:p w:rsidR="002C5442" w:rsidRPr="00C02C57" w:rsidRDefault="002C5442" w:rsidP="002C5442">
            <w:pPr>
              <w:rPr>
                <w:rFonts w:ascii="Times New Roman" w:hAnsi="Times New Roman" w:cs="Times New Roman"/>
                <w:sz w:val="28"/>
                <w:szCs w:val="28"/>
              </w:rPr>
            </w:pPr>
            <w:r w:rsidRPr="00C02C57">
              <w:rPr>
                <w:rFonts w:ascii="Times New Roman" w:hAnsi="Times New Roman" w:cs="Times New Roman"/>
                <w:sz w:val="28"/>
                <w:szCs w:val="28"/>
              </w:rPr>
              <w:t>2017-2018</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172</w:t>
            </w:r>
          </w:p>
        </w:tc>
        <w:tc>
          <w:tcPr>
            <w:tcW w:w="2835"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C5442" w:rsidRPr="00C02C57" w:rsidTr="002C5442">
        <w:tc>
          <w:tcPr>
            <w:tcW w:w="3369" w:type="dxa"/>
          </w:tcPr>
          <w:p w:rsidR="002C5442" w:rsidRPr="00C02C57" w:rsidRDefault="002C5442" w:rsidP="002C5442">
            <w:pPr>
              <w:rPr>
                <w:rFonts w:ascii="Times New Roman" w:hAnsi="Times New Roman" w:cs="Times New Roman"/>
                <w:sz w:val="28"/>
                <w:szCs w:val="28"/>
              </w:rPr>
            </w:pPr>
            <w:r w:rsidRPr="00C02C57">
              <w:rPr>
                <w:rFonts w:ascii="Times New Roman" w:hAnsi="Times New Roman" w:cs="Times New Roman"/>
                <w:sz w:val="28"/>
                <w:szCs w:val="28"/>
              </w:rPr>
              <w:t>2018-2019</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179</w:t>
            </w:r>
          </w:p>
        </w:tc>
        <w:tc>
          <w:tcPr>
            <w:tcW w:w="2835"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+7</w:t>
            </w:r>
          </w:p>
        </w:tc>
      </w:tr>
      <w:tr w:rsidR="002C5442" w:rsidRPr="00C02C57" w:rsidTr="002C5442">
        <w:tc>
          <w:tcPr>
            <w:tcW w:w="3369" w:type="dxa"/>
          </w:tcPr>
          <w:p w:rsidR="002C5442" w:rsidRPr="00C02C57" w:rsidRDefault="002C5442" w:rsidP="002C5442">
            <w:pPr>
              <w:rPr>
                <w:rFonts w:ascii="Times New Roman" w:hAnsi="Times New Roman" w:cs="Times New Roman"/>
                <w:sz w:val="28"/>
                <w:szCs w:val="28"/>
              </w:rPr>
            </w:pPr>
            <w:r w:rsidRPr="00C02C57">
              <w:rPr>
                <w:rFonts w:ascii="Times New Roman" w:hAnsi="Times New Roman" w:cs="Times New Roman"/>
                <w:sz w:val="28"/>
                <w:szCs w:val="28"/>
              </w:rPr>
              <w:t>2019-2020 (на 01.01.2020)</w:t>
            </w:r>
          </w:p>
        </w:tc>
        <w:tc>
          <w:tcPr>
            <w:tcW w:w="3260"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192</w:t>
            </w:r>
          </w:p>
        </w:tc>
        <w:tc>
          <w:tcPr>
            <w:tcW w:w="2835" w:type="dxa"/>
          </w:tcPr>
          <w:p w:rsidR="002C5442" w:rsidRPr="00C02C57" w:rsidRDefault="002C5442" w:rsidP="002C5442">
            <w:pPr>
              <w:jc w:val="center"/>
              <w:rPr>
                <w:rFonts w:ascii="Times New Roman" w:hAnsi="Times New Roman" w:cs="Times New Roman"/>
                <w:sz w:val="28"/>
                <w:szCs w:val="28"/>
              </w:rPr>
            </w:pPr>
            <w:r w:rsidRPr="00C02C57">
              <w:rPr>
                <w:rFonts w:ascii="Times New Roman" w:hAnsi="Times New Roman" w:cs="Times New Roman"/>
                <w:sz w:val="28"/>
                <w:szCs w:val="28"/>
              </w:rPr>
              <w:t>+13</w:t>
            </w:r>
          </w:p>
        </w:tc>
      </w:tr>
      <w:tr w:rsidR="001D3DAE" w:rsidRPr="00C02C57" w:rsidTr="002C5442">
        <w:tc>
          <w:tcPr>
            <w:tcW w:w="3369" w:type="dxa"/>
          </w:tcPr>
          <w:p w:rsidR="001D3DAE" w:rsidRPr="00C02C57" w:rsidRDefault="001D3DAE" w:rsidP="002C5442">
            <w:pPr>
              <w:rPr>
                <w:rFonts w:ascii="Times New Roman" w:hAnsi="Times New Roman" w:cs="Times New Roman"/>
                <w:sz w:val="28"/>
                <w:szCs w:val="28"/>
              </w:rPr>
            </w:pPr>
            <w:r w:rsidRPr="00C02C57">
              <w:rPr>
                <w:rFonts w:ascii="Times New Roman" w:hAnsi="Times New Roman" w:cs="Times New Roman"/>
                <w:sz w:val="28"/>
                <w:szCs w:val="28"/>
              </w:rPr>
              <w:t>2020-2021 (на 25.05.2021)</w:t>
            </w:r>
          </w:p>
        </w:tc>
        <w:tc>
          <w:tcPr>
            <w:tcW w:w="3260" w:type="dxa"/>
          </w:tcPr>
          <w:p w:rsidR="001D3DAE" w:rsidRPr="00C02C57" w:rsidRDefault="001D3DAE" w:rsidP="002C5442">
            <w:pPr>
              <w:jc w:val="center"/>
              <w:rPr>
                <w:rFonts w:ascii="Times New Roman" w:hAnsi="Times New Roman" w:cs="Times New Roman"/>
                <w:sz w:val="28"/>
                <w:szCs w:val="28"/>
              </w:rPr>
            </w:pPr>
            <w:r w:rsidRPr="00C02C57">
              <w:rPr>
                <w:rFonts w:ascii="Times New Roman" w:hAnsi="Times New Roman" w:cs="Times New Roman"/>
                <w:sz w:val="28"/>
                <w:szCs w:val="28"/>
              </w:rPr>
              <w:t>204</w:t>
            </w:r>
          </w:p>
        </w:tc>
        <w:tc>
          <w:tcPr>
            <w:tcW w:w="2835" w:type="dxa"/>
          </w:tcPr>
          <w:p w:rsidR="001D3DAE" w:rsidRPr="00C02C57" w:rsidRDefault="001D3DAE" w:rsidP="002C5442">
            <w:pPr>
              <w:jc w:val="center"/>
              <w:rPr>
                <w:rFonts w:ascii="Times New Roman" w:hAnsi="Times New Roman" w:cs="Times New Roman"/>
                <w:sz w:val="28"/>
                <w:szCs w:val="28"/>
              </w:rPr>
            </w:pPr>
            <w:r w:rsidRPr="00C02C57">
              <w:rPr>
                <w:rFonts w:ascii="Times New Roman" w:hAnsi="Times New Roman" w:cs="Times New Roman"/>
                <w:sz w:val="28"/>
                <w:szCs w:val="28"/>
              </w:rPr>
              <w:t>+12</w:t>
            </w:r>
          </w:p>
        </w:tc>
      </w:tr>
    </w:tbl>
    <w:p w:rsidR="00015F0A" w:rsidRPr="00C02C57" w:rsidRDefault="00015F0A" w:rsidP="002C5442">
      <w:pPr>
        <w:shd w:val="clear" w:color="auto" w:fill="FFFFFF"/>
        <w:autoSpaceDE w:val="0"/>
        <w:autoSpaceDN w:val="0"/>
        <w:adjustRightInd w:val="0"/>
        <w:spacing w:after="0" w:line="360" w:lineRule="auto"/>
        <w:rPr>
          <w:rFonts w:ascii="Times New Roman" w:hAnsi="Times New Roman" w:cs="Times New Roman"/>
          <w:sz w:val="28"/>
          <w:szCs w:val="28"/>
        </w:rPr>
      </w:pPr>
    </w:p>
    <w:p w:rsidR="00015F0A" w:rsidRPr="00C02C57" w:rsidRDefault="00015F0A" w:rsidP="00015F0A">
      <w:pPr>
        <w:pStyle w:val="aa"/>
        <w:spacing w:line="360" w:lineRule="auto"/>
        <w:ind w:firstLine="284"/>
        <w:rPr>
          <w:b/>
          <w:i/>
          <w:szCs w:val="28"/>
        </w:rPr>
      </w:pPr>
      <w:r w:rsidRPr="00C02C57">
        <w:rPr>
          <w:b/>
          <w:i/>
          <w:szCs w:val="28"/>
        </w:rPr>
        <w:t xml:space="preserve">2.3.Учебный план (структура и направленность). </w:t>
      </w:r>
    </w:p>
    <w:p w:rsidR="00015F0A" w:rsidRPr="00C02C57" w:rsidRDefault="00015F0A" w:rsidP="00015F0A">
      <w:pPr>
        <w:pStyle w:val="aa"/>
        <w:spacing w:line="360" w:lineRule="auto"/>
        <w:ind w:firstLine="284"/>
        <w:rPr>
          <w:b/>
          <w:i/>
          <w:szCs w:val="28"/>
        </w:rPr>
      </w:pPr>
      <w:r w:rsidRPr="00C02C57">
        <w:rPr>
          <w:b/>
          <w:i/>
          <w:szCs w:val="28"/>
        </w:rPr>
        <w:t>Программы, реализуемые образовательным учреждением</w:t>
      </w:r>
    </w:p>
    <w:p w:rsidR="00015F0A" w:rsidRPr="00C02C57" w:rsidRDefault="00015F0A" w:rsidP="00015F0A">
      <w:pPr>
        <w:pStyle w:val="aa"/>
        <w:jc w:val="both"/>
        <w:rPr>
          <w:szCs w:val="28"/>
        </w:rPr>
      </w:pPr>
      <w:r w:rsidRPr="00C02C57">
        <w:rPr>
          <w:rFonts w:eastAsiaTheme="minorEastAsia"/>
          <w:sz w:val="32"/>
          <w:szCs w:val="28"/>
        </w:rPr>
        <w:t xml:space="preserve">   </w:t>
      </w:r>
      <w:r w:rsidRPr="00C02C57">
        <w:rPr>
          <w:szCs w:val="28"/>
        </w:rPr>
        <w:t xml:space="preserve">Учебный план школы был составлен на основании </w:t>
      </w:r>
      <w:r w:rsidR="000127C5" w:rsidRPr="00C02C57">
        <w:rPr>
          <w:szCs w:val="28"/>
        </w:rPr>
        <w:t>примерного учебного плана</w:t>
      </w:r>
      <w:r w:rsidRPr="00C02C57">
        <w:rPr>
          <w:szCs w:val="28"/>
        </w:rPr>
        <w:t xml:space="preserve"> и сохраняет в необходимом объеме содержание образования, являющееся обязательным на каждом уровне обучения. При составлении учебного плана соблюдалась преемственность между уровнями образования и классами. </w:t>
      </w:r>
    </w:p>
    <w:p w:rsidR="00015F0A" w:rsidRPr="00C02C57" w:rsidRDefault="00015F0A" w:rsidP="00015F0A">
      <w:pPr>
        <w:pStyle w:val="aa"/>
        <w:ind w:firstLine="284"/>
        <w:jc w:val="both"/>
        <w:rPr>
          <w:szCs w:val="28"/>
        </w:rPr>
      </w:pPr>
      <w:r w:rsidRPr="00C02C57">
        <w:rPr>
          <w:szCs w:val="28"/>
        </w:rPr>
        <w:lastRenderedPageBreak/>
        <w:t xml:space="preserve">     Школа работа</w:t>
      </w:r>
      <w:r w:rsidR="002C5442" w:rsidRPr="00C02C57">
        <w:rPr>
          <w:szCs w:val="28"/>
        </w:rPr>
        <w:t>ла</w:t>
      </w:r>
      <w:r w:rsidRPr="00C02C57">
        <w:rPr>
          <w:szCs w:val="28"/>
        </w:rPr>
        <w:t xml:space="preserve"> в режиме пятидневной рабочей недели для 1</w:t>
      </w:r>
      <w:r w:rsidR="002C5442" w:rsidRPr="00C02C57">
        <w:rPr>
          <w:szCs w:val="28"/>
        </w:rPr>
        <w:t>-</w:t>
      </w:r>
      <w:r w:rsidR="000127C5" w:rsidRPr="00C02C57">
        <w:rPr>
          <w:szCs w:val="28"/>
        </w:rPr>
        <w:t>8</w:t>
      </w:r>
      <w:r w:rsidRPr="00C02C57">
        <w:rPr>
          <w:szCs w:val="28"/>
        </w:rPr>
        <w:t xml:space="preserve"> классов и шестидневной для </w:t>
      </w:r>
      <w:r w:rsidR="002C5442" w:rsidRPr="00C02C57">
        <w:rPr>
          <w:szCs w:val="28"/>
        </w:rPr>
        <w:t>9</w:t>
      </w:r>
      <w:r w:rsidRPr="00C02C57">
        <w:rPr>
          <w:szCs w:val="28"/>
        </w:rPr>
        <w:t xml:space="preserve"> класс</w:t>
      </w:r>
      <w:r w:rsidR="000127C5" w:rsidRPr="00C02C57">
        <w:rPr>
          <w:szCs w:val="28"/>
        </w:rPr>
        <w:t>а</w:t>
      </w:r>
      <w:r w:rsidRPr="00C02C57">
        <w:rPr>
          <w:szCs w:val="28"/>
        </w:rPr>
        <w:t xml:space="preserve"> в одну смену. Обучение ведется на русском языке. Образовательный процесс осуществляется в соответствии с уровнями общеобразовательных программ.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w:t>
      </w:r>
    </w:p>
    <w:p w:rsidR="00015F0A" w:rsidRPr="00C02C57" w:rsidRDefault="00015F0A" w:rsidP="00015F0A">
      <w:pPr>
        <w:pStyle w:val="aa"/>
        <w:ind w:firstLine="284"/>
        <w:jc w:val="both"/>
        <w:rPr>
          <w:b/>
          <w:szCs w:val="28"/>
        </w:rPr>
      </w:pPr>
      <w:r w:rsidRPr="00C02C57">
        <w:rPr>
          <w:szCs w:val="28"/>
        </w:rPr>
        <w:t xml:space="preserve">       Учебный план состоит из инвари</w:t>
      </w:r>
      <w:r w:rsidRPr="00C02C57">
        <w:rPr>
          <w:szCs w:val="28"/>
        </w:rPr>
        <w:softHyphen/>
        <w:t xml:space="preserve">антной и вариативной части. Инвариантная часть составлена в соответствии </w:t>
      </w:r>
      <w:r w:rsidR="000127C5" w:rsidRPr="00C02C57">
        <w:rPr>
          <w:szCs w:val="28"/>
        </w:rPr>
        <w:t>с примерным</w:t>
      </w:r>
      <w:r w:rsidRPr="00C02C57">
        <w:rPr>
          <w:szCs w:val="28"/>
        </w:rPr>
        <w:t xml:space="preserve"> учебным планом и обеспечивает выпол</w:t>
      </w:r>
      <w:r w:rsidRPr="00C02C57">
        <w:rPr>
          <w:szCs w:val="28"/>
        </w:rPr>
        <w:softHyphen/>
        <w:t xml:space="preserve">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даты проведения уроков, темы уроков на основании какой программы составлено данное планирование.    </w:t>
      </w:r>
    </w:p>
    <w:p w:rsidR="00015F0A" w:rsidRPr="00C02C57" w:rsidRDefault="00015F0A" w:rsidP="00015F0A">
      <w:pPr>
        <w:pStyle w:val="aa"/>
        <w:ind w:firstLine="284"/>
        <w:jc w:val="both"/>
        <w:rPr>
          <w:szCs w:val="28"/>
        </w:rPr>
      </w:pPr>
      <w:r w:rsidRPr="00C02C57">
        <w:rPr>
          <w:szCs w:val="28"/>
        </w:rPr>
        <w:t xml:space="preserve">В основе реализации </w:t>
      </w:r>
      <w:r w:rsidRPr="00C02C57">
        <w:rPr>
          <w:b/>
          <w:szCs w:val="28"/>
        </w:rPr>
        <w:t>начального общего образования</w:t>
      </w:r>
      <w:r w:rsidRPr="00C02C57">
        <w:rPr>
          <w:szCs w:val="28"/>
        </w:rPr>
        <w:t xml:space="preserve"> лежит системно­деятельностный подход, который предполагает:</w:t>
      </w:r>
    </w:p>
    <w:p w:rsidR="00015F0A" w:rsidRPr="00C02C57" w:rsidRDefault="00015F0A" w:rsidP="00015F0A">
      <w:pPr>
        <w:pStyle w:val="aa"/>
        <w:ind w:firstLine="284"/>
        <w:jc w:val="both"/>
        <w:rPr>
          <w:szCs w:val="28"/>
        </w:rPr>
      </w:pPr>
      <w:r w:rsidRPr="00C02C57">
        <w:rPr>
          <w:szCs w:val="28"/>
        </w:rPr>
        <w:t>–</w:t>
      </w:r>
      <w:r w:rsidRPr="00C02C57">
        <w:rPr>
          <w:szCs w:val="28"/>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015F0A" w:rsidRPr="00C02C57" w:rsidRDefault="00015F0A" w:rsidP="00015F0A">
      <w:pPr>
        <w:pStyle w:val="aa"/>
        <w:ind w:firstLine="284"/>
        <w:jc w:val="both"/>
        <w:rPr>
          <w:szCs w:val="28"/>
        </w:rPr>
      </w:pPr>
      <w:r w:rsidRPr="00C02C57">
        <w:rPr>
          <w:szCs w:val="28"/>
        </w:rPr>
        <w:t>–</w:t>
      </w:r>
      <w:r w:rsidRPr="00C02C57">
        <w:rPr>
          <w:szCs w:val="28"/>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15F0A" w:rsidRPr="00C02C57" w:rsidRDefault="00015F0A" w:rsidP="00015F0A">
      <w:pPr>
        <w:pStyle w:val="aa"/>
        <w:ind w:firstLine="284"/>
        <w:jc w:val="both"/>
        <w:rPr>
          <w:szCs w:val="28"/>
        </w:rPr>
      </w:pPr>
      <w:r w:rsidRPr="00C02C57">
        <w:rPr>
          <w:szCs w:val="28"/>
        </w:rPr>
        <w:t>–</w:t>
      </w:r>
      <w:r w:rsidRPr="00C02C57">
        <w:rPr>
          <w:szCs w:val="28"/>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15F0A" w:rsidRPr="00C02C57" w:rsidRDefault="00015F0A" w:rsidP="00015F0A">
      <w:pPr>
        <w:pStyle w:val="aa"/>
        <w:ind w:firstLine="284"/>
        <w:jc w:val="both"/>
        <w:rPr>
          <w:szCs w:val="28"/>
        </w:rPr>
      </w:pPr>
      <w:r w:rsidRPr="00C02C57">
        <w:rPr>
          <w:szCs w:val="28"/>
        </w:rPr>
        <w:t>–</w:t>
      </w:r>
      <w:r w:rsidRPr="00C02C57">
        <w:rPr>
          <w:szCs w:val="28"/>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15F0A" w:rsidRPr="00C02C57" w:rsidRDefault="00015F0A" w:rsidP="00015F0A">
      <w:pPr>
        <w:pStyle w:val="aa"/>
        <w:ind w:firstLine="284"/>
        <w:jc w:val="both"/>
        <w:rPr>
          <w:szCs w:val="28"/>
        </w:rPr>
      </w:pPr>
      <w:r w:rsidRPr="00C02C57">
        <w:rPr>
          <w:szCs w:val="28"/>
        </w:rPr>
        <w:t>–</w:t>
      </w:r>
      <w:r w:rsidRPr="00C02C57">
        <w:rPr>
          <w:szCs w:val="28"/>
        </w:rPr>
        <w:tab/>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15F0A" w:rsidRPr="00C02C57" w:rsidRDefault="00015F0A" w:rsidP="00015F0A">
      <w:pPr>
        <w:pStyle w:val="aa"/>
        <w:ind w:firstLine="284"/>
        <w:jc w:val="both"/>
        <w:rPr>
          <w:szCs w:val="28"/>
        </w:rPr>
      </w:pPr>
      <w:r w:rsidRPr="00C02C57">
        <w:rPr>
          <w:szCs w:val="28"/>
        </w:rPr>
        <w:t>–</w:t>
      </w:r>
      <w:r w:rsidRPr="00C02C57">
        <w:rPr>
          <w:szCs w:val="28"/>
        </w:rPr>
        <w:tab/>
        <w:t>обеспечение преемственности дошкольного, начального общего, основного общего, среднего общего и профессионального образования;</w:t>
      </w:r>
    </w:p>
    <w:p w:rsidR="00015F0A" w:rsidRPr="00C02C57" w:rsidRDefault="00015F0A" w:rsidP="00015F0A">
      <w:pPr>
        <w:pStyle w:val="aa"/>
        <w:ind w:firstLine="284"/>
        <w:jc w:val="both"/>
        <w:rPr>
          <w:szCs w:val="28"/>
        </w:rPr>
      </w:pPr>
      <w:r w:rsidRPr="00C02C57">
        <w:rPr>
          <w:szCs w:val="28"/>
        </w:rPr>
        <w:t>–</w:t>
      </w:r>
      <w:r w:rsidRPr="00C02C57">
        <w:rPr>
          <w:szCs w:val="28"/>
        </w:rPr>
        <w:tab/>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15F0A" w:rsidRPr="00C02C57" w:rsidRDefault="00015F0A" w:rsidP="00015F0A">
      <w:pPr>
        <w:pStyle w:val="aa"/>
        <w:ind w:firstLine="284"/>
        <w:jc w:val="both"/>
        <w:rPr>
          <w:szCs w:val="28"/>
        </w:rPr>
      </w:pPr>
      <w:r w:rsidRPr="00C02C57">
        <w:rPr>
          <w:szCs w:val="28"/>
        </w:rPr>
        <w:t xml:space="preserve">В основе </w:t>
      </w:r>
      <w:r w:rsidRPr="00C02C57">
        <w:rPr>
          <w:b/>
          <w:szCs w:val="28"/>
        </w:rPr>
        <w:t>основного</w:t>
      </w:r>
      <w:r w:rsidRPr="00C02C57">
        <w:rPr>
          <w:szCs w:val="28"/>
        </w:rPr>
        <w:t xml:space="preserve">  </w:t>
      </w:r>
      <w:r w:rsidRPr="00C02C57">
        <w:rPr>
          <w:b/>
          <w:szCs w:val="28"/>
        </w:rPr>
        <w:t xml:space="preserve">общего образования </w:t>
      </w:r>
      <w:r w:rsidRPr="00C02C57">
        <w:rPr>
          <w:szCs w:val="28"/>
        </w:rPr>
        <w:t>лежит системно-деятельностный подход, который предполагает:</w:t>
      </w:r>
    </w:p>
    <w:p w:rsidR="00015F0A" w:rsidRPr="00C02C57" w:rsidRDefault="00015F0A" w:rsidP="00015F0A">
      <w:pPr>
        <w:pStyle w:val="aa"/>
        <w:ind w:firstLine="284"/>
        <w:jc w:val="both"/>
        <w:rPr>
          <w:szCs w:val="28"/>
        </w:rPr>
      </w:pPr>
      <w:r w:rsidRPr="00C02C57">
        <w:rPr>
          <w:szCs w:val="28"/>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w:t>
      </w:r>
    </w:p>
    <w:p w:rsidR="00015F0A" w:rsidRPr="00C02C57" w:rsidRDefault="00015F0A" w:rsidP="00015F0A">
      <w:pPr>
        <w:pStyle w:val="aa"/>
        <w:ind w:firstLine="284"/>
        <w:jc w:val="both"/>
        <w:rPr>
          <w:szCs w:val="28"/>
        </w:rPr>
      </w:pPr>
      <w:r w:rsidRPr="00C02C57">
        <w:rPr>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15F0A" w:rsidRPr="00C02C57" w:rsidRDefault="00015F0A" w:rsidP="00015F0A">
      <w:pPr>
        <w:pStyle w:val="aa"/>
        <w:ind w:firstLine="284"/>
        <w:jc w:val="both"/>
        <w:rPr>
          <w:szCs w:val="28"/>
        </w:rPr>
      </w:pPr>
      <w:r w:rsidRPr="00C02C57">
        <w:rPr>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15F0A" w:rsidRPr="00C02C57" w:rsidRDefault="00015F0A" w:rsidP="00015F0A">
      <w:pPr>
        <w:pStyle w:val="aa"/>
        <w:ind w:firstLine="284"/>
        <w:jc w:val="both"/>
        <w:rPr>
          <w:szCs w:val="28"/>
        </w:rPr>
      </w:pPr>
      <w:r w:rsidRPr="00C02C57">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15F0A" w:rsidRPr="00C02C57" w:rsidRDefault="00015F0A" w:rsidP="00015F0A">
      <w:pPr>
        <w:pStyle w:val="aa"/>
        <w:ind w:firstLine="284"/>
        <w:jc w:val="both"/>
        <w:rPr>
          <w:szCs w:val="28"/>
        </w:rPr>
      </w:pPr>
      <w:r w:rsidRPr="00C02C57">
        <w:rPr>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15F0A" w:rsidRPr="00C02C57" w:rsidRDefault="00015F0A" w:rsidP="00015F0A">
      <w:pPr>
        <w:pStyle w:val="aa"/>
        <w:ind w:firstLine="284"/>
        <w:jc w:val="both"/>
        <w:rPr>
          <w:szCs w:val="28"/>
        </w:rPr>
      </w:pPr>
      <w:r w:rsidRPr="00C02C57">
        <w:rPr>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015F0A" w:rsidRPr="00C02C57" w:rsidRDefault="00015F0A" w:rsidP="00015F0A">
      <w:pPr>
        <w:pStyle w:val="aa"/>
        <w:jc w:val="both"/>
        <w:rPr>
          <w:szCs w:val="28"/>
        </w:rPr>
      </w:pPr>
      <w:r w:rsidRPr="00C02C57">
        <w:rPr>
          <w:i/>
          <w:szCs w:val="28"/>
        </w:rPr>
        <w:t xml:space="preserve">      </w:t>
      </w:r>
      <w:r w:rsidRPr="00C02C57">
        <w:rPr>
          <w:szCs w:val="28"/>
        </w:rPr>
        <w:t>Программно-методическое обеспечение позволило в полном объеме реализовать учебный план.   Организация учебного процесса регламентируется учебным планом, годовым календарным учебным графиком и расписани</w:t>
      </w:r>
      <w:r w:rsidRPr="00C02C57">
        <w:rPr>
          <w:szCs w:val="28"/>
        </w:rPr>
        <w:softHyphen/>
        <w:t>ем занятий. Максимальный объем учебной нагрузки обучающихся соот</w:t>
      </w:r>
      <w:r w:rsidRPr="00C02C57">
        <w:rPr>
          <w:szCs w:val="28"/>
        </w:rPr>
        <w:softHyphen/>
        <w:t xml:space="preserve">ветствует максимально допустимому количеству часов с учетом  учебной недели. </w:t>
      </w:r>
    </w:p>
    <w:p w:rsidR="00015F0A" w:rsidRPr="00C02C57" w:rsidRDefault="00015F0A" w:rsidP="00015F0A">
      <w:pPr>
        <w:pStyle w:val="aa"/>
        <w:ind w:firstLine="284"/>
        <w:jc w:val="both"/>
        <w:rPr>
          <w:spacing w:val="2"/>
          <w:szCs w:val="28"/>
        </w:rPr>
      </w:pPr>
      <w:r w:rsidRPr="00C02C57">
        <w:rPr>
          <w:szCs w:val="28"/>
        </w:rPr>
        <w:t xml:space="preserve">   Уровень недельной нагрузки на ученика не превышал предельно допустимого. Учебный план корректировался в зависимости от кадровой обеспеченности. Школьный компонент был распределен на изучение предметов по базисному учебному плану.</w:t>
      </w:r>
      <w:r w:rsidRPr="00C02C57">
        <w:rPr>
          <w:spacing w:val="2"/>
          <w:szCs w:val="28"/>
        </w:rPr>
        <w:t xml:space="preserve">     </w:t>
      </w:r>
    </w:p>
    <w:p w:rsidR="00015F0A" w:rsidRPr="00C02C57" w:rsidRDefault="00015F0A" w:rsidP="00015F0A">
      <w:pPr>
        <w:pStyle w:val="aa"/>
        <w:ind w:firstLine="284"/>
        <w:jc w:val="both"/>
        <w:rPr>
          <w:szCs w:val="28"/>
        </w:rPr>
      </w:pPr>
      <w:r w:rsidRPr="00C02C57">
        <w:rPr>
          <w:spacing w:val="2"/>
          <w:szCs w:val="28"/>
        </w:rPr>
        <w:t xml:space="preserve">       Образовательные программы и учебный план школы предусматривают выполнение основной функции школы - обеспечение базового общего образования и развития обучающегося. Согласно лицензии, школа реализует программы начального</w:t>
      </w:r>
      <w:r w:rsidR="000127C5" w:rsidRPr="00C02C57">
        <w:rPr>
          <w:spacing w:val="2"/>
          <w:szCs w:val="28"/>
        </w:rPr>
        <w:t xml:space="preserve"> и</w:t>
      </w:r>
      <w:r w:rsidRPr="00C02C57">
        <w:rPr>
          <w:spacing w:val="2"/>
          <w:szCs w:val="28"/>
        </w:rPr>
        <w:t xml:space="preserve"> основного </w:t>
      </w:r>
      <w:r w:rsidRPr="00C02C57">
        <w:rPr>
          <w:szCs w:val="28"/>
        </w:rPr>
        <w:t xml:space="preserve">общего образования и, по итогам прохождения государственной итоговой аттестации, выдаёт </w:t>
      </w:r>
      <w:r w:rsidRPr="00C02C57">
        <w:rPr>
          <w:spacing w:val="1"/>
          <w:szCs w:val="28"/>
        </w:rPr>
        <w:t xml:space="preserve">аттестаты государственного образца соответствующего уровня. Главным условием для достижения </w:t>
      </w:r>
      <w:r w:rsidRPr="00C02C57">
        <w:rPr>
          <w:spacing w:val="2"/>
          <w:szCs w:val="28"/>
        </w:rPr>
        <w:t xml:space="preserve">этих целей является включение обучающегося на каждом учебном занятии в развивающую его </w:t>
      </w:r>
      <w:r w:rsidRPr="00C02C57">
        <w:rPr>
          <w:spacing w:val="1"/>
          <w:szCs w:val="28"/>
        </w:rPr>
        <w:t>деятельность, с учётом его интеллектуальных способностей.</w:t>
      </w:r>
    </w:p>
    <w:p w:rsidR="00015F0A" w:rsidRPr="00C02C57" w:rsidRDefault="00015F0A" w:rsidP="00015F0A">
      <w:pPr>
        <w:pStyle w:val="aa"/>
        <w:ind w:firstLine="284"/>
        <w:jc w:val="both"/>
        <w:rPr>
          <w:szCs w:val="28"/>
        </w:rPr>
      </w:pPr>
      <w:r w:rsidRPr="00C02C57">
        <w:rPr>
          <w:szCs w:val="28"/>
        </w:rPr>
        <w:t xml:space="preserve">      </w:t>
      </w:r>
      <w:r w:rsidRPr="00C02C57">
        <w:rPr>
          <w:b/>
          <w:szCs w:val="28"/>
        </w:rPr>
        <w:t>Таким образом</w:t>
      </w:r>
      <w:r w:rsidRPr="00C02C57">
        <w:rPr>
          <w:szCs w:val="28"/>
        </w:rPr>
        <w:t>: учебный план на 20</w:t>
      </w:r>
      <w:r w:rsidR="000127C5" w:rsidRPr="00C02C57">
        <w:rPr>
          <w:szCs w:val="28"/>
        </w:rPr>
        <w:t>20</w:t>
      </w:r>
      <w:r w:rsidR="002C5442" w:rsidRPr="00C02C57">
        <w:rPr>
          <w:szCs w:val="28"/>
        </w:rPr>
        <w:t>-202</w:t>
      </w:r>
      <w:r w:rsidR="000127C5" w:rsidRPr="00C02C57">
        <w:rPr>
          <w:szCs w:val="28"/>
        </w:rPr>
        <w:t>1</w:t>
      </w:r>
      <w:r w:rsidRPr="00C02C57">
        <w:rPr>
          <w:szCs w:val="28"/>
        </w:rPr>
        <w:t xml:space="preserve"> учебный год выполнен, учебные программы пройдены в полном объеме.                  </w:t>
      </w:r>
    </w:p>
    <w:p w:rsidR="00015F0A" w:rsidRPr="00C02C57" w:rsidRDefault="00015F0A" w:rsidP="00015F0A">
      <w:pPr>
        <w:pStyle w:val="aa"/>
        <w:spacing w:line="360" w:lineRule="auto"/>
        <w:ind w:firstLine="284"/>
        <w:jc w:val="left"/>
        <w:rPr>
          <w:b/>
          <w:i/>
          <w:sz w:val="24"/>
          <w:szCs w:val="28"/>
        </w:rPr>
      </w:pPr>
      <w:r w:rsidRPr="00C02C57">
        <w:rPr>
          <w:b/>
          <w:i/>
          <w:sz w:val="24"/>
          <w:szCs w:val="28"/>
        </w:rPr>
        <w:lastRenderedPageBreak/>
        <w:t xml:space="preserve">                     </w:t>
      </w:r>
    </w:p>
    <w:p w:rsidR="00015F0A" w:rsidRPr="00C02C57" w:rsidRDefault="00015F0A" w:rsidP="00015F0A">
      <w:pPr>
        <w:pStyle w:val="aa"/>
        <w:spacing w:line="360" w:lineRule="auto"/>
        <w:ind w:firstLine="284"/>
        <w:rPr>
          <w:b/>
          <w:i/>
          <w:szCs w:val="28"/>
        </w:rPr>
      </w:pPr>
      <w:r w:rsidRPr="00C02C57">
        <w:rPr>
          <w:b/>
          <w:i/>
          <w:szCs w:val="28"/>
        </w:rPr>
        <w:t>2.4.Организация урочной деятельности</w:t>
      </w:r>
    </w:p>
    <w:tbl>
      <w:tblPr>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3225"/>
        <w:gridCol w:w="3597"/>
      </w:tblGrid>
      <w:tr w:rsidR="002C5442" w:rsidRPr="00C02C57" w:rsidTr="002C5442">
        <w:tc>
          <w:tcPr>
            <w:tcW w:w="2660" w:type="dxa"/>
          </w:tcPr>
          <w:p w:rsidR="002C5442" w:rsidRPr="00C02C57" w:rsidRDefault="002C5442" w:rsidP="002C5442">
            <w:pPr>
              <w:pStyle w:val="ac"/>
              <w:numPr>
                <w:ilvl w:val="12"/>
                <w:numId w:val="0"/>
              </w:numPr>
              <w:spacing w:after="0" w:line="360" w:lineRule="auto"/>
              <w:ind w:firstLine="284"/>
              <w:jc w:val="center"/>
              <w:rPr>
                <w:iCs/>
                <w:sz w:val="28"/>
                <w:szCs w:val="28"/>
              </w:rPr>
            </w:pPr>
          </w:p>
        </w:tc>
        <w:tc>
          <w:tcPr>
            <w:tcW w:w="3402" w:type="dxa"/>
          </w:tcPr>
          <w:p w:rsidR="002C5442" w:rsidRPr="00C02C57" w:rsidRDefault="002C5442" w:rsidP="002C5442">
            <w:pPr>
              <w:pStyle w:val="TableText"/>
              <w:numPr>
                <w:ilvl w:val="12"/>
                <w:numId w:val="0"/>
              </w:numPr>
              <w:spacing w:line="360" w:lineRule="auto"/>
              <w:ind w:hanging="55"/>
              <w:jc w:val="center"/>
              <w:rPr>
                <w:color w:val="auto"/>
                <w:sz w:val="28"/>
                <w:szCs w:val="28"/>
              </w:rPr>
            </w:pPr>
            <w:r w:rsidRPr="00C02C57">
              <w:rPr>
                <w:color w:val="auto"/>
                <w:sz w:val="28"/>
                <w:szCs w:val="28"/>
              </w:rPr>
              <w:t>Начальная школа</w:t>
            </w:r>
          </w:p>
        </w:tc>
        <w:tc>
          <w:tcPr>
            <w:tcW w:w="3827" w:type="dxa"/>
          </w:tcPr>
          <w:p w:rsidR="002C5442" w:rsidRPr="00C02C57" w:rsidRDefault="002C5442" w:rsidP="002C5442">
            <w:pPr>
              <w:pStyle w:val="TableText"/>
              <w:numPr>
                <w:ilvl w:val="12"/>
                <w:numId w:val="0"/>
              </w:numPr>
              <w:spacing w:line="360" w:lineRule="auto"/>
              <w:jc w:val="center"/>
              <w:rPr>
                <w:color w:val="auto"/>
                <w:sz w:val="28"/>
                <w:szCs w:val="28"/>
              </w:rPr>
            </w:pPr>
            <w:r w:rsidRPr="00C02C57">
              <w:rPr>
                <w:color w:val="auto"/>
                <w:sz w:val="28"/>
                <w:szCs w:val="28"/>
              </w:rPr>
              <w:t>Основная школа</w:t>
            </w:r>
          </w:p>
        </w:tc>
      </w:tr>
      <w:tr w:rsidR="002C5442" w:rsidRPr="00C02C57" w:rsidTr="002C5442">
        <w:tc>
          <w:tcPr>
            <w:tcW w:w="2660" w:type="dxa"/>
          </w:tcPr>
          <w:p w:rsidR="002C5442" w:rsidRPr="00C02C57" w:rsidRDefault="002C5442" w:rsidP="002C5442">
            <w:pPr>
              <w:pStyle w:val="TableText"/>
              <w:spacing w:line="360" w:lineRule="auto"/>
              <w:rPr>
                <w:color w:val="auto"/>
                <w:sz w:val="28"/>
                <w:szCs w:val="28"/>
              </w:rPr>
            </w:pPr>
            <w:r w:rsidRPr="00C02C57">
              <w:rPr>
                <w:color w:val="auto"/>
                <w:sz w:val="28"/>
                <w:szCs w:val="28"/>
              </w:rPr>
              <w:t>Продолжительность учебной недели (дней)</w:t>
            </w:r>
          </w:p>
        </w:tc>
        <w:tc>
          <w:tcPr>
            <w:tcW w:w="3402" w:type="dxa"/>
          </w:tcPr>
          <w:p w:rsidR="002C5442" w:rsidRPr="00C02C57" w:rsidRDefault="002C5442" w:rsidP="002C5442">
            <w:pPr>
              <w:pStyle w:val="TableText"/>
              <w:numPr>
                <w:ilvl w:val="12"/>
                <w:numId w:val="0"/>
              </w:numPr>
              <w:spacing w:line="360" w:lineRule="auto"/>
              <w:ind w:firstLine="284"/>
              <w:jc w:val="center"/>
              <w:rPr>
                <w:color w:val="auto"/>
                <w:sz w:val="28"/>
                <w:szCs w:val="28"/>
              </w:rPr>
            </w:pPr>
            <w:r w:rsidRPr="00C02C57">
              <w:rPr>
                <w:color w:val="auto"/>
                <w:sz w:val="28"/>
                <w:szCs w:val="28"/>
              </w:rPr>
              <w:t>5дней</w:t>
            </w:r>
          </w:p>
        </w:tc>
        <w:tc>
          <w:tcPr>
            <w:tcW w:w="3827" w:type="dxa"/>
          </w:tcPr>
          <w:p w:rsidR="002C5442" w:rsidRPr="00C02C57" w:rsidRDefault="002C5442" w:rsidP="002C5442">
            <w:pPr>
              <w:pStyle w:val="TableText"/>
              <w:numPr>
                <w:ilvl w:val="12"/>
                <w:numId w:val="0"/>
              </w:numPr>
              <w:spacing w:line="360" w:lineRule="auto"/>
              <w:ind w:firstLine="284"/>
              <w:rPr>
                <w:color w:val="auto"/>
                <w:sz w:val="28"/>
                <w:szCs w:val="28"/>
              </w:rPr>
            </w:pPr>
            <w:r w:rsidRPr="00C02C57">
              <w:rPr>
                <w:color w:val="auto"/>
                <w:sz w:val="28"/>
                <w:szCs w:val="28"/>
              </w:rPr>
              <w:t xml:space="preserve">      5</w:t>
            </w:r>
            <w:r w:rsidR="000127C5" w:rsidRPr="00C02C57">
              <w:rPr>
                <w:color w:val="auto"/>
                <w:sz w:val="28"/>
                <w:szCs w:val="28"/>
              </w:rPr>
              <w:t>-8</w:t>
            </w:r>
            <w:r w:rsidRPr="00C02C57">
              <w:rPr>
                <w:color w:val="auto"/>
                <w:sz w:val="28"/>
                <w:szCs w:val="28"/>
              </w:rPr>
              <w:t xml:space="preserve"> класс -5дней</w:t>
            </w:r>
          </w:p>
          <w:p w:rsidR="002C5442" w:rsidRPr="00C02C57" w:rsidRDefault="000127C5" w:rsidP="000127C5">
            <w:pPr>
              <w:pStyle w:val="TableText"/>
              <w:numPr>
                <w:ilvl w:val="12"/>
                <w:numId w:val="0"/>
              </w:numPr>
              <w:spacing w:line="360" w:lineRule="auto"/>
              <w:ind w:firstLine="284"/>
              <w:rPr>
                <w:color w:val="auto"/>
                <w:sz w:val="28"/>
                <w:szCs w:val="28"/>
              </w:rPr>
            </w:pPr>
            <w:r w:rsidRPr="00C02C57">
              <w:rPr>
                <w:color w:val="auto"/>
                <w:sz w:val="28"/>
                <w:szCs w:val="28"/>
              </w:rPr>
              <w:t xml:space="preserve">      </w:t>
            </w:r>
            <w:r w:rsidR="002C5442" w:rsidRPr="00C02C57">
              <w:rPr>
                <w:color w:val="auto"/>
                <w:sz w:val="28"/>
                <w:szCs w:val="28"/>
              </w:rPr>
              <w:t>9 класс – 6 дней</w:t>
            </w:r>
          </w:p>
        </w:tc>
      </w:tr>
      <w:tr w:rsidR="002C5442" w:rsidRPr="00C02C57" w:rsidTr="002C5442">
        <w:trPr>
          <w:trHeight w:val="324"/>
        </w:trPr>
        <w:tc>
          <w:tcPr>
            <w:tcW w:w="2660" w:type="dxa"/>
          </w:tcPr>
          <w:p w:rsidR="002C5442" w:rsidRPr="00C02C57" w:rsidRDefault="002C5442" w:rsidP="002C5442">
            <w:pPr>
              <w:pStyle w:val="ac"/>
              <w:numPr>
                <w:ilvl w:val="12"/>
                <w:numId w:val="0"/>
              </w:numPr>
              <w:spacing w:after="0" w:line="360" w:lineRule="auto"/>
              <w:rPr>
                <w:iCs/>
                <w:sz w:val="28"/>
                <w:szCs w:val="28"/>
              </w:rPr>
            </w:pPr>
            <w:r w:rsidRPr="00C02C57">
              <w:rPr>
                <w:iCs/>
                <w:sz w:val="28"/>
                <w:szCs w:val="28"/>
              </w:rPr>
              <w:t>Продолжительность уроков (минут)</w:t>
            </w:r>
          </w:p>
        </w:tc>
        <w:tc>
          <w:tcPr>
            <w:tcW w:w="3402" w:type="dxa"/>
          </w:tcPr>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30 минут (1чет.-1кл)</w:t>
            </w:r>
          </w:p>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40 минут</w:t>
            </w:r>
          </w:p>
        </w:tc>
        <w:tc>
          <w:tcPr>
            <w:tcW w:w="3827" w:type="dxa"/>
          </w:tcPr>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40 минут</w:t>
            </w:r>
          </w:p>
        </w:tc>
      </w:tr>
      <w:tr w:rsidR="002C5442" w:rsidRPr="00C02C57" w:rsidTr="002C5442">
        <w:trPr>
          <w:trHeight w:val="104"/>
        </w:trPr>
        <w:tc>
          <w:tcPr>
            <w:tcW w:w="2660" w:type="dxa"/>
          </w:tcPr>
          <w:p w:rsidR="002C5442" w:rsidRPr="00C02C57" w:rsidRDefault="002C5442" w:rsidP="002C5442">
            <w:pPr>
              <w:pStyle w:val="ac"/>
              <w:numPr>
                <w:ilvl w:val="12"/>
                <w:numId w:val="0"/>
              </w:numPr>
              <w:spacing w:after="0" w:line="360" w:lineRule="auto"/>
              <w:jc w:val="center"/>
              <w:rPr>
                <w:iCs/>
                <w:sz w:val="28"/>
                <w:szCs w:val="28"/>
              </w:rPr>
            </w:pPr>
            <w:r w:rsidRPr="00C02C57">
              <w:rPr>
                <w:iCs/>
                <w:sz w:val="28"/>
                <w:szCs w:val="28"/>
              </w:rPr>
              <w:t>Продолжительность перерывов:</w:t>
            </w:r>
          </w:p>
          <w:p w:rsidR="002C5442" w:rsidRPr="00C02C57" w:rsidRDefault="002C5442" w:rsidP="002C5442">
            <w:pPr>
              <w:pStyle w:val="ac"/>
              <w:numPr>
                <w:ilvl w:val="12"/>
                <w:numId w:val="0"/>
              </w:numPr>
              <w:spacing w:after="0" w:line="360" w:lineRule="auto"/>
              <w:ind w:firstLine="284"/>
              <w:rPr>
                <w:iCs/>
                <w:sz w:val="28"/>
                <w:szCs w:val="28"/>
              </w:rPr>
            </w:pPr>
            <w:r w:rsidRPr="00C02C57">
              <w:rPr>
                <w:iCs/>
                <w:sz w:val="28"/>
                <w:szCs w:val="28"/>
              </w:rPr>
              <w:t>-минимальный</w:t>
            </w:r>
          </w:p>
          <w:p w:rsidR="002C5442" w:rsidRPr="00C02C57" w:rsidRDefault="002C5442" w:rsidP="002C5442">
            <w:pPr>
              <w:pStyle w:val="ac"/>
              <w:numPr>
                <w:ilvl w:val="12"/>
                <w:numId w:val="0"/>
              </w:numPr>
              <w:spacing w:after="0" w:line="360" w:lineRule="auto"/>
              <w:ind w:firstLine="284"/>
              <w:rPr>
                <w:iCs/>
                <w:sz w:val="28"/>
                <w:szCs w:val="28"/>
              </w:rPr>
            </w:pPr>
            <w:r w:rsidRPr="00C02C57">
              <w:rPr>
                <w:iCs/>
                <w:sz w:val="28"/>
                <w:szCs w:val="28"/>
              </w:rPr>
              <w:t>-максимальный</w:t>
            </w:r>
          </w:p>
        </w:tc>
        <w:tc>
          <w:tcPr>
            <w:tcW w:w="3402" w:type="dxa"/>
          </w:tcPr>
          <w:p w:rsidR="002C5442" w:rsidRPr="00C02C57" w:rsidRDefault="002C5442" w:rsidP="002C5442">
            <w:pPr>
              <w:pStyle w:val="ac"/>
              <w:numPr>
                <w:ilvl w:val="12"/>
                <w:numId w:val="0"/>
              </w:numPr>
              <w:spacing w:after="0" w:line="360" w:lineRule="auto"/>
              <w:ind w:firstLine="284"/>
              <w:jc w:val="center"/>
              <w:rPr>
                <w:iCs/>
                <w:sz w:val="28"/>
                <w:szCs w:val="28"/>
              </w:rPr>
            </w:pPr>
          </w:p>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10 минут</w:t>
            </w:r>
          </w:p>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20 минут</w:t>
            </w:r>
          </w:p>
        </w:tc>
        <w:tc>
          <w:tcPr>
            <w:tcW w:w="3827" w:type="dxa"/>
          </w:tcPr>
          <w:p w:rsidR="002C5442" w:rsidRPr="00C02C57" w:rsidRDefault="002C5442" w:rsidP="002C5442">
            <w:pPr>
              <w:pStyle w:val="ac"/>
              <w:numPr>
                <w:ilvl w:val="12"/>
                <w:numId w:val="0"/>
              </w:numPr>
              <w:spacing w:after="0" w:line="360" w:lineRule="auto"/>
              <w:ind w:firstLine="284"/>
              <w:jc w:val="center"/>
              <w:rPr>
                <w:iCs/>
                <w:sz w:val="28"/>
                <w:szCs w:val="28"/>
              </w:rPr>
            </w:pPr>
          </w:p>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10 минут</w:t>
            </w:r>
          </w:p>
          <w:p w:rsidR="002C5442" w:rsidRPr="00C02C57" w:rsidRDefault="002C5442" w:rsidP="002C5442">
            <w:pPr>
              <w:pStyle w:val="ac"/>
              <w:numPr>
                <w:ilvl w:val="12"/>
                <w:numId w:val="0"/>
              </w:numPr>
              <w:spacing w:after="0" w:line="360" w:lineRule="auto"/>
              <w:ind w:firstLine="284"/>
              <w:jc w:val="center"/>
              <w:rPr>
                <w:iCs/>
                <w:sz w:val="28"/>
                <w:szCs w:val="28"/>
              </w:rPr>
            </w:pPr>
            <w:r w:rsidRPr="00C02C57">
              <w:rPr>
                <w:iCs/>
                <w:sz w:val="28"/>
                <w:szCs w:val="28"/>
              </w:rPr>
              <w:t>20 минут</w:t>
            </w:r>
          </w:p>
        </w:tc>
      </w:tr>
    </w:tbl>
    <w:p w:rsidR="00CD4A73" w:rsidRPr="00C02C57" w:rsidRDefault="00CD4A73" w:rsidP="00CD4A73">
      <w:pPr>
        <w:spacing w:after="0" w:line="240" w:lineRule="auto"/>
        <w:jc w:val="center"/>
        <w:rPr>
          <w:rFonts w:ascii="Times New Roman" w:hAnsi="Times New Roman" w:cs="Times New Roman"/>
          <w:b/>
          <w:sz w:val="28"/>
          <w:szCs w:val="28"/>
        </w:rPr>
      </w:pPr>
    </w:p>
    <w:p w:rsidR="002C5442" w:rsidRPr="00C02C57" w:rsidRDefault="002C5442" w:rsidP="006967F6">
      <w:pPr>
        <w:spacing w:after="0" w:line="240" w:lineRule="auto"/>
        <w:jc w:val="center"/>
        <w:rPr>
          <w:rFonts w:ascii="Times New Roman" w:hAnsi="Times New Roman" w:cs="Times New Roman"/>
          <w:b/>
          <w:sz w:val="28"/>
          <w:szCs w:val="28"/>
        </w:rPr>
      </w:pPr>
    </w:p>
    <w:p w:rsidR="002C5442" w:rsidRPr="00C02C57" w:rsidRDefault="002C5442" w:rsidP="009B5671">
      <w:pPr>
        <w:pStyle w:val="TableText"/>
        <w:spacing w:line="360" w:lineRule="auto"/>
        <w:jc w:val="center"/>
        <w:rPr>
          <w:color w:val="auto"/>
          <w:sz w:val="28"/>
          <w:szCs w:val="28"/>
        </w:rPr>
      </w:pPr>
      <w:r w:rsidRPr="00C02C57">
        <w:rPr>
          <w:b/>
          <w:color w:val="auto"/>
          <w:sz w:val="28"/>
          <w:szCs w:val="28"/>
        </w:rPr>
        <w:t xml:space="preserve"> 3. Сведения о кадрах образовательного учреждения</w:t>
      </w:r>
    </w:p>
    <w:p w:rsidR="00B90DF4" w:rsidRPr="00C02C57" w:rsidRDefault="00B90DF4" w:rsidP="00F657B7">
      <w:pPr>
        <w:pStyle w:val="TableText"/>
        <w:jc w:val="center"/>
        <w:rPr>
          <w:color w:val="auto"/>
          <w:sz w:val="28"/>
          <w:szCs w:val="28"/>
        </w:rPr>
      </w:pPr>
      <w:r w:rsidRPr="00C02C57">
        <w:rPr>
          <w:b/>
          <w:color w:val="auto"/>
          <w:sz w:val="28"/>
          <w:szCs w:val="28"/>
        </w:rPr>
        <w:t>3.1</w:t>
      </w:r>
      <w:r w:rsidR="000127C5" w:rsidRPr="00C02C57">
        <w:rPr>
          <w:b/>
          <w:color w:val="auto"/>
          <w:sz w:val="28"/>
          <w:szCs w:val="28"/>
        </w:rPr>
        <w:t xml:space="preserve"> </w:t>
      </w:r>
      <w:r w:rsidRPr="00C02C57">
        <w:rPr>
          <w:b/>
          <w:color w:val="auto"/>
          <w:sz w:val="28"/>
          <w:szCs w:val="28"/>
        </w:rPr>
        <w:t xml:space="preserve">Сведения о </w:t>
      </w:r>
      <w:r w:rsidR="009B5671" w:rsidRPr="00C02C57">
        <w:rPr>
          <w:b/>
          <w:color w:val="auto"/>
          <w:sz w:val="28"/>
          <w:szCs w:val="28"/>
        </w:rPr>
        <w:t>педагогах</w:t>
      </w:r>
      <w:r w:rsidRPr="00C02C57">
        <w:rPr>
          <w:b/>
          <w:color w:val="auto"/>
          <w:sz w:val="28"/>
          <w:szCs w:val="28"/>
        </w:rPr>
        <w:t xml:space="preserve"> образовательного учреждения</w:t>
      </w:r>
    </w:p>
    <w:p w:rsidR="00B90DF4" w:rsidRPr="00C02C57" w:rsidRDefault="00B90DF4" w:rsidP="00F657B7">
      <w:pPr>
        <w:jc w:val="both"/>
        <w:rPr>
          <w:rFonts w:ascii="Times New Roman" w:hAnsi="Times New Roman" w:cs="Times New Roman"/>
          <w:sz w:val="28"/>
          <w:szCs w:val="28"/>
        </w:rPr>
      </w:pPr>
      <w:r w:rsidRPr="00C02C57">
        <w:rPr>
          <w:rFonts w:ascii="Times New Roman" w:eastAsia="Times New Roman" w:hAnsi="Times New Roman" w:cs="Times New Roman"/>
          <w:b/>
          <w:sz w:val="28"/>
          <w:szCs w:val="28"/>
        </w:rPr>
        <w:t xml:space="preserve">        </w:t>
      </w:r>
      <w:r w:rsidRPr="00C02C57">
        <w:rPr>
          <w:rFonts w:ascii="Times New Roman" w:hAnsi="Times New Roman" w:cs="Times New Roman"/>
          <w:sz w:val="28"/>
          <w:szCs w:val="28"/>
        </w:rPr>
        <w:t>Учебно-воспитательный процесс в школе осуществляли  1</w:t>
      </w:r>
      <w:r w:rsidR="001A6801" w:rsidRPr="00C02C57">
        <w:rPr>
          <w:rFonts w:ascii="Times New Roman" w:hAnsi="Times New Roman" w:cs="Times New Roman"/>
          <w:sz w:val="28"/>
          <w:szCs w:val="28"/>
        </w:rPr>
        <w:t>9</w:t>
      </w:r>
      <w:r w:rsidRPr="00C02C57">
        <w:rPr>
          <w:rFonts w:ascii="Times New Roman" w:hAnsi="Times New Roman" w:cs="Times New Roman"/>
          <w:sz w:val="28"/>
          <w:szCs w:val="28"/>
        </w:rPr>
        <w:t xml:space="preserve"> педагогических работников. Из них двое являются членами администрации школы: заместител</w:t>
      </w:r>
      <w:r w:rsidR="001A6801" w:rsidRPr="00C02C57">
        <w:rPr>
          <w:rFonts w:ascii="Times New Roman" w:hAnsi="Times New Roman" w:cs="Times New Roman"/>
          <w:sz w:val="28"/>
          <w:szCs w:val="28"/>
        </w:rPr>
        <w:t>и директора по учебно-воспитательной работе</w:t>
      </w:r>
      <w:r w:rsidRPr="00C02C57">
        <w:rPr>
          <w:rFonts w:ascii="Times New Roman" w:hAnsi="Times New Roman" w:cs="Times New Roman"/>
          <w:sz w:val="28"/>
          <w:szCs w:val="28"/>
        </w:rPr>
        <w:t xml:space="preserve">, по </w:t>
      </w:r>
      <w:r w:rsidR="001A6801" w:rsidRPr="00C02C57">
        <w:rPr>
          <w:rFonts w:ascii="Times New Roman" w:hAnsi="Times New Roman" w:cs="Times New Roman"/>
          <w:sz w:val="28"/>
          <w:szCs w:val="28"/>
        </w:rPr>
        <w:t>воспитательной работе.</w:t>
      </w:r>
    </w:p>
    <w:p w:rsidR="00B90DF4" w:rsidRPr="00C02C57" w:rsidRDefault="00B90DF4" w:rsidP="00F657B7">
      <w:pPr>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Количественный и качественный анализ кадрового обеспечения   показывает, что происходит увеличение количества педагогов, имеющих педагогический стаж свыше </w:t>
      </w:r>
      <w:r w:rsidR="001A6801" w:rsidRPr="00C02C57">
        <w:rPr>
          <w:rFonts w:ascii="Times New Roman" w:hAnsi="Times New Roman" w:cs="Times New Roman"/>
          <w:sz w:val="28"/>
          <w:szCs w:val="28"/>
        </w:rPr>
        <w:t>10</w:t>
      </w:r>
      <w:r w:rsidRPr="00C02C57">
        <w:rPr>
          <w:rFonts w:ascii="Times New Roman" w:hAnsi="Times New Roman" w:cs="Times New Roman"/>
          <w:sz w:val="28"/>
          <w:szCs w:val="28"/>
        </w:rPr>
        <w:t xml:space="preserve"> лет. Данное изменение позволяет утверждать, что в школе работают педагоги с опытом работы, не относящиеся к разряду молодых специалистов. </w:t>
      </w:r>
    </w:p>
    <w:p w:rsidR="001A6801" w:rsidRPr="00C02C57" w:rsidRDefault="00B90DF4" w:rsidP="001A6801">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Анализ возрастного состава педагогических работников школы указывает на то, что основной состав учителей имеет возраст от 30 до </w:t>
      </w:r>
      <w:r w:rsidR="001A6801" w:rsidRPr="00C02C57">
        <w:rPr>
          <w:rFonts w:ascii="Times New Roman" w:hAnsi="Times New Roman" w:cs="Times New Roman"/>
          <w:sz w:val="28"/>
          <w:szCs w:val="28"/>
        </w:rPr>
        <w:t>5</w:t>
      </w:r>
      <w:r w:rsidRPr="00C02C57">
        <w:rPr>
          <w:rFonts w:ascii="Times New Roman" w:hAnsi="Times New Roman" w:cs="Times New Roman"/>
          <w:sz w:val="28"/>
          <w:szCs w:val="28"/>
        </w:rPr>
        <w:t>0 лет</w:t>
      </w:r>
      <w:r w:rsidR="001A6801" w:rsidRPr="00C02C57">
        <w:rPr>
          <w:rFonts w:ascii="Times New Roman" w:hAnsi="Times New Roman" w:cs="Times New Roman"/>
          <w:sz w:val="28"/>
          <w:szCs w:val="28"/>
        </w:rPr>
        <w:t>:</w:t>
      </w:r>
    </w:p>
    <w:p w:rsidR="001A6801" w:rsidRPr="00C02C57" w:rsidRDefault="001A6801" w:rsidP="001A6801">
      <w:pPr>
        <w:pStyle w:val="aa"/>
        <w:jc w:val="left"/>
      </w:pPr>
      <w:r w:rsidRPr="00C02C57">
        <w:t>до 35 лет – 7 педагогов;</w:t>
      </w:r>
    </w:p>
    <w:p w:rsidR="001A6801" w:rsidRPr="00C02C57" w:rsidRDefault="001A6801" w:rsidP="001A6801">
      <w:pPr>
        <w:pStyle w:val="aa"/>
        <w:jc w:val="left"/>
      </w:pPr>
      <w:r w:rsidRPr="00C02C57">
        <w:t>от 35 лет до 50 лет – 11 педагогов</w:t>
      </w:r>
    </w:p>
    <w:p w:rsidR="001A6801" w:rsidRPr="00C02C57" w:rsidRDefault="001A6801" w:rsidP="001A6801">
      <w:pPr>
        <w:pStyle w:val="aa"/>
        <w:jc w:val="left"/>
      </w:pPr>
      <w:r w:rsidRPr="00C02C57">
        <w:t>от 50 лет – 2 педагога.</w:t>
      </w:r>
    </w:p>
    <w:p w:rsidR="001A6801" w:rsidRPr="00C02C57" w:rsidRDefault="001A6801" w:rsidP="001A6801">
      <w:pPr>
        <w:pStyle w:val="aa"/>
        <w:jc w:val="left"/>
      </w:pPr>
    </w:p>
    <w:p w:rsidR="001A6801" w:rsidRPr="00C02C57" w:rsidRDefault="001A6801" w:rsidP="001A6801">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15 педагогов</w:t>
      </w:r>
      <w:r w:rsidR="005D7E1D" w:rsidRPr="00C02C57">
        <w:rPr>
          <w:rFonts w:ascii="Times New Roman" w:hAnsi="Times New Roman" w:cs="Times New Roman"/>
          <w:sz w:val="28"/>
          <w:szCs w:val="28"/>
        </w:rPr>
        <w:t xml:space="preserve"> </w:t>
      </w:r>
      <w:r w:rsidRPr="00C02C57">
        <w:rPr>
          <w:rFonts w:ascii="Times New Roman" w:hAnsi="Times New Roman" w:cs="Times New Roman"/>
          <w:sz w:val="28"/>
          <w:szCs w:val="28"/>
        </w:rPr>
        <w:t>школы имеют высшее образование, 2 – среднее, 2 – учащиеся 4 курса АГПУ.</w:t>
      </w:r>
    </w:p>
    <w:p w:rsidR="001A6801" w:rsidRPr="00C02C57" w:rsidRDefault="001A6801" w:rsidP="001A6801">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lastRenderedPageBreak/>
        <w:t>Анализ квалификационной подготовки педагогов показывает, что в школе из 19 педагогов - 47% учителей имеют первую и высшую квалификационную категорию, из них:</w:t>
      </w:r>
    </w:p>
    <w:p w:rsidR="001A6801" w:rsidRPr="00C02C57" w:rsidRDefault="001A6801" w:rsidP="001A6801">
      <w:pPr>
        <w:pStyle w:val="aa"/>
        <w:jc w:val="left"/>
        <w:rPr>
          <w:szCs w:val="28"/>
        </w:rPr>
      </w:pPr>
      <w:r w:rsidRPr="00C02C57">
        <w:rPr>
          <w:szCs w:val="28"/>
        </w:rPr>
        <w:t>- высшая квалификационная категория – 15,7% (3 педагога)</w:t>
      </w:r>
    </w:p>
    <w:p w:rsidR="001A6801" w:rsidRPr="00C02C57" w:rsidRDefault="001A6801" w:rsidP="001A6801">
      <w:pPr>
        <w:pStyle w:val="aa"/>
        <w:jc w:val="left"/>
        <w:rPr>
          <w:szCs w:val="28"/>
        </w:rPr>
      </w:pPr>
      <w:r w:rsidRPr="00C02C57">
        <w:rPr>
          <w:szCs w:val="28"/>
        </w:rPr>
        <w:t>- первая квалификационная категория – 31,5% (6 педагогов)</w:t>
      </w:r>
    </w:p>
    <w:p w:rsidR="001A6801" w:rsidRPr="00C02C57" w:rsidRDefault="001A6801" w:rsidP="001A6801">
      <w:pPr>
        <w:pStyle w:val="aa"/>
        <w:jc w:val="left"/>
      </w:pPr>
    </w:p>
    <w:p w:rsidR="00B90DF4" w:rsidRPr="00C02C57" w:rsidRDefault="00B15283" w:rsidP="00F657B7">
      <w:pPr>
        <w:shd w:val="clear" w:color="auto" w:fill="FFFFFF"/>
        <w:autoSpaceDE w:val="0"/>
        <w:autoSpaceDN w:val="0"/>
        <w:adjustRightInd w:val="0"/>
        <w:spacing w:after="0" w:line="240" w:lineRule="auto"/>
        <w:ind w:firstLine="284"/>
        <w:jc w:val="center"/>
        <w:rPr>
          <w:rFonts w:ascii="Times New Roman" w:hAnsi="Times New Roman" w:cs="Times New Roman"/>
          <w:sz w:val="28"/>
          <w:szCs w:val="28"/>
        </w:rPr>
      </w:pPr>
      <w:r w:rsidRPr="00C02C57">
        <w:rPr>
          <w:rFonts w:ascii="Times New Roman" w:hAnsi="Times New Roman" w:cs="Times New Roman"/>
          <w:b/>
          <w:sz w:val="28"/>
          <w:szCs w:val="28"/>
        </w:rPr>
        <w:t xml:space="preserve">3.2 </w:t>
      </w:r>
      <w:r w:rsidR="00B90DF4" w:rsidRPr="00C02C57">
        <w:rPr>
          <w:rFonts w:ascii="Times New Roman" w:hAnsi="Times New Roman" w:cs="Times New Roman"/>
          <w:b/>
          <w:sz w:val="28"/>
          <w:szCs w:val="28"/>
        </w:rPr>
        <w:t>Анализ динамики профессионального уровня учителей</w:t>
      </w:r>
    </w:p>
    <w:p w:rsidR="001A6801" w:rsidRPr="00C02C57" w:rsidRDefault="001A6801" w:rsidP="00F657B7">
      <w:pPr>
        <w:pStyle w:val="ac"/>
        <w:spacing w:after="0"/>
        <w:jc w:val="both"/>
      </w:pPr>
    </w:p>
    <w:p w:rsidR="00B90DF4" w:rsidRPr="00C02C57" w:rsidRDefault="00B90DF4" w:rsidP="00F657B7">
      <w:pPr>
        <w:pStyle w:val="TableText"/>
        <w:rPr>
          <w:color w:val="auto"/>
          <w:sz w:val="28"/>
          <w:szCs w:val="28"/>
        </w:rPr>
      </w:pPr>
      <w:r w:rsidRPr="00C02C57">
        <w:rPr>
          <w:color w:val="auto"/>
          <w:sz w:val="28"/>
          <w:szCs w:val="28"/>
        </w:rPr>
        <w:t>И</w:t>
      </w:r>
      <w:r w:rsidR="002A145A" w:rsidRPr="00C02C57">
        <w:rPr>
          <w:color w:val="auto"/>
          <w:sz w:val="28"/>
          <w:szCs w:val="28"/>
        </w:rPr>
        <w:t>з 18 педагогов школы и</w:t>
      </w:r>
      <w:r w:rsidRPr="00C02C57">
        <w:rPr>
          <w:color w:val="auto"/>
          <w:sz w:val="28"/>
          <w:szCs w:val="28"/>
        </w:rPr>
        <w:t>меют педагогический стаж  работы:</w:t>
      </w:r>
    </w:p>
    <w:p w:rsidR="000862F3" w:rsidRPr="00C02C57" w:rsidRDefault="002A145A" w:rsidP="000862F3">
      <w:pPr>
        <w:pStyle w:val="TableText"/>
        <w:rPr>
          <w:color w:val="auto"/>
          <w:sz w:val="28"/>
          <w:szCs w:val="28"/>
        </w:rPr>
      </w:pPr>
      <w:r w:rsidRPr="00C02C57">
        <w:rPr>
          <w:color w:val="auto"/>
          <w:sz w:val="28"/>
          <w:szCs w:val="28"/>
        </w:rPr>
        <w:t>До 5 лет – 5</w:t>
      </w:r>
      <w:r w:rsidR="000862F3" w:rsidRPr="00C02C57">
        <w:rPr>
          <w:color w:val="auto"/>
          <w:sz w:val="28"/>
          <w:szCs w:val="28"/>
        </w:rPr>
        <w:t xml:space="preserve"> чел. (26,3%)</w:t>
      </w:r>
    </w:p>
    <w:p w:rsidR="000862F3" w:rsidRPr="00C02C57" w:rsidRDefault="000862F3" w:rsidP="000862F3">
      <w:pPr>
        <w:pStyle w:val="TableText"/>
        <w:rPr>
          <w:color w:val="auto"/>
          <w:sz w:val="28"/>
          <w:szCs w:val="28"/>
        </w:rPr>
      </w:pPr>
      <w:r w:rsidRPr="00C02C57">
        <w:rPr>
          <w:color w:val="auto"/>
          <w:sz w:val="28"/>
          <w:szCs w:val="28"/>
        </w:rPr>
        <w:t>От 5 до 10 лет – 3 чел. (15,7%)</w:t>
      </w:r>
    </w:p>
    <w:p w:rsidR="000862F3" w:rsidRPr="00C02C57" w:rsidRDefault="002A145A" w:rsidP="000862F3">
      <w:pPr>
        <w:pStyle w:val="TableText"/>
        <w:rPr>
          <w:color w:val="auto"/>
          <w:sz w:val="28"/>
          <w:szCs w:val="28"/>
        </w:rPr>
      </w:pPr>
      <w:r w:rsidRPr="00C02C57">
        <w:rPr>
          <w:color w:val="auto"/>
          <w:sz w:val="28"/>
          <w:szCs w:val="28"/>
        </w:rPr>
        <w:t>От 10 лет и выше – 10</w:t>
      </w:r>
      <w:r w:rsidR="000862F3" w:rsidRPr="00C02C57">
        <w:rPr>
          <w:color w:val="auto"/>
          <w:sz w:val="28"/>
          <w:szCs w:val="28"/>
        </w:rPr>
        <w:t xml:space="preserve"> чел (57,8%)</w:t>
      </w:r>
    </w:p>
    <w:p w:rsidR="000862F3" w:rsidRPr="00C02C57" w:rsidRDefault="000862F3" w:rsidP="00F657B7">
      <w:pPr>
        <w:pStyle w:val="TableText"/>
        <w:rPr>
          <w:color w:val="auto"/>
          <w:sz w:val="28"/>
          <w:szCs w:val="28"/>
        </w:rPr>
      </w:pPr>
    </w:p>
    <w:p w:rsidR="00121471" w:rsidRPr="00C02C57" w:rsidRDefault="00121471" w:rsidP="00121471">
      <w:pPr>
        <w:pStyle w:val="TableText"/>
        <w:jc w:val="center"/>
        <w:rPr>
          <w:b/>
          <w:color w:val="auto"/>
          <w:sz w:val="28"/>
          <w:szCs w:val="28"/>
        </w:rPr>
      </w:pPr>
      <w:r w:rsidRPr="00C02C57">
        <w:rPr>
          <w:b/>
          <w:color w:val="auto"/>
          <w:sz w:val="28"/>
          <w:szCs w:val="28"/>
        </w:rPr>
        <w:t>Сведения о педагогических кадрах МБОУООШ №9</w:t>
      </w:r>
    </w:p>
    <w:tbl>
      <w:tblPr>
        <w:tblStyle w:val="a5"/>
        <w:tblW w:w="9780" w:type="dxa"/>
        <w:tblLayout w:type="fixed"/>
        <w:tblLook w:val="04A0" w:firstRow="1" w:lastRow="0" w:firstColumn="1" w:lastColumn="0" w:noHBand="0" w:noVBand="1"/>
      </w:tblPr>
      <w:tblGrid>
        <w:gridCol w:w="937"/>
        <w:gridCol w:w="1480"/>
        <w:gridCol w:w="1851"/>
        <w:gridCol w:w="2151"/>
        <w:gridCol w:w="1882"/>
        <w:gridCol w:w="1479"/>
      </w:tblGrid>
      <w:tr w:rsidR="00A87027" w:rsidRPr="00C02C57" w:rsidTr="00121471">
        <w:trPr>
          <w:trHeight w:val="1164"/>
        </w:trPr>
        <w:tc>
          <w:tcPr>
            <w:tcW w:w="937" w:type="dxa"/>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w:t>
            </w:r>
          </w:p>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п/п</w:t>
            </w:r>
          </w:p>
        </w:tc>
        <w:tc>
          <w:tcPr>
            <w:tcW w:w="1480" w:type="dxa"/>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ФИО</w:t>
            </w:r>
          </w:p>
        </w:tc>
        <w:tc>
          <w:tcPr>
            <w:tcW w:w="1851" w:type="dxa"/>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Преподаваемый предмет</w:t>
            </w:r>
          </w:p>
        </w:tc>
        <w:tc>
          <w:tcPr>
            <w:tcW w:w="2151" w:type="dxa"/>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Серия, номер диплома,специальность по диплому</w:t>
            </w:r>
          </w:p>
        </w:tc>
        <w:tc>
          <w:tcPr>
            <w:tcW w:w="1882" w:type="dxa"/>
            <w:tcBorders>
              <w:right w:val="single" w:sz="4" w:space="0" w:color="auto"/>
            </w:tcBorders>
          </w:tcPr>
          <w:p w:rsidR="00A87027" w:rsidRPr="00C02C57" w:rsidRDefault="000862F3" w:rsidP="00EE45BD">
            <w:pPr>
              <w:ind w:left="-110" w:firstLine="283"/>
              <w:jc w:val="center"/>
              <w:rPr>
                <w:rFonts w:ascii="Times New Roman" w:hAnsi="Times New Roman" w:cs="Times New Roman"/>
              </w:rPr>
            </w:pPr>
            <w:r w:rsidRPr="00C02C57">
              <w:rPr>
                <w:rFonts w:ascii="Times New Roman" w:hAnsi="Times New Roman" w:cs="Times New Roman"/>
              </w:rPr>
              <w:t>Приказ о установлении квалификации</w:t>
            </w:r>
          </w:p>
        </w:tc>
        <w:tc>
          <w:tcPr>
            <w:tcW w:w="1479" w:type="dxa"/>
            <w:tcBorders>
              <w:left w:val="single" w:sz="4" w:space="0" w:color="auto"/>
            </w:tcBorders>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Квалификационная категория</w:t>
            </w:r>
          </w:p>
        </w:tc>
      </w:tr>
      <w:tr w:rsidR="00A87027" w:rsidRPr="00C02C57" w:rsidTr="00121471">
        <w:trPr>
          <w:trHeight w:val="1764"/>
        </w:trPr>
        <w:tc>
          <w:tcPr>
            <w:tcW w:w="937" w:type="dxa"/>
          </w:tcPr>
          <w:p w:rsidR="00A87027" w:rsidRPr="00C02C57" w:rsidRDefault="00A87027" w:rsidP="000F75E8">
            <w:pPr>
              <w:pStyle w:val="a3"/>
              <w:numPr>
                <w:ilvl w:val="0"/>
                <w:numId w:val="22"/>
              </w:numPr>
              <w:jc w:val="center"/>
              <w:rPr>
                <w:rFonts w:ascii="Times New Roman" w:hAnsi="Times New Roman" w:cs="Times New Roman"/>
              </w:rPr>
            </w:pPr>
          </w:p>
        </w:tc>
        <w:tc>
          <w:tcPr>
            <w:tcW w:w="1480" w:type="dxa"/>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Сафонова Людмила Геннадьевна</w:t>
            </w:r>
          </w:p>
        </w:tc>
        <w:tc>
          <w:tcPr>
            <w:tcW w:w="1851" w:type="dxa"/>
          </w:tcPr>
          <w:p w:rsidR="00A87027" w:rsidRPr="00C02C57" w:rsidRDefault="000862F3" w:rsidP="00EE45BD">
            <w:pPr>
              <w:rPr>
                <w:rFonts w:ascii="Times New Roman" w:hAnsi="Times New Roman" w:cs="Times New Roman"/>
              </w:rPr>
            </w:pPr>
            <w:r w:rsidRPr="00C02C57">
              <w:rPr>
                <w:rFonts w:ascii="Times New Roman" w:hAnsi="Times New Roman" w:cs="Times New Roman"/>
              </w:rPr>
              <w:t>Учитель начальных классов</w:t>
            </w:r>
          </w:p>
        </w:tc>
        <w:tc>
          <w:tcPr>
            <w:tcW w:w="2151" w:type="dxa"/>
          </w:tcPr>
          <w:p w:rsidR="00A87027" w:rsidRPr="00C02C57" w:rsidRDefault="00A87027" w:rsidP="00EE45BD">
            <w:pPr>
              <w:rPr>
                <w:rFonts w:ascii="Times New Roman" w:hAnsi="Times New Roman" w:cs="Times New Roman"/>
              </w:rPr>
            </w:pPr>
            <w:r w:rsidRPr="00C02C57">
              <w:rPr>
                <w:rFonts w:ascii="Times New Roman" w:hAnsi="Times New Roman" w:cs="Times New Roman"/>
              </w:rPr>
              <w:t>ДВС №0676873</w:t>
            </w:r>
          </w:p>
          <w:p w:rsidR="00A87027" w:rsidRPr="00C02C57" w:rsidRDefault="000862F3" w:rsidP="00EE45BD">
            <w:pPr>
              <w:rPr>
                <w:rFonts w:ascii="Times New Roman" w:hAnsi="Times New Roman" w:cs="Times New Roman"/>
              </w:rPr>
            </w:pPr>
            <w:r w:rsidRPr="00C02C57">
              <w:rPr>
                <w:rFonts w:ascii="Times New Roman" w:hAnsi="Times New Roman" w:cs="Times New Roman"/>
              </w:rPr>
              <w:t>04.07.200</w:t>
            </w:r>
            <w:r w:rsidR="00A87027" w:rsidRPr="00C02C57">
              <w:rPr>
                <w:rFonts w:ascii="Times New Roman" w:hAnsi="Times New Roman" w:cs="Times New Roman"/>
              </w:rPr>
              <w:t>1</w:t>
            </w:r>
            <w:r w:rsidRPr="00C02C57">
              <w:rPr>
                <w:rFonts w:ascii="Times New Roman" w:hAnsi="Times New Roman" w:cs="Times New Roman"/>
              </w:rPr>
              <w:t>г.</w:t>
            </w:r>
          </w:p>
          <w:p w:rsidR="00A87027" w:rsidRPr="00C02C57" w:rsidRDefault="00A87027" w:rsidP="00EE45BD">
            <w:pPr>
              <w:rPr>
                <w:rFonts w:ascii="Times New Roman" w:hAnsi="Times New Roman" w:cs="Times New Roman"/>
              </w:rPr>
            </w:pPr>
            <w:r w:rsidRPr="00C02C57">
              <w:rPr>
                <w:rFonts w:ascii="Times New Roman" w:hAnsi="Times New Roman" w:cs="Times New Roman"/>
              </w:rPr>
              <w:t>Учитель начальных классов по специальности «Педагогика  и методика начального образования»</w:t>
            </w:r>
          </w:p>
        </w:tc>
        <w:tc>
          <w:tcPr>
            <w:tcW w:w="1882" w:type="dxa"/>
            <w:tcBorders>
              <w:right w:val="single" w:sz="4" w:space="0" w:color="auto"/>
            </w:tcBorders>
          </w:tcPr>
          <w:p w:rsidR="00A87027" w:rsidRPr="00C02C57" w:rsidRDefault="00A02C91" w:rsidP="00EE45BD">
            <w:pPr>
              <w:rPr>
                <w:rFonts w:ascii="Times New Roman" w:hAnsi="Times New Roman" w:cs="Times New Roman"/>
              </w:rPr>
            </w:pPr>
            <w:r w:rsidRPr="00C02C57">
              <w:rPr>
                <w:rFonts w:ascii="Times New Roman" w:hAnsi="Times New Roman" w:cs="Times New Roman"/>
              </w:rPr>
              <w:t>Приказ МОН КК от 27.02.2018г. № 713</w:t>
            </w:r>
          </w:p>
        </w:tc>
        <w:tc>
          <w:tcPr>
            <w:tcW w:w="1479" w:type="dxa"/>
            <w:tcBorders>
              <w:left w:val="single" w:sz="4" w:space="0" w:color="auto"/>
            </w:tcBorders>
          </w:tcPr>
          <w:p w:rsidR="00A87027" w:rsidRPr="00C02C57" w:rsidRDefault="00A87027" w:rsidP="00EE45BD">
            <w:pPr>
              <w:jc w:val="center"/>
              <w:rPr>
                <w:rFonts w:ascii="Times New Roman" w:hAnsi="Times New Roman" w:cs="Times New Roman"/>
              </w:rPr>
            </w:pPr>
            <w:r w:rsidRPr="00C02C57">
              <w:rPr>
                <w:rFonts w:ascii="Times New Roman" w:hAnsi="Times New Roman" w:cs="Times New Roman"/>
              </w:rPr>
              <w:t>Высшая</w:t>
            </w:r>
          </w:p>
        </w:tc>
      </w:tr>
      <w:tr w:rsidR="000862F3" w:rsidRPr="00C02C57" w:rsidTr="00121471">
        <w:trPr>
          <w:trHeight w:val="2028"/>
        </w:trPr>
        <w:tc>
          <w:tcPr>
            <w:tcW w:w="937" w:type="dxa"/>
          </w:tcPr>
          <w:p w:rsidR="000862F3" w:rsidRPr="00C02C57" w:rsidRDefault="000862F3" w:rsidP="000F75E8">
            <w:pPr>
              <w:pStyle w:val="a3"/>
              <w:numPr>
                <w:ilvl w:val="0"/>
                <w:numId w:val="22"/>
              </w:numPr>
              <w:jc w:val="center"/>
              <w:rPr>
                <w:rFonts w:ascii="Times New Roman" w:hAnsi="Times New Roman" w:cs="Times New Roman"/>
              </w:rPr>
            </w:pPr>
          </w:p>
        </w:tc>
        <w:tc>
          <w:tcPr>
            <w:tcW w:w="1480" w:type="dxa"/>
          </w:tcPr>
          <w:p w:rsidR="000862F3" w:rsidRPr="00C02C57" w:rsidRDefault="000862F3" w:rsidP="00EE45BD">
            <w:pPr>
              <w:jc w:val="center"/>
              <w:rPr>
                <w:rFonts w:ascii="Times New Roman" w:hAnsi="Times New Roman" w:cs="Times New Roman"/>
              </w:rPr>
            </w:pPr>
            <w:r w:rsidRPr="00C02C57">
              <w:rPr>
                <w:rFonts w:ascii="Times New Roman" w:hAnsi="Times New Roman" w:cs="Times New Roman"/>
              </w:rPr>
              <w:t>Нагайчук Александра Васильевна</w:t>
            </w:r>
          </w:p>
        </w:tc>
        <w:tc>
          <w:tcPr>
            <w:tcW w:w="1851" w:type="dxa"/>
          </w:tcPr>
          <w:p w:rsidR="000862F3" w:rsidRPr="00C02C57" w:rsidRDefault="000862F3" w:rsidP="00602556">
            <w:pPr>
              <w:rPr>
                <w:rFonts w:ascii="Times New Roman" w:hAnsi="Times New Roman" w:cs="Times New Roman"/>
              </w:rPr>
            </w:pPr>
            <w:r w:rsidRPr="00C02C57">
              <w:rPr>
                <w:rFonts w:ascii="Times New Roman" w:hAnsi="Times New Roman" w:cs="Times New Roman"/>
              </w:rPr>
              <w:t>Учитель начальных классов</w:t>
            </w:r>
          </w:p>
        </w:tc>
        <w:tc>
          <w:tcPr>
            <w:tcW w:w="2151" w:type="dxa"/>
          </w:tcPr>
          <w:p w:rsidR="000862F3" w:rsidRPr="00C02C57" w:rsidRDefault="000862F3" w:rsidP="00EE45BD">
            <w:pPr>
              <w:rPr>
                <w:rFonts w:ascii="Times New Roman" w:hAnsi="Times New Roman" w:cs="Times New Roman"/>
              </w:rPr>
            </w:pPr>
            <w:r w:rsidRPr="00C02C57">
              <w:rPr>
                <w:rFonts w:ascii="Times New Roman" w:hAnsi="Times New Roman" w:cs="Times New Roman"/>
              </w:rPr>
              <w:t>ВСГ №1669889</w:t>
            </w:r>
          </w:p>
          <w:p w:rsidR="000862F3" w:rsidRPr="00C02C57" w:rsidRDefault="000862F3" w:rsidP="00EE45BD">
            <w:pPr>
              <w:rPr>
                <w:rFonts w:ascii="Times New Roman" w:hAnsi="Times New Roman" w:cs="Times New Roman"/>
              </w:rPr>
            </w:pPr>
            <w:r w:rsidRPr="00C02C57">
              <w:rPr>
                <w:rFonts w:ascii="Times New Roman" w:hAnsi="Times New Roman" w:cs="Times New Roman"/>
              </w:rPr>
              <w:t>02.04.2008г.</w:t>
            </w:r>
          </w:p>
          <w:p w:rsidR="000862F3" w:rsidRPr="00C02C57" w:rsidRDefault="000862F3" w:rsidP="00EE45BD">
            <w:pPr>
              <w:rPr>
                <w:rFonts w:ascii="Times New Roman" w:hAnsi="Times New Roman" w:cs="Times New Roman"/>
              </w:rPr>
            </w:pPr>
            <w:r w:rsidRPr="00C02C57">
              <w:rPr>
                <w:rFonts w:ascii="Times New Roman" w:hAnsi="Times New Roman" w:cs="Times New Roman"/>
              </w:rPr>
              <w:t>Учитель начальных классов по специальности</w:t>
            </w:r>
          </w:p>
          <w:p w:rsidR="000862F3" w:rsidRPr="00C02C57" w:rsidRDefault="000862F3" w:rsidP="00EE45BD">
            <w:pPr>
              <w:rPr>
                <w:rFonts w:ascii="Times New Roman" w:hAnsi="Times New Roman" w:cs="Times New Roman"/>
              </w:rPr>
            </w:pPr>
            <w:r w:rsidRPr="00C02C57">
              <w:rPr>
                <w:rFonts w:ascii="Times New Roman" w:hAnsi="Times New Roman" w:cs="Times New Roman"/>
              </w:rPr>
              <w:t>«Педагогика  и методика начального образования»</w:t>
            </w:r>
          </w:p>
        </w:tc>
        <w:tc>
          <w:tcPr>
            <w:tcW w:w="1882" w:type="dxa"/>
            <w:tcBorders>
              <w:right w:val="single" w:sz="4" w:space="0" w:color="auto"/>
            </w:tcBorders>
          </w:tcPr>
          <w:p w:rsidR="000862F3" w:rsidRPr="00C02C57" w:rsidRDefault="00A02C91" w:rsidP="00EE45BD">
            <w:pPr>
              <w:rPr>
                <w:rFonts w:ascii="Times New Roman" w:hAnsi="Times New Roman" w:cs="Times New Roman"/>
              </w:rPr>
            </w:pPr>
            <w:r w:rsidRPr="00C02C57">
              <w:rPr>
                <w:rFonts w:ascii="Times New Roman" w:hAnsi="Times New Roman" w:cs="Times New Roman"/>
              </w:rPr>
              <w:t>Приказ МОН КК от 31.05.2017г. № 2280</w:t>
            </w:r>
          </w:p>
        </w:tc>
        <w:tc>
          <w:tcPr>
            <w:tcW w:w="1479" w:type="dxa"/>
            <w:tcBorders>
              <w:left w:val="single" w:sz="4" w:space="0" w:color="auto"/>
            </w:tcBorders>
          </w:tcPr>
          <w:p w:rsidR="000862F3" w:rsidRPr="00C02C57" w:rsidRDefault="000862F3" w:rsidP="00EE45BD">
            <w:pPr>
              <w:jc w:val="center"/>
              <w:rPr>
                <w:rFonts w:ascii="Times New Roman" w:hAnsi="Times New Roman" w:cs="Times New Roman"/>
              </w:rPr>
            </w:pPr>
            <w:r w:rsidRPr="00C02C57">
              <w:rPr>
                <w:rFonts w:ascii="Times New Roman" w:hAnsi="Times New Roman" w:cs="Times New Roman"/>
              </w:rPr>
              <w:t>Первая</w:t>
            </w:r>
          </w:p>
        </w:tc>
      </w:tr>
      <w:tr w:rsidR="000862F3" w:rsidRPr="00C02C57" w:rsidTr="00121471">
        <w:trPr>
          <w:trHeight w:val="1764"/>
        </w:trPr>
        <w:tc>
          <w:tcPr>
            <w:tcW w:w="937" w:type="dxa"/>
          </w:tcPr>
          <w:p w:rsidR="000862F3" w:rsidRPr="00C02C57" w:rsidRDefault="000862F3" w:rsidP="000F75E8">
            <w:pPr>
              <w:pStyle w:val="a3"/>
              <w:numPr>
                <w:ilvl w:val="0"/>
                <w:numId w:val="22"/>
              </w:numPr>
              <w:jc w:val="center"/>
              <w:rPr>
                <w:rFonts w:ascii="Times New Roman" w:hAnsi="Times New Roman" w:cs="Times New Roman"/>
              </w:rPr>
            </w:pPr>
          </w:p>
        </w:tc>
        <w:tc>
          <w:tcPr>
            <w:tcW w:w="1480" w:type="dxa"/>
          </w:tcPr>
          <w:p w:rsidR="000862F3" w:rsidRPr="00C02C57" w:rsidRDefault="000862F3" w:rsidP="00EE45BD">
            <w:pPr>
              <w:jc w:val="center"/>
              <w:rPr>
                <w:rFonts w:ascii="Times New Roman" w:hAnsi="Times New Roman" w:cs="Times New Roman"/>
              </w:rPr>
            </w:pPr>
            <w:r w:rsidRPr="00C02C57">
              <w:rPr>
                <w:rFonts w:ascii="Times New Roman" w:hAnsi="Times New Roman" w:cs="Times New Roman"/>
              </w:rPr>
              <w:t>Янукян Светлана Владимировна</w:t>
            </w:r>
          </w:p>
        </w:tc>
        <w:tc>
          <w:tcPr>
            <w:tcW w:w="1851" w:type="dxa"/>
          </w:tcPr>
          <w:p w:rsidR="000862F3" w:rsidRPr="00C02C57" w:rsidRDefault="000862F3" w:rsidP="00602556">
            <w:pPr>
              <w:rPr>
                <w:rFonts w:ascii="Times New Roman" w:hAnsi="Times New Roman" w:cs="Times New Roman"/>
              </w:rPr>
            </w:pPr>
            <w:r w:rsidRPr="00C02C57">
              <w:rPr>
                <w:rFonts w:ascii="Times New Roman" w:hAnsi="Times New Roman" w:cs="Times New Roman"/>
              </w:rPr>
              <w:t>Учитель начальных классов</w:t>
            </w:r>
          </w:p>
        </w:tc>
        <w:tc>
          <w:tcPr>
            <w:tcW w:w="2151" w:type="dxa"/>
          </w:tcPr>
          <w:p w:rsidR="000862F3" w:rsidRPr="00C02C57" w:rsidRDefault="000862F3" w:rsidP="00EE45BD">
            <w:pPr>
              <w:rPr>
                <w:rFonts w:ascii="Times New Roman" w:hAnsi="Times New Roman" w:cs="Times New Roman"/>
              </w:rPr>
            </w:pPr>
            <w:r w:rsidRPr="00C02C57">
              <w:rPr>
                <w:rFonts w:ascii="Times New Roman" w:hAnsi="Times New Roman" w:cs="Times New Roman"/>
              </w:rPr>
              <w:t>ВСБ №0288651 26.03.2004г.</w:t>
            </w:r>
          </w:p>
          <w:p w:rsidR="000862F3" w:rsidRPr="00C02C57" w:rsidRDefault="000862F3" w:rsidP="00EE45BD">
            <w:pPr>
              <w:rPr>
                <w:rFonts w:ascii="Times New Roman" w:hAnsi="Times New Roman" w:cs="Times New Roman"/>
              </w:rPr>
            </w:pPr>
            <w:r w:rsidRPr="00C02C57">
              <w:rPr>
                <w:rFonts w:ascii="Times New Roman" w:hAnsi="Times New Roman" w:cs="Times New Roman"/>
              </w:rPr>
              <w:t>Учитель начальных классов  по специальности Педагогика и методика начального образования</w:t>
            </w:r>
          </w:p>
        </w:tc>
        <w:tc>
          <w:tcPr>
            <w:tcW w:w="1882" w:type="dxa"/>
            <w:tcBorders>
              <w:right w:val="single" w:sz="4" w:space="0" w:color="auto"/>
            </w:tcBorders>
          </w:tcPr>
          <w:p w:rsidR="000862F3" w:rsidRPr="00C02C57" w:rsidRDefault="00A02C91" w:rsidP="00EE45BD">
            <w:pPr>
              <w:rPr>
                <w:rFonts w:ascii="Times New Roman" w:hAnsi="Times New Roman" w:cs="Times New Roman"/>
              </w:rPr>
            </w:pPr>
            <w:r w:rsidRPr="00C02C57">
              <w:rPr>
                <w:rFonts w:ascii="Times New Roman" w:hAnsi="Times New Roman" w:cs="Times New Roman"/>
              </w:rPr>
              <w:t>Приказ МОН КК от 32.05.2019г. № 1939</w:t>
            </w:r>
          </w:p>
        </w:tc>
        <w:tc>
          <w:tcPr>
            <w:tcW w:w="1479" w:type="dxa"/>
            <w:tcBorders>
              <w:left w:val="single" w:sz="4" w:space="0" w:color="auto"/>
            </w:tcBorders>
          </w:tcPr>
          <w:p w:rsidR="000862F3" w:rsidRPr="00C02C57" w:rsidRDefault="000862F3" w:rsidP="00EE45BD">
            <w:pPr>
              <w:jc w:val="center"/>
              <w:rPr>
                <w:rFonts w:ascii="Times New Roman" w:hAnsi="Times New Roman" w:cs="Times New Roman"/>
              </w:rPr>
            </w:pPr>
            <w:r w:rsidRPr="00C02C57">
              <w:rPr>
                <w:rFonts w:ascii="Times New Roman" w:hAnsi="Times New Roman" w:cs="Times New Roman"/>
              </w:rPr>
              <w:t>Высшая</w:t>
            </w:r>
          </w:p>
        </w:tc>
      </w:tr>
      <w:tr w:rsidR="008E3CEE" w:rsidRPr="00C02C57" w:rsidTr="00121471">
        <w:trPr>
          <w:trHeight w:val="1512"/>
        </w:trPr>
        <w:tc>
          <w:tcPr>
            <w:tcW w:w="937" w:type="dxa"/>
          </w:tcPr>
          <w:p w:rsidR="008E3CEE" w:rsidRPr="00C02C57" w:rsidRDefault="008E3CEE" w:rsidP="000F75E8">
            <w:pPr>
              <w:pStyle w:val="a3"/>
              <w:numPr>
                <w:ilvl w:val="0"/>
                <w:numId w:val="22"/>
              </w:numPr>
              <w:jc w:val="center"/>
              <w:rPr>
                <w:rFonts w:ascii="Times New Roman" w:hAnsi="Times New Roman" w:cs="Times New Roman"/>
              </w:rPr>
            </w:pPr>
          </w:p>
        </w:tc>
        <w:tc>
          <w:tcPr>
            <w:tcW w:w="1480" w:type="dxa"/>
          </w:tcPr>
          <w:p w:rsidR="008E3CEE" w:rsidRPr="00C02C57" w:rsidRDefault="008E3CEE" w:rsidP="008E3CEE">
            <w:pPr>
              <w:jc w:val="center"/>
              <w:rPr>
                <w:rFonts w:ascii="Times New Roman" w:hAnsi="Times New Roman" w:cs="Times New Roman"/>
              </w:rPr>
            </w:pPr>
            <w:r w:rsidRPr="00C02C57">
              <w:rPr>
                <w:rFonts w:ascii="Times New Roman" w:hAnsi="Times New Roman" w:cs="Times New Roman"/>
              </w:rPr>
              <w:t>Гукасян Виктория Суреновна</w:t>
            </w:r>
          </w:p>
        </w:tc>
        <w:tc>
          <w:tcPr>
            <w:tcW w:w="1851" w:type="dxa"/>
          </w:tcPr>
          <w:p w:rsidR="008E3CEE" w:rsidRPr="00C02C57" w:rsidRDefault="000862F3" w:rsidP="008E3CEE">
            <w:pPr>
              <w:rPr>
                <w:rFonts w:ascii="Times New Roman" w:hAnsi="Times New Roman" w:cs="Times New Roman"/>
              </w:rPr>
            </w:pPr>
            <w:r w:rsidRPr="00C02C57">
              <w:rPr>
                <w:rFonts w:ascii="Times New Roman" w:hAnsi="Times New Roman" w:cs="Times New Roman"/>
              </w:rPr>
              <w:t>Учитель математики</w:t>
            </w:r>
          </w:p>
        </w:tc>
        <w:tc>
          <w:tcPr>
            <w:tcW w:w="2151" w:type="dxa"/>
          </w:tcPr>
          <w:p w:rsidR="008E3CEE" w:rsidRPr="00C02C57" w:rsidRDefault="008E3CEE" w:rsidP="008E3CEE">
            <w:pPr>
              <w:rPr>
                <w:rFonts w:ascii="Times New Roman" w:hAnsi="Times New Roman" w:cs="Times New Roman"/>
              </w:rPr>
            </w:pPr>
            <w:r w:rsidRPr="00C02C57">
              <w:rPr>
                <w:rFonts w:ascii="Times New Roman" w:hAnsi="Times New Roman" w:cs="Times New Roman"/>
              </w:rPr>
              <w:t>ИВ №046493</w:t>
            </w:r>
          </w:p>
          <w:p w:rsidR="008E3CEE" w:rsidRPr="00C02C57" w:rsidRDefault="008E3CEE" w:rsidP="008E3CEE">
            <w:pPr>
              <w:rPr>
                <w:rFonts w:ascii="Times New Roman" w:hAnsi="Times New Roman" w:cs="Times New Roman"/>
              </w:rPr>
            </w:pPr>
            <w:r w:rsidRPr="00C02C57">
              <w:rPr>
                <w:rFonts w:ascii="Times New Roman" w:hAnsi="Times New Roman" w:cs="Times New Roman"/>
              </w:rPr>
              <w:t>12.07.1983г.</w:t>
            </w:r>
          </w:p>
          <w:p w:rsidR="008E3CEE" w:rsidRPr="00C02C57" w:rsidRDefault="008E3CEE" w:rsidP="008E3CEE">
            <w:pPr>
              <w:rPr>
                <w:rFonts w:ascii="Times New Roman" w:hAnsi="Times New Roman" w:cs="Times New Roman"/>
              </w:rPr>
            </w:pPr>
            <w:r w:rsidRPr="00C02C57">
              <w:rPr>
                <w:rFonts w:ascii="Times New Roman" w:hAnsi="Times New Roman" w:cs="Times New Roman"/>
              </w:rPr>
              <w:t>Математик.</w:t>
            </w:r>
          </w:p>
          <w:p w:rsidR="008E3CEE" w:rsidRPr="00C02C57" w:rsidRDefault="008E3CEE" w:rsidP="008E3CEE">
            <w:pPr>
              <w:rPr>
                <w:rFonts w:ascii="Times New Roman" w:hAnsi="Times New Roman" w:cs="Times New Roman"/>
              </w:rPr>
            </w:pPr>
            <w:r w:rsidRPr="00C02C57">
              <w:rPr>
                <w:rFonts w:ascii="Times New Roman" w:hAnsi="Times New Roman" w:cs="Times New Roman"/>
              </w:rPr>
              <w:t>Преподаватель.</w:t>
            </w:r>
          </w:p>
          <w:p w:rsidR="008E3CEE" w:rsidRPr="00C02C57" w:rsidRDefault="008E3CEE" w:rsidP="008E3CEE">
            <w:pPr>
              <w:rPr>
                <w:rFonts w:ascii="Times New Roman" w:hAnsi="Times New Roman" w:cs="Times New Roman"/>
              </w:rPr>
            </w:pPr>
            <w:r w:rsidRPr="00C02C57">
              <w:rPr>
                <w:rFonts w:ascii="Times New Roman" w:hAnsi="Times New Roman" w:cs="Times New Roman"/>
              </w:rPr>
              <w:t>По специальности «Математика»</w:t>
            </w:r>
          </w:p>
        </w:tc>
        <w:tc>
          <w:tcPr>
            <w:tcW w:w="1882" w:type="dxa"/>
            <w:tcBorders>
              <w:right w:val="single" w:sz="4" w:space="0" w:color="auto"/>
            </w:tcBorders>
          </w:tcPr>
          <w:p w:rsidR="00660DDB" w:rsidRPr="00C02C57" w:rsidRDefault="00A02C91" w:rsidP="008E3CEE">
            <w:pPr>
              <w:rPr>
                <w:rFonts w:ascii="Times New Roman" w:hAnsi="Times New Roman" w:cs="Times New Roman"/>
              </w:rPr>
            </w:pPr>
            <w:r w:rsidRPr="00C02C57">
              <w:rPr>
                <w:rFonts w:ascii="Times New Roman" w:hAnsi="Times New Roman" w:cs="Times New Roman"/>
              </w:rPr>
              <w:t>Приказ МОН КК от 04.02.2021г</w:t>
            </w:r>
          </w:p>
          <w:p w:rsidR="008E3CEE" w:rsidRPr="00C02C57" w:rsidRDefault="00A02C91" w:rsidP="008E3CEE">
            <w:pPr>
              <w:rPr>
                <w:rFonts w:ascii="Times New Roman" w:hAnsi="Times New Roman" w:cs="Times New Roman"/>
              </w:rPr>
            </w:pPr>
            <w:r w:rsidRPr="00C02C57">
              <w:rPr>
                <w:rFonts w:ascii="Times New Roman" w:hAnsi="Times New Roman" w:cs="Times New Roman"/>
              </w:rPr>
              <w:t>.</w:t>
            </w:r>
            <w:r w:rsidR="00660DDB" w:rsidRPr="00C02C57">
              <w:rPr>
                <w:rFonts w:ascii="Times New Roman" w:hAnsi="Times New Roman" w:cs="Times New Roman"/>
              </w:rPr>
              <w:t>№284</w:t>
            </w:r>
          </w:p>
        </w:tc>
        <w:tc>
          <w:tcPr>
            <w:tcW w:w="1479" w:type="dxa"/>
            <w:tcBorders>
              <w:left w:val="single" w:sz="4" w:space="0" w:color="auto"/>
            </w:tcBorders>
          </w:tcPr>
          <w:p w:rsidR="008E3CEE" w:rsidRPr="00C02C57" w:rsidRDefault="008E3CEE" w:rsidP="008E3CEE">
            <w:pPr>
              <w:jc w:val="center"/>
              <w:rPr>
                <w:rFonts w:ascii="Times New Roman" w:hAnsi="Times New Roman" w:cs="Times New Roman"/>
              </w:rPr>
            </w:pPr>
            <w:r w:rsidRPr="00C02C57">
              <w:rPr>
                <w:rFonts w:ascii="Times New Roman" w:hAnsi="Times New Roman" w:cs="Times New Roman"/>
              </w:rPr>
              <w:t>Первая</w:t>
            </w:r>
          </w:p>
        </w:tc>
      </w:tr>
      <w:tr w:rsidR="008E3CEE" w:rsidRPr="00C02C57" w:rsidTr="00121471">
        <w:trPr>
          <w:trHeight w:val="1524"/>
        </w:trPr>
        <w:tc>
          <w:tcPr>
            <w:tcW w:w="937" w:type="dxa"/>
          </w:tcPr>
          <w:p w:rsidR="008E3CEE" w:rsidRPr="00C02C57" w:rsidRDefault="008E3CEE" w:rsidP="000F75E8">
            <w:pPr>
              <w:pStyle w:val="a3"/>
              <w:numPr>
                <w:ilvl w:val="0"/>
                <w:numId w:val="22"/>
              </w:numPr>
              <w:jc w:val="center"/>
              <w:rPr>
                <w:rFonts w:ascii="Times New Roman" w:hAnsi="Times New Roman" w:cs="Times New Roman"/>
              </w:rPr>
            </w:pPr>
          </w:p>
        </w:tc>
        <w:tc>
          <w:tcPr>
            <w:tcW w:w="1480" w:type="dxa"/>
          </w:tcPr>
          <w:p w:rsidR="008E3CEE" w:rsidRPr="00C02C57" w:rsidRDefault="00121471" w:rsidP="008E3CEE">
            <w:pPr>
              <w:jc w:val="center"/>
              <w:rPr>
                <w:rFonts w:ascii="Times New Roman" w:hAnsi="Times New Roman" w:cs="Times New Roman"/>
              </w:rPr>
            </w:pPr>
            <w:r w:rsidRPr="00C02C57">
              <w:rPr>
                <w:rFonts w:ascii="Times New Roman" w:hAnsi="Times New Roman" w:cs="Times New Roman"/>
              </w:rPr>
              <w:t>Новгородцева Елена Владимировна</w:t>
            </w:r>
          </w:p>
        </w:tc>
        <w:tc>
          <w:tcPr>
            <w:tcW w:w="1851" w:type="dxa"/>
          </w:tcPr>
          <w:p w:rsidR="008E3CEE" w:rsidRPr="00C02C57" w:rsidRDefault="00121471" w:rsidP="00121471">
            <w:pPr>
              <w:rPr>
                <w:rFonts w:ascii="Times New Roman" w:hAnsi="Times New Roman" w:cs="Times New Roman"/>
              </w:rPr>
            </w:pPr>
            <w:r w:rsidRPr="00C02C57">
              <w:rPr>
                <w:rFonts w:ascii="Times New Roman" w:hAnsi="Times New Roman" w:cs="Times New Roman"/>
              </w:rPr>
              <w:t>Учитель информатики</w:t>
            </w:r>
          </w:p>
        </w:tc>
        <w:tc>
          <w:tcPr>
            <w:tcW w:w="2151" w:type="dxa"/>
          </w:tcPr>
          <w:p w:rsidR="008E3CEE" w:rsidRPr="00C02C57" w:rsidRDefault="008E3CEE" w:rsidP="008E3CEE">
            <w:pPr>
              <w:rPr>
                <w:rFonts w:ascii="Times New Roman" w:hAnsi="Times New Roman" w:cs="Times New Roman"/>
              </w:rPr>
            </w:pPr>
          </w:p>
          <w:p w:rsidR="00921D44" w:rsidRPr="00C02C57" w:rsidRDefault="002B41FC" w:rsidP="008E3CEE">
            <w:pPr>
              <w:rPr>
                <w:rFonts w:ascii="Times New Roman" w:hAnsi="Times New Roman" w:cs="Times New Roman"/>
              </w:rPr>
            </w:pPr>
            <w:r w:rsidRPr="00C02C57">
              <w:rPr>
                <w:rFonts w:ascii="Times New Roman" w:hAnsi="Times New Roman" w:cs="Times New Roman"/>
              </w:rPr>
              <w:t>ВСГ 4075468 от 21.06.2013г. Учитель информатики по специальности «Информатика»</w:t>
            </w:r>
          </w:p>
          <w:p w:rsidR="002B41FC" w:rsidRPr="00C02C57" w:rsidRDefault="002B41FC" w:rsidP="008E3CEE">
            <w:pPr>
              <w:rPr>
                <w:rFonts w:ascii="Times New Roman" w:hAnsi="Times New Roman" w:cs="Times New Roman"/>
              </w:rPr>
            </w:pPr>
            <w:r w:rsidRPr="00C02C57">
              <w:rPr>
                <w:rFonts w:ascii="Times New Roman" w:hAnsi="Times New Roman" w:cs="Times New Roman"/>
              </w:rPr>
              <w:lastRenderedPageBreak/>
              <w:t>КМ №09100 от 26.02.2014г. Экономист по специальности «Финансы и кредит»</w:t>
            </w:r>
          </w:p>
          <w:p w:rsidR="002B41FC" w:rsidRPr="00C02C57" w:rsidRDefault="002B41FC" w:rsidP="008E3CEE">
            <w:pPr>
              <w:rPr>
                <w:rFonts w:ascii="Times New Roman" w:hAnsi="Times New Roman" w:cs="Times New Roman"/>
              </w:rPr>
            </w:pPr>
            <w:r w:rsidRPr="00C02C57">
              <w:rPr>
                <w:rFonts w:ascii="Times New Roman" w:hAnsi="Times New Roman" w:cs="Times New Roman"/>
              </w:rPr>
              <w:t>ПП №023546 от 31.03.2018г. Учитель, преподпватель информатики</w:t>
            </w:r>
          </w:p>
          <w:p w:rsidR="001D2DD5" w:rsidRPr="00C02C57" w:rsidRDefault="001D2DD5" w:rsidP="008E3CEE">
            <w:pPr>
              <w:rPr>
                <w:rFonts w:ascii="Times New Roman" w:hAnsi="Times New Roman" w:cs="Times New Roman"/>
              </w:rPr>
            </w:pPr>
            <w:r w:rsidRPr="00C02C57">
              <w:rPr>
                <w:rFonts w:ascii="Times New Roman" w:hAnsi="Times New Roman" w:cs="Times New Roman"/>
              </w:rPr>
              <w:t>ПП №048289 от 15.03.2020г. «Менеджмент в образовании в условиях реализации ФГОС нового поколения»</w:t>
            </w:r>
          </w:p>
          <w:p w:rsidR="00921D44" w:rsidRPr="00C02C57" w:rsidRDefault="00921D44" w:rsidP="008E3CEE">
            <w:pPr>
              <w:rPr>
                <w:rFonts w:ascii="Times New Roman" w:hAnsi="Times New Roman" w:cs="Times New Roman"/>
              </w:rPr>
            </w:pPr>
          </w:p>
        </w:tc>
        <w:tc>
          <w:tcPr>
            <w:tcW w:w="1882" w:type="dxa"/>
            <w:tcBorders>
              <w:right w:val="single" w:sz="4" w:space="0" w:color="auto"/>
            </w:tcBorders>
          </w:tcPr>
          <w:p w:rsidR="008E3CEE" w:rsidRPr="00C02C57" w:rsidRDefault="00660DDB" w:rsidP="008E3CEE">
            <w:pPr>
              <w:rPr>
                <w:rFonts w:ascii="Times New Roman" w:eastAsiaTheme="minorHAnsi" w:hAnsi="Times New Roman" w:cs="Times New Roman"/>
              </w:rPr>
            </w:pPr>
            <w:r w:rsidRPr="00C02C57">
              <w:rPr>
                <w:rFonts w:ascii="Times New Roman" w:eastAsiaTheme="minorHAnsi" w:hAnsi="Times New Roman" w:cs="Times New Roman"/>
              </w:rPr>
              <w:lastRenderedPageBreak/>
              <w:t xml:space="preserve">Приказ министерства образования, науки и молодежной политики республики Коми от </w:t>
            </w:r>
            <w:r w:rsidRPr="00C02C57">
              <w:rPr>
                <w:rFonts w:ascii="Times New Roman" w:eastAsiaTheme="minorHAnsi" w:hAnsi="Times New Roman" w:cs="Times New Roman"/>
              </w:rPr>
              <w:lastRenderedPageBreak/>
              <w:t>28.04.2017г. № 69-нк</w:t>
            </w:r>
          </w:p>
        </w:tc>
        <w:tc>
          <w:tcPr>
            <w:tcW w:w="1479" w:type="dxa"/>
            <w:tcBorders>
              <w:left w:val="single" w:sz="4" w:space="0" w:color="auto"/>
            </w:tcBorders>
          </w:tcPr>
          <w:p w:rsidR="008E3CEE" w:rsidRPr="00C02C57" w:rsidRDefault="008E3CEE" w:rsidP="008E3CEE">
            <w:pPr>
              <w:jc w:val="center"/>
              <w:rPr>
                <w:rFonts w:ascii="Times New Roman" w:hAnsi="Times New Roman" w:cs="Times New Roman"/>
              </w:rPr>
            </w:pPr>
            <w:r w:rsidRPr="00C02C57">
              <w:rPr>
                <w:rFonts w:ascii="Times New Roman" w:hAnsi="Times New Roman" w:cs="Times New Roman"/>
              </w:rPr>
              <w:lastRenderedPageBreak/>
              <w:t>Первая</w:t>
            </w:r>
          </w:p>
        </w:tc>
      </w:tr>
      <w:tr w:rsidR="008E3CEE" w:rsidRPr="00C02C57" w:rsidTr="00121471">
        <w:trPr>
          <w:trHeight w:val="1260"/>
        </w:trPr>
        <w:tc>
          <w:tcPr>
            <w:tcW w:w="937" w:type="dxa"/>
          </w:tcPr>
          <w:p w:rsidR="008E3CEE" w:rsidRPr="00C02C57" w:rsidRDefault="008E3CEE" w:rsidP="000F75E8">
            <w:pPr>
              <w:pStyle w:val="a3"/>
              <w:numPr>
                <w:ilvl w:val="0"/>
                <w:numId w:val="22"/>
              </w:numPr>
              <w:jc w:val="center"/>
              <w:rPr>
                <w:rFonts w:ascii="Times New Roman" w:hAnsi="Times New Roman" w:cs="Times New Roman"/>
              </w:rPr>
            </w:pPr>
          </w:p>
        </w:tc>
        <w:tc>
          <w:tcPr>
            <w:tcW w:w="1480" w:type="dxa"/>
          </w:tcPr>
          <w:p w:rsidR="008E3CEE" w:rsidRPr="00C02C57" w:rsidRDefault="008E3CEE" w:rsidP="008E3CEE">
            <w:pPr>
              <w:jc w:val="center"/>
              <w:rPr>
                <w:rFonts w:ascii="Times New Roman" w:hAnsi="Times New Roman" w:cs="Times New Roman"/>
              </w:rPr>
            </w:pPr>
            <w:r w:rsidRPr="00C02C57">
              <w:rPr>
                <w:rFonts w:ascii="Times New Roman" w:hAnsi="Times New Roman" w:cs="Times New Roman"/>
              </w:rPr>
              <w:t>Матосян Рита Анушавановна</w:t>
            </w:r>
          </w:p>
        </w:tc>
        <w:tc>
          <w:tcPr>
            <w:tcW w:w="1851" w:type="dxa"/>
          </w:tcPr>
          <w:p w:rsidR="008E3CEE" w:rsidRPr="00C02C57" w:rsidRDefault="000862F3" w:rsidP="008E3CEE">
            <w:pPr>
              <w:rPr>
                <w:rFonts w:ascii="Times New Roman" w:hAnsi="Times New Roman" w:cs="Times New Roman"/>
              </w:rPr>
            </w:pPr>
            <w:r w:rsidRPr="00C02C57">
              <w:rPr>
                <w:rFonts w:ascii="Times New Roman" w:hAnsi="Times New Roman" w:cs="Times New Roman"/>
              </w:rPr>
              <w:t>Учитель физики</w:t>
            </w:r>
          </w:p>
        </w:tc>
        <w:tc>
          <w:tcPr>
            <w:tcW w:w="2151" w:type="dxa"/>
          </w:tcPr>
          <w:p w:rsidR="008E3CEE" w:rsidRPr="00C02C57" w:rsidRDefault="008E3CEE" w:rsidP="008E3CEE">
            <w:pPr>
              <w:rPr>
                <w:rFonts w:ascii="Times New Roman" w:hAnsi="Times New Roman" w:cs="Times New Roman"/>
              </w:rPr>
            </w:pPr>
            <w:r w:rsidRPr="00C02C57">
              <w:rPr>
                <w:rFonts w:ascii="Times New Roman" w:hAnsi="Times New Roman" w:cs="Times New Roman"/>
              </w:rPr>
              <w:t>ТВ №389219 от 10.07.1989г.</w:t>
            </w:r>
          </w:p>
          <w:p w:rsidR="008E3CEE" w:rsidRPr="00C02C57" w:rsidRDefault="008E3CEE" w:rsidP="008E3CEE">
            <w:pPr>
              <w:rPr>
                <w:rFonts w:ascii="Times New Roman" w:hAnsi="Times New Roman" w:cs="Times New Roman"/>
              </w:rPr>
            </w:pPr>
            <w:r w:rsidRPr="00C02C57">
              <w:rPr>
                <w:rFonts w:ascii="Times New Roman" w:hAnsi="Times New Roman" w:cs="Times New Roman"/>
              </w:rPr>
              <w:t>Учитель математики</w:t>
            </w:r>
          </w:p>
          <w:p w:rsidR="008E3CEE" w:rsidRPr="00C02C57" w:rsidRDefault="008E3CEE" w:rsidP="008E3CEE">
            <w:pPr>
              <w:rPr>
                <w:rFonts w:ascii="Times New Roman" w:hAnsi="Times New Roman" w:cs="Times New Roman"/>
              </w:rPr>
            </w:pPr>
            <w:r w:rsidRPr="00C02C57">
              <w:rPr>
                <w:rFonts w:ascii="Times New Roman" w:hAnsi="Times New Roman" w:cs="Times New Roman"/>
              </w:rPr>
              <w:t>По специальности математика</w:t>
            </w:r>
          </w:p>
        </w:tc>
        <w:tc>
          <w:tcPr>
            <w:tcW w:w="1882" w:type="dxa"/>
            <w:tcBorders>
              <w:right w:val="single" w:sz="4" w:space="0" w:color="auto"/>
            </w:tcBorders>
          </w:tcPr>
          <w:p w:rsidR="008E3CEE" w:rsidRPr="00C02C57" w:rsidRDefault="00A02C91" w:rsidP="008E3CEE">
            <w:pPr>
              <w:rPr>
                <w:rFonts w:ascii="Times New Roman" w:hAnsi="Times New Roman" w:cs="Times New Roman"/>
              </w:rPr>
            </w:pPr>
            <w:r w:rsidRPr="00C02C57">
              <w:rPr>
                <w:rFonts w:ascii="Times New Roman" w:hAnsi="Times New Roman" w:cs="Times New Roman"/>
              </w:rPr>
              <w:t>Приказ МОН КК от 31.05.2017г. № 2280</w:t>
            </w:r>
          </w:p>
        </w:tc>
        <w:tc>
          <w:tcPr>
            <w:tcW w:w="1479" w:type="dxa"/>
            <w:tcBorders>
              <w:left w:val="single" w:sz="4" w:space="0" w:color="auto"/>
            </w:tcBorders>
          </w:tcPr>
          <w:p w:rsidR="008E3CEE" w:rsidRPr="00C02C57" w:rsidRDefault="00121471" w:rsidP="00121471">
            <w:pPr>
              <w:ind w:right="288"/>
              <w:jc w:val="center"/>
              <w:rPr>
                <w:rFonts w:ascii="Times New Roman" w:hAnsi="Times New Roman" w:cs="Times New Roman"/>
              </w:rPr>
            </w:pPr>
            <w:r w:rsidRPr="00C02C57">
              <w:rPr>
                <w:rFonts w:ascii="Times New Roman" w:hAnsi="Times New Roman" w:cs="Times New Roman"/>
              </w:rPr>
              <w:t xml:space="preserve">    </w:t>
            </w:r>
            <w:r w:rsidR="008E3CEE" w:rsidRPr="00C02C57">
              <w:rPr>
                <w:rFonts w:ascii="Times New Roman" w:hAnsi="Times New Roman" w:cs="Times New Roman"/>
              </w:rPr>
              <w:t>Первая</w:t>
            </w:r>
          </w:p>
        </w:tc>
      </w:tr>
      <w:tr w:rsidR="008E3CEE" w:rsidRPr="00C02C57" w:rsidTr="00121471">
        <w:trPr>
          <w:trHeight w:val="2016"/>
        </w:trPr>
        <w:tc>
          <w:tcPr>
            <w:tcW w:w="937" w:type="dxa"/>
          </w:tcPr>
          <w:p w:rsidR="008E3CEE" w:rsidRPr="00C02C57" w:rsidRDefault="008E3CEE" w:rsidP="000F75E8">
            <w:pPr>
              <w:pStyle w:val="a3"/>
              <w:numPr>
                <w:ilvl w:val="0"/>
                <w:numId w:val="22"/>
              </w:numPr>
              <w:jc w:val="center"/>
              <w:rPr>
                <w:rFonts w:ascii="Times New Roman" w:hAnsi="Times New Roman" w:cs="Times New Roman"/>
              </w:rPr>
            </w:pPr>
          </w:p>
        </w:tc>
        <w:tc>
          <w:tcPr>
            <w:tcW w:w="1480" w:type="dxa"/>
          </w:tcPr>
          <w:p w:rsidR="008E3CEE" w:rsidRPr="00C02C57" w:rsidRDefault="008E3CEE" w:rsidP="008E3CEE">
            <w:pPr>
              <w:jc w:val="center"/>
              <w:rPr>
                <w:rFonts w:ascii="Times New Roman" w:hAnsi="Times New Roman" w:cs="Times New Roman"/>
              </w:rPr>
            </w:pPr>
            <w:r w:rsidRPr="00C02C57">
              <w:rPr>
                <w:rFonts w:ascii="Times New Roman" w:hAnsi="Times New Roman" w:cs="Times New Roman"/>
              </w:rPr>
              <w:t>Головач Татьяна Анатольевна (внешний совместитель)</w:t>
            </w:r>
          </w:p>
        </w:tc>
        <w:tc>
          <w:tcPr>
            <w:tcW w:w="1851" w:type="dxa"/>
          </w:tcPr>
          <w:p w:rsidR="008E3CEE" w:rsidRPr="00C02C57" w:rsidRDefault="000862F3" w:rsidP="008E3CEE">
            <w:pPr>
              <w:rPr>
                <w:rFonts w:ascii="Times New Roman" w:hAnsi="Times New Roman" w:cs="Times New Roman"/>
              </w:rPr>
            </w:pPr>
            <w:r w:rsidRPr="00C02C57">
              <w:rPr>
                <w:rFonts w:ascii="Times New Roman" w:hAnsi="Times New Roman" w:cs="Times New Roman"/>
              </w:rPr>
              <w:t>Учитель ИЗО, технологии</w:t>
            </w:r>
          </w:p>
        </w:tc>
        <w:tc>
          <w:tcPr>
            <w:tcW w:w="2151" w:type="dxa"/>
          </w:tcPr>
          <w:p w:rsidR="008E3CEE" w:rsidRPr="00C02C57" w:rsidRDefault="008E3CEE" w:rsidP="008E3CEE">
            <w:pPr>
              <w:rPr>
                <w:rFonts w:ascii="Times New Roman" w:hAnsi="Times New Roman" w:cs="Times New Roman"/>
              </w:rPr>
            </w:pPr>
            <w:r w:rsidRPr="00C02C57">
              <w:rPr>
                <w:rFonts w:ascii="Times New Roman" w:hAnsi="Times New Roman" w:cs="Times New Roman"/>
              </w:rPr>
              <w:t>ДВС №0660077</w:t>
            </w:r>
          </w:p>
          <w:p w:rsidR="008E3CEE" w:rsidRPr="00C02C57" w:rsidRDefault="008E3CEE" w:rsidP="008E3CEE">
            <w:pPr>
              <w:rPr>
                <w:rFonts w:ascii="Times New Roman" w:hAnsi="Times New Roman" w:cs="Times New Roman"/>
              </w:rPr>
            </w:pPr>
            <w:r w:rsidRPr="00C02C57">
              <w:rPr>
                <w:rFonts w:ascii="Times New Roman" w:hAnsi="Times New Roman" w:cs="Times New Roman"/>
              </w:rPr>
              <w:t>23.06.2000г.</w:t>
            </w:r>
          </w:p>
          <w:p w:rsidR="008E3CEE" w:rsidRPr="00C02C57" w:rsidRDefault="008E3CEE" w:rsidP="008E3CEE">
            <w:pPr>
              <w:rPr>
                <w:rFonts w:ascii="Times New Roman" w:hAnsi="Times New Roman" w:cs="Times New Roman"/>
              </w:rPr>
            </w:pPr>
            <w:r w:rsidRPr="00C02C57">
              <w:rPr>
                <w:rFonts w:ascii="Times New Roman" w:hAnsi="Times New Roman" w:cs="Times New Roman"/>
              </w:rPr>
              <w:t>Учитель изобразительного искусства и черчения по специальности «Изобразительное искусство и черчение»</w:t>
            </w:r>
          </w:p>
        </w:tc>
        <w:tc>
          <w:tcPr>
            <w:tcW w:w="1882" w:type="dxa"/>
            <w:tcBorders>
              <w:bottom w:val="single" w:sz="4" w:space="0" w:color="auto"/>
              <w:right w:val="single" w:sz="4" w:space="0" w:color="auto"/>
            </w:tcBorders>
          </w:tcPr>
          <w:p w:rsidR="008E3CEE" w:rsidRPr="00C02C57" w:rsidRDefault="00A02C91" w:rsidP="008E3CEE">
            <w:pPr>
              <w:rPr>
                <w:rFonts w:ascii="Times New Roman" w:hAnsi="Times New Roman" w:cs="Times New Roman"/>
              </w:rPr>
            </w:pPr>
            <w:r w:rsidRPr="00C02C57">
              <w:rPr>
                <w:rFonts w:ascii="Times New Roman" w:hAnsi="Times New Roman" w:cs="Times New Roman"/>
              </w:rPr>
              <w:t>Приказ МОН КК от 27.03.2020г. № 1172</w:t>
            </w:r>
          </w:p>
        </w:tc>
        <w:tc>
          <w:tcPr>
            <w:tcW w:w="1479" w:type="dxa"/>
            <w:tcBorders>
              <w:left w:val="single" w:sz="4" w:space="0" w:color="auto"/>
              <w:bottom w:val="single" w:sz="4" w:space="0" w:color="auto"/>
            </w:tcBorders>
          </w:tcPr>
          <w:p w:rsidR="008E3CEE" w:rsidRPr="00C02C57" w:rsidRDefault="008E3CEE" w:rsidP="008E3CEE">
            <w:pPr>
              <w:jc w:val="center"/>
              <w:rPr>
                <w:rFonts w:ascii="Times New Roman" w:hAnsi="Times New Roman" w:cs="Times New Roman"/>
              </w:rPr>
            </w:pPr>
            <w:r w:rsidRPr="00C02C57">
              <w:rPr>
                <w:rFonts w:ascii="Times New Roman" w:hAnsi="Times New Roman" w:cs="Times New Roman"/>
              </w:rPr>
              <w:t>Высшая</w:t>
            </w:r>
          </w:p>
        </w:tc>
      </w:tr>
      <w:tr w:rsidR="008E3CEE" w:rsidRPr="00C02C57" w:rsidTr="00C25303">
        <w:trPr>
          <w:trHeight w:val="2684"/>
        </w:trPr>
        <w:tc>
          <w:tcPr>
            <w:tcW w:w="937" w:type="dxa"/>
          </w:tcPr>
          <w:p w:rsidR="008E3CEE" w:rsidRPr="00C02C57" w:rsidRDefault="008E3CEE" w:rsidP="000F75E8">
            <w:pPr>
              <w:pStyle w:val="a3"/>
              <w:numPr>
                <w:ilvl w:val="0"/>
                <w:numId w:val="22"/>
              </w:numPr>
              <w:jc w:val="center"/>
              <w:rPr>
                <w:rFonts w:ascii="Times New Roman" w:hAnsi="Times New Roman" w:cs="Times New Roman"/>
              </w:rPr>
            </w:pPr>
          </w:p>
        </w:tc>
        <w:tc>
          <w:tcPr>
            <w:tcW w:w="1480" w:type="dxa"/>
          </w:tcPr>
          <w:p w:rsidR="008E3CEE" w:rsidRPr="00C02C57" w:rsidRDefault="000862F3" w:rsidP="008E3CEE">
            <w:pPr>
              <w:jc w:val="center"/>
              <w:rPr>
                <w:rFonts w:ascii="Times New Roman" w:hAnsi="Times New Roman" w:cs="Times New Roman"/>
              </w:rPr>
            </w:pPr>
            <w:r w:rsidRPr="00C02C57">
              <w:rPr>
                <w:rFonts w:ascii="Times New Roman" w:hAnsi="Times New Roman" w:cs="Times New Roman"/>
              </w:rPr>
              <w:t>Бреус Ирина Николаевна</w:t>
            </w:r>
          </w:p>
        </w:tc>
        <w:tc>
          <w:tcPr>
            <w:tcW w:w="1851" w:type="dxa"/>
          </w:tcPr>
          <w:p w:rsidR="008E3CEE" w:rsidRPr="00C02C57" w:rsidRDefault="000862F3" w:rsidP="000862F3">
            <w:pPr>
              <w:rPr>
                <w:rFonts w:ascii="Times New Roman" w:hAnsi="Times New Roman" w:cs="Times New Roman"/>
              </w:rPr>
            </w:pPr>
            <w:r w:rsidRPr="00C02C57">
              <w:rPr>
                <w:rFonts w:ascii="Times New Roman" w:hAnsi="Times New Roman" w:cs="Times New Roman"/>
              </w:rPr>
              <w:t xml:space="preserve">Учитель начальных классов </w:t>
            </w:r>
          </w:p>
        </w:tc>
        <w:tc>
          <w:tcPr>
            <w:tcW w:w="2151" w:type="dxa"/>
          </w:tcPr>
          <w:p w:rsidR="008E3CEE" w:rsidRPr="00C02C57" w:rsidRDefault="008E3CEE" w:rsidP="008E3CEE">
            <w:pPr>
              <w:rPr>
                <w:rFonts w:ascii="Times New Roman" w:hAnsi="Times New Roman" w:cs="Times New Roman"/>
              </w:rPr>
            </w:pPr>
          </w:p>
          <w:p w:rsidR="00921D44" w:rsidRPr="00C02C57" w:rsidRDefault="00C25303" w:rsidP="008E3CEE">
            <w:pPr>
              <w:rPr>
                <w:rFonts w:ascii="Times New Roman" w:hAnsi="Times New Roman" w:cs="Times New Roman"/>
              </w:rPr>
            </w:pPr>
            <w:r w:rsidRPr="00C02C57">
              <w:rPr>
                <w:rFonts w:ascii="Times New Roman" w:hAnsi="Times New Roman" w:cs="Times New Roman"/>
              </w:rPr>
              <w:t>ВСБ 0288627 от 30.08.2004г. Учитель начальных классов по специальности «Педагогика и методика начального образования»</w:t>
            </w:r>
          </w:p>
        </w:tc>
        <w:tc>
          <w:tcPr>
            <w:tcW w:w="1882" w:type="dxa"/>
            <w:tcBorders>
              <w:top w:val="single" w:sz="4" w:space="0" w:color="auto"/>
              <w:bottom w:val="single" w:sz="4" w:space="0" w:color="auto"/>
              <w:right w:val="single" w:sz="4" w:space="0" w:color="auto"/>
            </w:tcBorders>
          </w:tcPr>
          <w:p w:rsidR="008E3CEE" w:rsidRPr="00C02C57" w:rsidRDefault="00A02C91" w:rsidP="008E3CEE">
            <w:pPr>
              <w:rPr>
                <w:rFonts w:ascii="Times New Roman" w:hAnsi="Times New Roman" w:cs="Times New Roman"/>
              </w:rPr>
            </w:pPr>
            <w:r w:rsidRPr="00C02C57">
              <w:rPr>
                <w:rFonts w:ascii="Times New Roman" w:hAnsi="Times New Roman" w:cs="Times New Roman"/>
              </w:rPr>
              <w:t>Приказ МОН КК от 27.05.2021г. № 1792</w:t>
            </w:r>
          </w:p>
        </w:tc>
        <w:tc>
          <w:tcPr>
            <w:tcW w:w="1479" w:type="dxa"/>
            <w:tcBorders>
              <w:top w:val="single" w:sz="4" w:space="0" w:color="auto"/>
              <w:left w:val="single" w:sz="4" w:space="0" w:color="auto"/>
              <w:bottom w:val="single" w:sz="4" w:space="0" w:color="auto"/>
            </w:tcBorders>
          </w:tcPr>
          <w:p w:rsidR="008E3CEE" w:rsidRPr="00C02C57" w:rsidRDefault="000862F3" w:rsidP="008E3CEE">
            <w:pPr>
              <w:jc w:val="center"/>
              <w:rPr>
                <w:rFonts w:ascii="Times New Roman" w:hAnsi="Times New Roman" w:cs="Times New Roman"/>
              </w:rPr>
            </w:pPr>
            <w:r w:rsidRPr="00C02C57">
              <w:rPr>
                <w:rFonts w:ascii="Times New Roman" w:hAnsi="Times New Roman" w:cs="Times New Roman"/>
              </w:rPr>
              <w:t>Первая</w:t>
            </w:r>
          </w:p>
        </w:tc>
      </w:tr>
      <w:tr w:rsidR="000862F3" w:rsidRPr="00C02C57" w:rsidTr="00121471">
        <w:trPr>
          <w:trHeight w:val="1764"/>
        </w:trPr>
        <w:tc>
          <w:tcPr>
            <w:tcW w:w="937" w:type="dxa"/>
          </w:tcPr>
          <w:p w:rsidR="000862F3" w:rsidRPr="00C02C57" w:rsidRDefault="000862F3" w:rsidP="000F75E8">
            <w:pPr>
              <w:pStyle w:val="a3"/>
              <w:numPr>
                <w:ilvl w:val="0"/>
                <w:numId w:val="22"/>
              </w:numPr>
              <w:jc w:val="center"/>
              <w:rPr>
                <w:rFonts w:ascii="Times New Roman" w:hAnsi="Times New Roman" w:cs="Times New Roman"/>
              </w:rPr>
            </w:pPr>
          </w:p>
        </w:tc>
        <w:tc>
          <w:tcPr>
            <w:tcW w:w="1480" w:type="dxa"/>
          </w:tcPr>
          <w:p w:rsidR="000862F3" w:rsidRPr="00C02C57" w:rsidRDefault="000862F3" w:rsidP="008E3CEE">
            <w:pPr>
              <w:jc w:val="center"/>
              <w:rPr>
                <w:rFonts w:ascii="Times New Roman" w:hAnsi="Times New Roman" w:cs="Times New Roman"/>
              </w:rPr>
            </w:pPr>
            <w:r w:rsidRPr="00C02C57">
              <w:rPr>
                <w:rFonts w:ascii="Times New Roman" w:hAnsi="Times New Roman" w:cs="Times New Roman"/>
              </w:rPr>
              <w:t>Муратова Карина Аведисовна</w:t>
            </w:r>
          </w:p>
        </w:tc>
        <w:tc>
          <w:tcPr>
            <w:tcW w:w="1851" w:type="dxa"/>
          </w:tcPr>
          <w:p w:rsidR="000862F3" w:rsidRPr="00C02C57" w:rsidRDefault="00921D44" w:rsidP="00921D44">
            <w:pPr>
              <w:rPr>
                <w:rFonts w:ascii="Times New Roman" w:hAnsi="Times New Roman" w:cs="Times New Roman"/>
              </w:rPr>
            </w:pPr>
            <w:r w:rsidRPr="00C02C57">
              <w:rPr>
                <w:rFonts w:ascii="Times New Roman" w:hAnsi="Times New Roman" w:cs="Times New Roman"/>
              </w:rPr>
              <w:t>Учитель физической культуры</w:t>
            </w:r>
          </w:p>
        </w:tc>
        <w:tc>
          <w:tcPr>
            <w:tcW w:w="2151" w:type="dxa"/>
          </w:tcPr>
          <w:p w:rsidR="000862F3" w:rsidRPr="00C02C57" w:rsidRDefault="00CE437A" w:rsidP="008E3CEE">
            <w:pPr>
              <w:rPr>
                <w:rFonts w:ascii="Times New Roman" w:hAnsi="Times New Roman" w:cs="Times New Roman"/>
              </w:rPr>
            </w:pPr>
            <w:r w:rsidRPr="00C02C57">
              <w:rPr>
                <w:rFonts w:ascii="Times New Roman" w:hAnsi="Times New Roman" w:cs="Times New Roman"/>
              </w:rPr>
              <w:t xml:space="preserve">ВСГ 2979639 </w:t>
            </w:r>
            <w:r w:rsidR="00EB527C" w:rsidRPr="00C02C57">
              <w:rPr>
                <w:rFonts w:ascii="Times New Roman" w:hAnsi="Times New Roman" w:cs="Times New Roman"/>
              </w:rPr>
              <w:t xml:space="preserve"> от 08.07.2008г. </w:t>
            </w:r>
            <w:r w:rsidRPr="00C02C57">
              <w:rPr>
                <w:rFonts w:ascii="Times New Roman" w:hAnsi="Times New Roman" w:cs="Times New Roman"/>
              </w:rPr>
              <w:t xml:space="preserve">Специалист по физической культуре и спорту </w:t>
            </w:r>
          </w:p>
          <w:p w:rsidR="00EB527C" w:rsidRPr="00C02C57" w:rsidRDefault="00EB527C" w:rsidP="008E3CEE">
            <w:pPr>
              <w:rPr>
                <w:rFonts w:ascii="Times New Roman" w:hAnsi="Times New Roman" w:cs="Times New Roman"/>
              </w:rPr>
            </w:pPr>
          </w:p>
          <w:p w:rsidR="00921D44" w:rsidRPr="00C02C57" w:rsidRDefault="00EB527C" w:rsidP="008E3CEE">
            <w:pPr>
              <w:rPr>
                <w:rFonts w:ascii="Times New Roman" w:hAnsi="Times New Roman" w:cs="Times New Roman"/>
              </w:rPr>
            </w:pPr>
            <w:r w:rsidRPr="00C02C57">
              <w:rPr>
                <w:rFonts w:ascii="Times New Roman" w:hAnsi="Times New Roman" w:cs="Times New Roman"/>
              </w:rPr>
              <w:t>ППК 149963 от 08.07.2008г. Преподаватель</w:t>
            </w:r>
          </w:p>
          <w:p w:rsidR="00921D44" w:rsidRPr="00C02C57" w:rsidRDefault="00921D44" w:rsidP="008E3CEE">
            <w:pPr>
              <w:rPr>
                <w:rFonts w:ascii="Times New Roman" w:hAnsi="Times New Roman" w:cs="Times New Roman"/>
              </w:rPr>
            </w:pPr>
          </w:p>
        </w:tc>
        <w:tc>
          <w:tcPr>
            <w:tcW w:w="1882" w:type="dxa"/>
            <w:tcBorders>
              <w:top w:val="single" w:sz="4" w:space="0" w:color="auto"/>
              <w:bottom w:val="single" w:sz="4" w:space="0" w:color="auto"/>
              <w:right w:val="single" w:sz="4" w:space="0" w:color="auto"/>
            </w:tcBorders>
          </w:tcPr>
          <w:p w:rsidR="000862F3" w:rsidRPr="00C02C57" w:rsidRDefault="00A02C91" w:rsidP="008E3CEE">
            <w:pPr>
              <w:rPr>
                <w:rFonts w:ascii="Times New Roman" w:hAnsi="Times New Roman" w:cs="Times New Roman"/>
              </w:rPr>
            </w:pPr>
            <w:r w:rsidRPr="00C02C57">
              <w:rPr>
                <w:rFonts w:ascii="Times New Roman" w:hAnsi="Times New Roman" w:cs="Times New Roman"/>
              </w:rPr>
              <w:t>Приказ МОН КК от 29.06.2021г. № 2107</w:t>
            </w:r>
          </w:p>
        </w:tc>
        <w:tc>
          <w:tcPr>
            <w:tcW w:w="1479" w:type="dxa"/>
            <w:tcBorders>
              <w:top w:val="single" w:sz="4" w:space="0" w:color="auto"/>
              <w:left w:val="single" w:sz="4" w:space="0" w:color="auto"/>
              <w:bottom w:val="single" w:sz="4" w:space="0" w:color="auto"/>
            </w:tcBorders>
          </w:tcPr>
          <w:p w:rsidR="000862F3" w:rsidRPr="00C02C57" w:rsidRDefault="000862F3" w:rsidP="008E3CEE">
            <w:pPr>
              <w:jc w:val="center"/>
              <w:rPr>
                <w:rFonts w:ascii="Times New Roman" w:hAnsi="Times New Roman" w:cs="Times New Roman"/>
              </w:rPr>
            </w:pPr>
            <w:r w:rsidRPr="00C02C57">
              <w:rPr>
                <w:rFonts w:ascii="Times New Roman" w:hAnsi="Times New Roman" w:cs="Times New Roman"/>
              </w:rPr>
              <w:t>Первая</w:t>
            </w:r>
          </w:p>
        </w:tc>
      </w:tr>
      <w:tr w:rsidR="00461A96" w:rsidRPr="00C02C57" w:rsidTr="00121471">
        <w:trPr>
          <w:trHeight w:val="756"/>
        </w:trPr>
        <w:tc>
          <w:tcPr>
            <w:tcW w:w="937" w:type="dxa"/>
          </w:tcPr>
          <w:p w:rsidR="00461A96" w:rsidRPr="00C02C57" w:rsidRDefault="00461A96" w:rsidP="000F75E8">
            <w:pPr>
              <w:pStyle w:val="a3"/>
              <w:numPr>
                <w:ilvl w:val="0"/>
                <w:numId w:val="22"/>
              </w:numPr>
              <w:jc w:val="center"/>
              <w:rPr>
                <w:rFonts w:ascii="Times New Roman" w:hAnsi="Times New Roman" w:cs="Times New Roman"/>
              </w:rPr>
            </w:pP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Деревщук Александр Дмитриевич</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Учитель физической культуры и ОБЖ</w:t>
            </w:r>
          </w:p>
        </w:tc>
        <w:tc>
          <w:tcPr>
            <w:tcW w:w="2151" w:type="dxa"/>
          </w:tcPr>
          <w:p w:rsidR="002B41FC" w:rsidRPr="00C02C57" w:rsidRDefault="002B41FC" w:rsidP="00461A96">
            <w:pPr>
              <w:rPr>
                <w:rFonts w:ascii="Times New Roman" w:hAnsi="Times New Roman" w:cs="Times New Roman"/>
              </w:rPr>
            </w:pPr>
            <w:r w:rsidRPr="00C02C57">
              <w:rPr>
                <w:rFonts w:ascii="Times New Roman" w:hAnsi="Times New Roman" w:cs="Times New Roman"/>
              </w:rPr>
              <w:t>112304 0015702 от 5.07.2019г. по специальности 40.02.01 «Право и организация социального обеспечения»</w:t>
            </w:r>
          </w:p>
        </w:tc>
        <w:tc>
          <w:tcPr>
            <w:tcW w:w="1882" w:type="dxa"/>
            <w:tcBorders>
              <w:top w:val="single" w:sz="4" w:space="0" w:color="auto"/>
              <w:bottom w:val="single" w:sz="4" w:space="0" w:color="auto"/>
              <w:right w:val="single" w:sz="4" w:space="0" w:color="auto"/>
            </w:tcBorders>
          </w:tcPr>
          <w:p w:rsidR="00461A96" w:rsidRPr="00C02C57" w:rsidRDefault="00A02C91" w:rsidP="00A02C91">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нет</w:t>
            </w:r>
          </w:p>
        </w:tc>
      </w:tr>
      <w:tr w:rsidR="00461A96" w:rsidRPr="00C02C57" w:rsidTr="00121471">
        <w:trPr>
          <w:trHeight w:val="756"/>
        </w:trPr>
        <w:tc>
          <w:tcPr>
            <w:tcW w:w="937"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lastRenderedPageBreak/>
              <w:t>11</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Никульшина Юлия Юрьевна</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Учитель русского языка и литературы</w:t>
            </w:r>
          </w:p>
        </w:tc>
        <w:tc>
          <w:tcPr>
            <w:tcW w:w="2151" w:type="dxa"/>
          </w:tcPr>
          <w:p w:rsidR="00461A96" w:rsidRPr="00C02C57" w:rsidRDefault="00C25303" w:rsidP="00461A96">
            <w:pPr>
              <w:rPr>
                <w:rFonts w:ascii="Times New Roman" w:hAnsi="Times New Roman" w:cs="Times New Roman"/>
              </w:rPr>
            </w:pPr>
            <w:r w:rsidRPr="00C02C57">
              <w:rPr>
                <w:rFonts w:ascii="Times New Roman" w:hAnsi="Times New Roman" w:cs="Times New Roman"/>
              </w:rPr>
              <w:t xml:space="preserve">ЦВ №489942 от 5.06.1997г. Учитель </w:t>
            </w:r>
            <w:r w:rsidR="00CE437A" w:rsidRPr="00C02C57">
              <w:rPr>
                <w:rFonts w:ascii="Times New Roman" w:hAnsi="Times New Roman" w:cs="Times New Roman"/>
              </w:rPr>
              <w:t>русского языка и литературы</w:t>
            </w:r>
          </w:p>
        </w:tc>
        <w:tc>
          <w:tcPr>
            <w:tcW w:w="1882" w:type="dxa"/>
            <w:tcBorders>
              <w:top w:val="single" w:sz="4" w:space="0" w:color="auto"/>
              <w:bottom w:val="single" w:sz="4" w:space="0" w:color="auto"/>
              <w:right w:val="single" w:sz="4" w:space="0" w:color="auto"/>
            </w:tcBorders>
          </w:tcPr>
          <w:p w:rsidR="00461A96" w:rsidRPr="00C02C57" w:rsidRDefault="00A02C91" w:rsidP="00A02C91">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нет</w:t>
            </w:r>
          </w:p>
        </w:tc>
      </w:tr>
      <w:tr w:rsidR="00461A96" w:rsidRPr="00C02C57" w:rsidTr="00121471">
        <w:trPr>
          <w:trHeight w:val="768"/>
        </w:trPr>
        <w:tc>
          <w:tcPr>
            <w:tcW w:w="937" w:type="dxa"/>
          </w:tcPr>
          <w:p w:rsidR="00461A96" w:rsidRPr="00C02C57" w:rsidRDefault="00461A96" w:rsidP="00461A96">
            <w:pPr>
              <w:pStyle w:val="a3"/>
              <w:ind w:left="0"/>
              <w:jc w:val="center"/>
              <w:rPr>
                <w:rFonts w:ascii="Times New Roman" w:hAnsi="Times New Roman" w:cs="Times New Roman"/>
              </w:rPr>
            </w:pPr>
            <w:r w:rsidRPr="00C02C57">
              <w:rPr>
                <w:rFonts w:ascii="Times New Roman" w:hAnsi="Times New Roman" w:cs="Times New Roman"/>
              </w:rPr>
              <w:t>12</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Куценко Татьяна Николаевна</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Директор, учитель музыки</w:t>
            </w:r>
          </w:p>
        </w:tc>
        <w:tc>
          <w:tcPr>
            <w:tcW w:w="2151" w:type="dxa"/>
          </w:tcPr>
          <w:p w:rsidR="00461A96" w:rsidRPr="00C02C57" w:rsidRDefault="002B41FC" w:rsidP="00461A96">
            <w:pPr>
              <w:rPr>
                <w:rFonts w:ascii="Times New Roman" w:hAnsi="Times New Roman" w:cs="Times New Roman"/>
              </w:rPr>
            </w:pPr>
            <w:r w:rsidRPr="00C02C57">
              <w:rPr>
                <w:rFonts w:ascii="Times New Roman" w:hAnsi="Times New Roman" w:cs="Times New Roman"/>
              </w:rPr>
              <w:t>С отличием БВС 0103221 от 28.07.1999г. Учитель начальных классов по специальности «</w:t>
            </w:r>
            <w:r w:rsidR="001D2DD5" w:rsidRPr="00C02C57">
              <w:rPr>
                <w:rFonts w:ascii="Times New Roman" w:hAnsi="Times New Roman" w:cs="Times New Roman"/>
              </w:rPr>
              <w:t>Педагогика и методика начального образования»</w:t>
            </w:r>
          </w:p>
          <w:p w:rsidR="001D2DD5" w:rsidRPr="00C02C57" w:rsidRDefault="001D2DD5" w:rsidP="00461A96">
            <w:pPr>
              <w:rPr>
                <w:rFonts w:ascii="Times New Roman" w:hAnsi="Times New Roman" w:cs="Times New Roman"/>
              </w:rPr>
            </w:pPr>
            <w:r w:rsidRPr="00C02C57">
              <w:rPr>
                <w:rFonts w:ascii="Times New Roman" w:hAnsi="Times New Roman" w:cs="Times New Roman"/>
              </w:rPr>
              <w:t>107724 2249550 от 27.02.2019г. Магистр по направлению 38.04.04 Государственное и муниципальное управление</w:t>
            </w:r>
          </w:p>
          <w:p w:rsidR="001D2DD5" w:rsidRPr="00C02C57" w:rsidRDefault="001D2DD5" w:rsidP="00461A96">
            <w:pPr>
              <w:rPr>
                <w:rFonts w:ascii="Times New Roman" w:hAnsi="Times New Roman" w:cs="Times New Roman"/>
              </w:rPr>
            </w:pPr>
            <w:r w:rsidRPr="00C02C57">
              <w:rPr>
                <w:rFonts w:ascii="Times New Roman" w:hAnsi="Times New Roman" w:cs="Times New Roman"/>
              </w:rPr>
              <w:t>ПП №0133923 от 12.06.2021г. Педагог предметной области «Искусство»</w:t>
            </w:r>
          </w:p>
        </w:tc>
        <w:tc>
          <w:tcPr>
            <w:tcW w:w="1882" w:type="dxa"/>
            <w:tcBorders>
              <w:top w:val="single" w:sz="4" w:space="0" w:color="auto"/>
              <w:bottom w:val="single" w:sz="4" w:space="0" w:color="auto"/>
              <w:right w:val="single" w:sz="4" w:space="0" w:color="auto"/>
            </w:tcBorders>
          </w:tcPr>
          <w:p w:rsidR="00461A96" w:rsidRPr="00C02C57" w:rsidRDefault="00A02C91" w:rsidP="00461A96">
            <w:pPr>
              <w:rPr>
                <w:rFonts w:ascii="Times New Roman" w:hAnsi="Times New Roman" w:cs="Times New Roman"/>
              </w:rPr>
            </w:pPr>
            <w:r w:rsidRPr="00C02C57">
              <w:rPr>
                <w:rFonts w:ascii="Times New Roman" w:hAnsi="Times New Roman" w:cs="Times New Roman"/>
              </w:rPr>
              <w:t xml:space="preserve">Приказ МОН КК от 06.11.2020г. № 2965 </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высшая</w:t>
            </w:r>
          </w:p>
        </w:tc>
      </w:tr>
      <w:tr w:rsidR="00461A96" w:rsidRPr="00C02C57" w:rsidTr="00121471">
        <w:trPr>
          <w:trHeight w:val="744"/>
        </w:trPr>
        <w:tc>
          <w:tcPr>
            <w:tcW w:w="937" w:type="dxa"/>
          </w:tcPr>
          <w:p w:rsidR="00461A96" w:rsidRPr="00C02C57" w:rsidRDefault="00461A96" w:rsidP="00461A96">
            <w:pPr>
              <w:pStyle w:val="a3"/>
              <w:ind w:left="29"/>
              <w:jc w:val="center"/>
              <w:rPr>
                <w:rFonts w:ascii="Times New Roman" w:hAnsi="Times New Roman" w:cs="Times New Roman"/>
              </w:rPr>
            </w:pPr>
            <w:r w:rsidRPr="00C02C57">
              <w:rPr>
                <w:rFonts w:ascii="Times New Roman" w:hAnsi="Times New Roman" w:cs="Times New Roman"/>
              </w:rPr>
              <w:t>13</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Латынина Алла Анатольевна</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Учитель истории, общкствознания</w:t>
            </w:r>
          </w:p>
        </w:tc>
        <w:tc>
          <w:tcPr>
            <w:tcW w:w="2151" w:type="dxa"/>
          </w:tcPr>
          <w:p w:rsidR="00461A96" w:rsidRPr="00C02C57" w:rsidRDefault="00EB527C" w:rsidP="00461A96">
            <w:pPr>
              <w:rPr>
                <w:rFonts w:ascii="Times New Roman" w:hAnsi="Times New Roman" w:cs="Times New Roman"/>
              </w:rPr>
            </w:pPr>
            <w:r w:rsidRPr="00C02C57">
              <w:rPr>
                <w:rFonts w:ascii="Times New Roman" w:hAnsi="Times New Roman" w:cs="Times New Roman"/>
              </w:rPr>
              <w:t>ВСБ 0729123 от 24.07.2006г. Социальный педагог по специальности «Социальная педагогика»</w:t>
            </w:r>
          </w:p>
          <w:p w:rsidR="00EB527C" w:rsidRPr="00C02C57" w:rsidRDefault="00EB527C" w:rsidP="00461A96">
            <w:pPr>
              <w:rPr>
                <w:rFonts w:ascii="Times New Roman" w:hAnsi="Times New Roman" w:cs="Times New Roman"/>
              </w:rPr>
            </w:pPr>
            <w:r w:rsidRPr="00C02C57">
              <w:rPr>
                <w:rFonts w:ascii="Times New Roman" w:hAnsi="Times New Roman" w:cs="Times New Roman"/>
              </w:rPr>
              <w:t>102324 5495059 от 15.02.2021г. Магистр по направлению 44.04.01 Педагогическое образование</w:t>
            </w:r>
          </w:p>
        </w:tc>
        <w:tc>
          <w:tcPr>
            <w:tcW w:w="1882" w:type="dxa"/>
            <w:tcBorders>
              <w:top w:val="single" w:sz="4" w:space="0" w:color="auto"/>
              <w:bottom w:val="single" w:sz="4" w:space="0" w:color="auto"/>
              <w:right w:val="single" w:sz="4" w:space="0" w:color="auto"/>
            </w:tcBorders>
          </w:tcPr>
          <w:p w:rsidR="00461A96" w:rsidRPr="00C02C57" w:rsidRDefault="00A02C91" w:rsidP="00A02C91">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нет</w:t>
            </w:r>
          </w:p>
        </w:tc>
      </w:tr>
      <w:tr w:rsidR="00461A96" w:rsidRPr="00C02C57" w:rsidTr="00121471">
        <w:trPr>
          <w:trHeight w:val="744"/>
        </w:trPr>
        <w:tc>
          <w:tcPr>
            <w:tcW w:w="937" w:type="dxa"/>
          </w:tcPr>
          <w:p w:rsidR="00461A96" w:rsidRPr="00C02C57" w:rsidRDefault="00461A96" w:rsidP="00461A96">
            <w:pPr>
              <w:pStyle w:val="a3"/>
              <w:ind w:left="29"/>
              <w:jc w:val="center"/>
              <w:rPr>
                <w:rFonts w:ascii="Times New Roman" w:hAnsi="Times New Roman" w:cs="Times New Roman"/>
              </w:rPr>
            </w:pPr>
            <w:r w:rsidRPr="00C02C57">
              <w:rPr>
                <w:rFonts w:ascii="Times New Roman" w:hAnsi="Times New Roman" w:cs="Times New Roman"/>
              </w:rPr>
              <w:t>14</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Солоненко Ольга Васильевна</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Учитель билогии, химии, географии</w:t>
            </w:r>
          </w:p>
        </w:tc>
        <w:tc>
          <w:tcPr>
            <w:tcW w:w="2151" w:type="dxa"/>
          </w:tcPr>
          <w:p w:rsidR="00461A96" w:rsidRPr="00C02C57" w:rsidRDefault="002B41FC" w:rsidP="00461A96">
            <w:pPr>
              <w:rPr>
                <w:rFonts w:ascii="Times New Roman" w:hAnsi="Times New Roman" w:cs="Times New Roman"/>
              </w:rPr>
            </w:pPr>
            <w:r w:rsidRPr="00C02C57">
              <w:rPr>
                <w:rFonts w:ascii="Times New Roman" w:hAnsi="Times New Roman" w:cs="Times New Roman"/>
              </w:rPr>
              <w:t>АВС 0391624 от 19.06.1998г. инженер по специальности «Технология деревообработки»</w:t>
            </w:r>
          </w:p>
          <w:p w:rsidR="002B41FC" w:rsidRPr="00C02C57" w:rsidRDefault="002B41FC" w:rsidP="00461A96">
            <w:pPr>
              <w:rPr>
                <w:rFonts w:ascii="Times New Roman" w:hAnsi="Times New Roman" w:cs="Times New Roman"/>
              </w:rPr>
            </w:pPr>
            <w:r w:rsidRPr="00C02C57">
              <w:rPr>
                <w:rFonts w:ascii="Times New Roman" w:hAnsi="Times New Roman" w:cs="Times New Roman"/>
              </w:rPr>
              <w:t>Н № 05298 от 23.07.2012г. Магистр по направлению «География»</w:t>
            </w:r>
          </w:p>
        </w:tc>
        <w:tc>
          <w:tcPr>
            <w:tcW w:w="1882" w:type="dxa"/>
            <w:tcBorders>
              <w:top w:val="single" w:sz="4" w:space="0" w:color="auto"/>
              <w:bottom w:val="single" w:sz="4" w:space="0" w:color="auto"/>
              <w:right w:val="single" w:sz="4" w:space="0" w:color="auto"/>
            </w:tcBorders>
          </w:tcPr>
          <w:p w:rsidR="00461A96" w:rsidRPr="00C02C57" w:rsidRDefault="00A02C91" w:rsidP="00461A96">
            <w:pPr>
              <w:rPr>
                <w:rFonts w:ascii="Times New Roman" w:hAnsi="Times New Roman" w:cs="Times New Roman"/>
              </w:rPr>
            </w:pPr>
            <w:r w:rsidRPr="00C02C57">
              <w:rPr>
                <w:rFonts w:ascii="Times New Roman" w:hAnsi="Times New Roman" w:cs="Times New Roman"/>
              </w:rPr>
              <w:t>Приказ МОН КК от 27.02.2018г. № 713</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первая</w:t>
            </w:r>
          </w:p>
        </w:tc>
      </w:tr>
      <w:tr w:rsidR="00461A96" w:rsidRPr="00C02C57" w:rsidTr="00461A96">
        <w:trPr>
          <w:trHeight w:val="744"/>
        </w:trPr>
        <w:tc>
          <w:tcPr>
            <w:tcW w:w="937" w:type="dxa"/>
          </w:tcPr>
          <w:p w:rsidR="00461A96" w:rsidRPr="00C02C57" w:rsidRDefault="00461A96" w:rsidP="00461A96">
            <w:pPr>
              <w:pStyle w:val="a3"/>
              <w:ind w:left="29"/>
              <w:jc w:val="center"/>
              <w:rPr>
                <w:rFonts w:ascii="Times New Roman" w:hAnsi="Times New Roman" w:cs="Times New Roman"/>
              </w:rPr>
            </w:pPr>
            <w:r w:rsidRPr="00C02C57">
              <w:rPr>
                <w:rFonts w:ascii="Times New Roman" w:hAnsi="Times New Roman" w:cs="Times New Roman"/>
              </w:rPr>
              <w:t>15</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Щербакова Ирина Александровна</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Педагог-психолог, учитель надомного обучения</w:t>
            </w:r>
          </w:p>
        </w:tc>
        <w:tc>
          <w:tcPr>
            <w:tcW w:w="2151" w:type="dxa"/>
          </w:tcPr>
          <w:p w:rsidR="00461A96" w:rsidRPr="00C02C57" w:rsidRDefault="00EB527C" w:rsidP="00461A96">
            <w:pPr>
              <w:rPr>
                <w:rFonts w:ascii="Times New Roman" w:hAnsi="Times New Roman" w:cs="Times New Roman"/>
              </w:rPr>
            </w:pPr>
            <w:r w:rsidRPr="00C02C57">
              <w:rPr>
                <w:rFonts w:ascii="Times New Roman" w:hAnsi="Times New Roman" w:cs="Times New Roman"/>
              </w:rPr>
              <w:t>100124 1833477 от 31.03.2016г. Бакалавр по направлению 44.03.02 «Психолого-педагогическое образование»</w:t>
            </w:r>
          </w:p>
          <w:p w:rsidR="00EB527C" w:rsidRPr="00C02C57" w:rsidRDefault="00EB527C" w:rsidP="00461A96">
            <w:pPr>
              <w:rPr>
                <w:rFonts w:ascii="Times New Roman" w:hAnsi="Times New Roman" w:cs="Times New Roman"/>
              </w:rPr>
            </w:pPr>
            <w:r w:rsidRPr="00C02C57">
              <w:rPr>
                <w:rFonts w:ascii="Times New Roman" w:hAnsi="Times New Roman" w:cs="Times New Roman"/>
              </w:rPr>
              <w:t>612405435835 от 22.03.2017г. «Клиническая (медицинская) пси</w:t>
            </w:r>
            <w:r w:rsidR="001D2DD5" w:rsidRPr="00C02C57">
              <w:rPr>
                <w:rFonts w:ascii="Times New Roman" w:hAnsi="Times New Roman" w:cs="Times New Roman"/>
              </w:rPr>
              <w:t>х</w:t>
            </w:r>
            <w:r w:rsidRPr="00C02C57">
              <w:rPr>
                <w:rFonts w:ascii="Times New Roman" w:hAnsi="Times New Roman" w:cs="Times New Roman"/>
              </w:rPr>
              <w:t>ология»</w:t>
            </w:r>
          </w:p>
          <w:p w:rsidR="00C25303" w:rsidRPr="00C02C57" w:rsidRDefault="00C25303" w:rsidP="00461A96">
            <w:pPr>
              <w:rPr>
                <w:rFonts w:ascii="Times New Roman" w:hAnsi="Times New Roman" w:cs="Times New Roman"/>
              </w:rPr>
            </w:pPr>
          </w:p>
        </w:tc>
        <w:tc>
          <w:tcPr>
            <w:tcW w:w="1882" w:type="dxa"/>
            <w:tcBorders>
              <w:top w:val="single" w:sz="4" w:space="0" w:color="auto"/>
              <w:bottom w:val="single" w:sz="4" w:space="0" w:color="auto"/>
              <w:right w:val="single" w:sz="4" w:space="0" w:color="auto"/>
            </w:tcBorders>
          </w:tcPr>
          <w:p w:rsidR="00461A96" w:rsidRPr="00C02C57" w:rsidRDefault="00A02C91" w:rsidP="00A02C91">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нет</w:t>
            </w:r>
          </w:p>
        </w:tc>
      </w:tr>
      <w:tr w:rsidR="00461A96" w:rsidRPr="00C02C57" w:rsidTr="00461A96">
        <w:trPr>
          <w:trHeight w:val="744"/>
        </w:trPr>
        <w:tc>
          <w:tcPr>
            <w:tcW w:w="937" w:type="dxa"/>
          </w:tcPr>
          <w:p w:rsidR="00461A96" w:rsidRPr="00C02C57" w:rsidRDefault="00461A96" w:rsidP="00461A96">
            <w:pPr>
              <w:pStyle w:val="a3"/>
              <w:ind w:left="29"/>
              <w:jc w:val="center"/>
              <w:rPr>
                <w:rFonts w:ascii="Times New Roman" w:hAnsi="Times New Roman" w:cs="Times New Roman"/>
              </w:rPr>
            </w:pPr>
            <w:r w:rsidRPr="00C02C57">
              <w:rPr>
                <w:rFonts w:ascii="Times New Roman" w:hAnsi="Times New Roman" w:cs="Times New Roman"/>
              </w:rPr>
              <w:lastRenderedPageBreak/>
              <w:t>16</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Гава Алена Андреевна</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Учитель надомного обучения</w:t>
            </w:r>
          </w:p>
        </w:tc>
        <w:tc>
          <w:tcPr>
            <w:tcW w:w="2151" w:type="dxa"/>
          </w:tcPr>
          <w:p w:rsidR="00461A96" w:rsidRPr="00C02C57" w:rsidRDefault="00461A96" w:rsidP="00461A96">
            <w:pPr>
              <w:rPr>
                <w:rFonts w:ascii="Times New Roman" w:hAnsi="Times New Roman" w:cs="Times New Roman"/>
              </w:rPr>
            </w:pPr>
            <w:r w:rsidRPr="00C02C57">
              <w:rPr>
                <w:rFonts w:ascii="Times New Roman" w:hAnsi="Times New Roman" w:cs="Times New Roman"/>
              </w:rPr>
              <w:t>М-5184</w:t>
            </w:r>
            <w:r w:rsidR="00C25303" w:rsidRPr="00C02C57">
              <w:rPr>
                <w:rFonts w:ascii="Times New Roman" w:hAnsi="Times New Roman" w:cs="Times New Roman"/>
              </w:rPr>
              <w:t xml:space="preserve"> Магистр (психология) от 4.02.2020г.</w:t>
            </w:r>
          </w:p>
        </w:tc>
        <w:tc>
          <w:tcPr>
            <w:tcW w:w="1882" w:type="dxa"/>
            <w:tcBorders>
              <w:top w:val="single" w:sz="4" w:space="0" w:color="auto"/>
              <w:bottom w:val="single" w:sz="4" w:space="0" w:color="auto"/>
              <w:right w:val="single" w:sz="4" w:space="0" w:color="auto"/>
            </w:tcBorders>
          </w:tcPr>
          <w:p w:rsidR="00461A96" w:rsidRPr="00C02C57" w:rsidRDefault="00C25303" w:rsidP="00C25303">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нет</w:t>
            </w:r>
          </w:p>
        </w:tc>
      </w:tr>
      <w:tr w:rsidR="00461A96" w:rsidRPr="00C02C57" w:rsidTr="00CE437A">
        <w:trPr>
          <w:trHeight w:val="744"/>
        </w:trPr>
        <w:tc>
          <w:tcPr>
            <w:tcW w:w="937" w:type="dxa"/>
          </w:tcPr>
          <w:p w:rsidR="00461A96" w:rsidRPr="00C02C57" w:rsidRDefault="00461A96" w:rsidP="00461A96">
            <w:pPr>
              <w:pStyle w:val="a3"/>
              <w:ind w:left="29"/>
              <w:jc w:val="center"/>
              <w:rPr>
                <w:rFonts w:ascii="Times New Roman" w:hAnsi="Times New Roman" w:cs="Times New Roman"/>
              </w:rPr>
            </w:pPr>
            <w:r w:rsidRPr="00C02C57">
              <w:rPr>
                <w:rFonts w:ascii="Times New Roman" w:hAnsi="Times New Roman" w:cs="Times New Roman"/>
              </w:rPr>
              <w:t>17</w:t>
            </w:r>
          </w:p>
        </w:tc>
        <w:tc>
          <w:tcPr>
            <w:tcW w:w="1480"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Онучин Василий Валентинович</w:t>
            </w:r>
          </w:p>
        </w:tc>
        <w:tc>
          <w:tcPr>
            <w:tcW w:w="1851" w:type="dxa"/>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Педагог дополнительного образования</w:t>
            </w:r>
          </w:p>
        </w:tc>
        <w:tc>
          <w:tcPr>
            <w:tcW w:w="2151" w:type="dxa"/>
          </w:tcPr>
          <w:p w:rsidR="00461A96" w:rsidRPr="00C02C57" w:rsidRDefault="00EB527C" w:rsidP="00461A96">
            <w:pPr>
              <w:rPr>
                <w:rFonts w:ascii="Times New Roman" w:hAnsi="Times New Roman" w:cs="Times New Roman"/>
              </w:rPr>
            </w:pPr>
            <w:r w:rsidRPr="00C02C57">
              <w:rPr>
                <w:rFonts w:ascii="Times New Roman" w:hAnsi="Times New Roman" w:cs="Times New Roman"/>
              </w:rPr>
              <w:t>ВСВ 1318355 от 30.06.2006г. Инженер по специальности «Бытовая радиоэлектронная аппаратура»</w:t>
            </w:r>
          </w:p>
          <w:p w:rsidR="00EB527C" w:rsidRPr="00C02C57" w:rsidRDefault="00EB527C" w:rsidP="00461A96">
            <w:pPr>
              <w:rPr>
                <w:rFonts w:ascii="Times New Roman" w:hAnsi="Times New Roman" w:cs="Times New Roman"/>
              </w:rPr>
            </w:pPr>
            <w:r w:rsidRPr="00C02C57">
              <w:rPr>
                <w:rFonts w:ascii="Times New Roman" w:hAnsi="Times New Roman" w:cs="Times New Roman"/>
              </w:rPr>
              <w:t>342409874032 от 10.09.2019г. Педагог дополнительного образования детей и взрослых</w:t>
            </w:r>
          </w:p>
          <w:p w:rsidR="00EB527C" w:rsidRPr="00C02C57" w:rsidRDefault="00EB527C" w:rsidP="00461A96">
            <w:pPr>
              <w:rPr>
                <w:rFonts w:ascii="Times New Roman" w:hAnsi="Times New Roman" w:cs="Times New Roman"/>
              </w:rPr>
            </w:pPr>
          </w:p>
        </w:tc>
        <w:tc>
          <w:tcPr>
            <w:tcW w:w="1882" w:type="dxa"/>
            <w:tcBorders>
              <w:top w:val="single" w:sz="4" w:space="0" w:color="auto"/>
              <w:bottom w:val="single" w:sz="4" w:space="0" w:color="auto"/>
              <w:right w:val="single" w:sz="4" w:space="0" w:color="auto"/>
            </w:tcBorders>
          </w:tcPr>
          <w:p w:rsidR="00461A96" w:rsidRPr="00C02C57" w:rsidRDefault="00EB527C" w:rsidP="00EB527C">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bottom w:val="single" w:sz="4" w:space="0" w:color="auto"/>
            </w:tcBorders>
          </w:tcPr>
          <w:p w:rsidR="00461A96" w:rsidRPr="00C02C57" w:rsidRDefault="00461A96" w:rsidP="00461A96">
            <w:pPr>
              <w:jc w:val="center"/>
              <w:rPr>
                <w:rFonts w:ascii="Times New Roman" w:hAnsi="Times New Roman" w:cs="Times New Roman"/>
              </w:rPr>
            </w:pPr>
            <w:r w:rsidRPr="00C02C57">
              <w:rPr>
                <w:rFonts w:ascii="Times New Roman" w:hAnsi="Times New Roman" w:cs="Times New Roman"/>
              </w:rPr>
              <w:t>нет</w:t>
            </w:r>
          </w:p>
        </w:tc>
      </w:tr>
      <w:tr w:rsidR="00CE437A" w:rsidRPr="00C02C57" w:rsidTr="00121471">
        <w:trPr>
          <w:trHeight w:val="744"/>
        </w:trPr>
        <w:tc>
          <w:tcPr>
            <w:tcW w:w="937" w:type="dxa"/>
          </w:tcPr>
          <w:p w:rsidR="00CE437A" w:rsidRPr="00C02C57" w:rsidRDefault="00CE437A" w:rsidP="00461A96">
            <w:pPr>
              <w:pStyle w:val="a3"/>
              <w:ind w:left="29"/>
              <w:jc w:val="center"/>
              <w:rPr>
                <w:rFonts w:ascii="Times New Roman" w:hAnsi="Times New Roman" w:cs="Times New Roman"/>
              </w:rPr>
            </w:pPr>
            <w:r w:rsidRPr="00C02C57">
              <w:rPr>
                <w:rFonts w:ascii="Times New Roman" w:hAnsi="Times New Roman" w:cs="Times New Roman"/>
              </w:rPr>
              <w:t>18</w:t>
            </w:r>
          </w:p>
        </w:tc>
        <w:tc>
          <w:tcPr>
            <w:tcW w:w="1480" w:type="dxa"/>
          </w:tcPr>
          <w:p w:rsidR="00CE437A" w:rsidRPr="00C02C57" w:rsidRDefault="00CE437A" w:rsidP="00461A96">
            <w:pPr>
              <w:jc w:val="center"/>
              <w:rPr>
                <w:rFonts w:ascii="Times New Roman" w:hAnsi="Times New Roman" w:cs="Times New Roman"/>
              </w:rPr>
            </w:pPr>
            <w:r w:rsidRPr="00C02C57">
              <w:rPr>
                <w:rFonts w:ascii="Times New Roman" w:hAnsi="Times New Roman" w:cs="Times New Roman"/>
              </w:rPr>
              <w:t>Андонян Елена Андреевна</w:t>
            </w:r>
          </w:p>
        </w:tc>
        <w:tc>
          <w:tcPr>
            <w:tcW w:w="1851" w:type="dxa"/>
          </w:tcPr>
          <w:p w:rsidR="00CE437A" w:rsidRPr="00C02C57" w:rsidRDefault="00CE437A" w:rsidP="00461A96">
            <w:pPr>
              <w:jc w:val="center"/>
              <w:rPr>
                <w:rFonts w:ascii="Times New Roman" w:hAnsi="Times New Roman" w:cs="Times New Roman"/>
              </w:rPr>
            </w:pPr>
            <w:r w:rsidRPr="00C02C57">
              <w:rPr>
                <w:rFonts w:ascii="Times New Roman" w:hAnsi="Times New Roman" w:cs="Times New Roman"/>
              </w:rPr>
              <w:t>Учитель истории (декретный отпуск)</w:t>
            </w:r>
          </w:p>
        </w:tc>
        <w:tc>
          <w:tcPr>
            <w:tcW w:w="2151" w:type="dxa"/>
          </w:tcPr>
          <w:p w:rsidR="00CE437A" w:rsidRPr="00C02C57" w:rsidRDefault="00CE437A" w:rsidP="00461A96">
            <w:pPr>
              <w:rPr>
                <w:rFonts w:ascii="Times New Roman" w:hAnsi="Times New Roman" w:cs="Times New Roman"/>
              </w:rPr>
            </w:pPr>
            <w:r w:rsidRPr="00C02C57">
              <w:rPr>
                <w:rFonts w:ascii="Times New Roman" w:hAnsi="Times New Roman" w:cs="Times New Roman"/>
              </w:rPr>
              <w:t>М-5210 Магистр (44.04.01. Педагогическое образование)</w:t>
            </w:r>
          </w:p>
        </w:tc>
        <w:tc>
          <w:tcPr>
            <w:tcW w:w="1882" w:type="dxa"/>
            <w:tcBorders>
              <w:top w:val="single" w:sz="4" w:space="0" w:color="auto"/>
              <w:right w:val="single" w:sz="4" w:space="0" w:color="auto"/>
            </w:tcBorders>
          </w:tcPr>
          <w:p w:rsidR="00CE437A" w:rsidRPr="00C02C57" w:rsidRDefault="00CE437A" w:rsidP="00CE437A">
            <w:pPr>
              <w:jc w:val="center"/>
              <w:rPr>
                <w:rFonts w:ascii="Times New Roman" w:hAnsi="Times New Roman" w:cs="Times New Roman"/>
              </w:rPr>
            </w:pPr>
            <w:r w:rsidRPr="00C02C57">
              <w:rPr>
                <w:rFonts w:ascii="Times New Roman" w:hAnsi="Times New Roman" w:cs="Times New Roman"/>
              </w:rPr>
              <w:t>-------</w:t>
            </w:r>
          </w:p>
        </w:tc>
        <w:tc>
          <w:tcPr>
            <w:tcW w:w="1479" w:type="dxa"/>
            <w:tcBorders>
              <w:top w:val="single" w:sz="4" w:space="0" w:color="auto"/>
              <w:left w:val="single" w:sz="4" w:space="0" w:color="auto"/>
            </w:tcBorders>
          </w:tcPr>
          <w:p w:rsidR="00CE437A" w:rsidRPr="00C02C57" w:rsidRDefault="00CE437A" w:rsidP="00461A96">
            <w:pPr>
              <w:jc w:val="center"/>
              <w:rPr>
                <w:rFonts w:ascii="Times New Roman" w:hAnsi="Times New Roman" w:cs="Times New Roman"/>
              </w:rPr>
            </w:pPr>
            <w:r w:rsidRPr="00C02C57">
              <w:rPr>
                <w:rFonts w:ascii="Times New Roman" w:hAnsi="Times New Roman" w:cs="Times New Roman"/>
              </w:rPr>
              <w:t>нет</w:t>
            </w:r>
          </w:p>
        </w:tc>
      </w:tr>
    </w:tbl>
    <w:p w:rsidR="002C5442" w:rsidRPr="00C02C57" w:rsidRDefault="002C5442" w:rsidP="006967F6">
      <w:pPr>
        <w:autoSpaceDE w:val="0"/>
        <w:autoSpaceDN w:val="0"/>
        <w:adjustRightInd w:val="0"/>
        <w:spacing w:after="0" w:line="240" w:lineRule="auto"/>
        <w:jc w:val="center"/>
        <w:rPr>
          <w:rFonts w:ascii="Times New Roman" w:hAnsi="Times New Roman" w:cs="Times New Roman"/>
          <w:b/>
          <w:bCs/>
          <w:sz w:val="28"/>
          <w:szCs w:val="28"/>
        </w:rPr>
      </w:pPr>
    </w:p>
    <w:p w:rsidR="002A145A" w:rsidRPr="00C02C57" w:rsidRDefault="002A145A" w:rsidP="002A145A">
      <w:pPr>
        <w:pStyle w:val="ac"/>
        <w:spacing w:after="0"/>
        <w:ind w:firstLine="284"/>
        <w:jc w:val="center"/>
        <w:rPr>
          <w:b/>
        </w:rPr>
      </w:pPr>
      <w:r w:rsidRPr="00C02C57">
        <w:rPr>
          <w:b/>
          <w:sz w:val="28"/>
          <w:szCs w:val="28"/>
        </w:rPr>
        <w:t>На 2021-2022 учебный год запланировано получение квалификационной категории 3 педагогами</w:t>
      </w:r>
      <w:r w:rsidRPr="00C02C57">
        <w:rPr>
          <w:b/>
        </w:rPr>
        <w:t xml:space="preserve"> школы.</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1317"/>
        <w:gridCol w:w="1418"/>
        <w:gridCol w:w="1417"/>
        <w:gridCol w:w="1418"/>
        <w:gridCol w:w="2268"/>
      </w:tblGrid>
      <w:tr w:rsidR="002A145A" w:rsidRPr="00C02C57" w:rsidTr="002A145A">
        <w:trPr>
          <w:trHeight w:val="480"/>
        </w:trPr>
        <w:tc>
          <w:tcPr>
            <w:tcW w:w="9938" w:type="dxa"/>
            <w:gridSpan w:val="6"/>
            <w:shd w:val="clear" w:color="auto" w:fill="auto"/>
            <w:noWrap/>
            <w:vAlign w:val="bottom"/>
            <w:hideMark/>
          </w:tcPr>
          <w:p w:rsidR="002A145A" w:rsidRPr="00C02C57" w:rsidRDefault="002A145A" w:rsidP="002A145A">
            <w:pPr>
              <w:spacing w:after="0" w:line="240" w:lineRule="auto"/>
              <w:jc w:val="center"/>
              <w:rPr>
                <w:rFonts w:ascii="Times New Roman" w:eastAsia="Times New Roman" w:hAnsi="Times New Roman" w:cs="Times New Roman"/>
                <w:color w:val="000000"/>
              </w:rPr>
            </w:pPr>
            <w:r w:rsidRPr="00C02C57">
              <w:rPr>
                <w:rFonts w:ascii="Times New Roman" w:eastAsia="Times New Roman" w:hAnsi="Times New Roman" w:cs="Times New Roman"/>
                <w:color w:val="000000"/>
                <w:sz w:val="28"/>
                <w:szCs w:val="28"/>
              </w:rPr>
              <w:t>Перспективный план аттестации на 2021-22 уч.г.  МБОУООШ № 9</w:t>
            </w:r>
          </w:p>
        </w:tc>
      </w:tr>
      <w:tr w:rsidR="002A145A" w:rsidRPr="00C02C57" w:rsidTr="002A145A">
        <w:trPr>
          <w:trHeight w:val="402"/>
        </w:trPr>
        <w:tc>
          <w:tcPr>
            <w:tcW w:w="2100" w:type="dxa"/>
            <w:shd w:val="clear" w:color="auto" w:fill="auto"/>
            <w:noWrap/>
            <w:vAlign w:val="bottom"/>
            <w:hideMark/>
          </w:tcPr>
          <w:p w:rsidR="002A145A" w:rsidRPr="00C02C57" w:rsidRDefault="002A145A" w:rsidP="002A145A">
            <w:pPr>
              <w:spacing w:after="0" w:line="240" w:lineRule="auto"/>
              <w:rPr>
                <w:rFonts w:ascii="Times New Roman" w:eastAsia="Times New Roman" w:hAnsi="Times New Roman" w:cs="Times New Roman"/>
                <w:color w:val="000000"/>
              </w:rPr>
            </w:pPr>
          </w:p>
        </w:tc>
        <w:tc>
          <w:tcPr>
            <w:tcW w:w="27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2020-2021</w:t>
            </w:r>
          </w:p>
        </w:tc>
        <w:tc>
          <w:tcPr>
            <w:tcW w:w="28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План на  2021-2022</w:t>
            </w:r>
          </w:p>
        </w:tc>
        <w:tc>
          <w:tcPr>
            <w:tcW w:w="2268" w:type="dxa"/>
            <w:shd w:val="clear" w:color="auto" w:fill="auto"/>
            <w:noWrap/>
            <w:vAlign w:val="bottom"/>
            <w:hideMark/>
          </w:tcPr>
          <w:p w:rsidR="002A145A" w:rsidRPr="00C02C57" w:rsidRDefault="002A145A" w:rsidP="002A145A">
            <w:pPr>
              <w:spacing w:after="0" w:line="240" w:lineRule="auto"/>
              <w:rPr>
                <w:rFonts w:ascii="Times New Roman" w:eastAsia="Times New Roman" w:hAnsi="Times New Roman" w:cs="Times New Roman"/>
                <w:color w:val="000000"/>
              </w:rPr>
            </w:pPr>
          </w:p>
        </w:tc>
      </w:tr>
      <w:tr w:rsidR="002A145A" w:rsidRPr="00C02C57" w:rsidTr="002A145A">
        <w:trPr>
          <w:trHeight w:val="330"/>
        </w:trPr>
        <w:tc>
          <w:tcPr>
            <w:tcW w:w="2100" w:type="dxa"/>
            <w:vMerge w:val="restart"/>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Месяц</w:t>
            </w:r>
          </w:p>
        </w:tc>
        <w:tc>
          <w:tcPr>
            <w:tcW w:w="27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xml:space="preserve">Аттестовано </w:t>
            </w:r>
          </w:p>
        </w:tc>
        <w:tc>
          <w:tcPr>
            <w:tcW w:w="28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Аттестующихся</w:t>
            </w:r>
          </w:p>
        </w:tc>
        <w:tc>
          <w:tcPr>
            <w:tcW w:w="2268" w:type="dxa"/>
            <w:vMerge w:val="restart"/>
            <w:shd w:val="clear" w:color="auto" w:fill="auto"/>
            <w:vAlign w:val="bottom"/>
            <w:hideMark/>
          </w:tcPr>
          <w:p w:rsidR="002A145A" w:rsidRPr="00C02C57" w:rsidRDefault="002A145A" w:rsidP="002A145A">
            <w:pPr>
              <w:spacing w:after="0" w:line="240" w:lineRule="auto"/>
              <w:jc w:val="center"/>
              <w:rPr>
                <w:rFonts w:ascii="Times New Roman" w:eastAsia="Times New Roman" w:hAnsi="Times New Roman" w:cs="Times New Roman"/>
                <w:color w:val="000000"/>
              </w:rPr>
            </w:pPr>
            <w:r w:rsidRPr="00C02C57">
              <w:rPr>
                <w:rFonts w:ascii="Times New Roman" w:eastAsia="Times New Roman" w:hAnsi="Times New Roman" w:cs="Times New Roman"/>
                <w:color w:val="000000"/>
              </w:rPr>
              <w:t>ФИО планирующих пройти аттестацию в 2021-2022г.</w:t>
            </w:r>
          </w:p>
        </w:tc>
      </w:tr>
      <w:tr w:rsidR="002A145A" w:rsidRPr="00C02C57" w:rsidTr="002A145A">
        <w:trPr>
          <w:trHeight w:val="630"/>
        </w:trPr>
        <w:tc>
          <w:tcPr>
            <w:tcW w:w="2100" w:type="dxa"/>
            <w:vMerge/>
            <w:vAlign w:val="center"/>
            <w:hideMark/>
          </w:tcPr>
          <w:p w:rsidR="002A145A" w:rsidRPr="00C02C57" w:rsidRDefault="002A145A" w:rsidP="002A145A">
            <w:pPr>
              <w:spacing w:after="0" w:line="240" w:lineRule="auto"/>
              <w:rPr>
                <w:rFonts w:ascii="Times New Roman" w:eastAsia="Times New Roman" w:hAnsi="Times New Roman" w:cs="Times New Roman"/>
                <w:color w:val="000000"/>
                <w:sz w:val="24"/>
                <w:szCs w:val="24"/>
              </w:rPr>
            </w:pP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первая</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высшая</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первая</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высшая</w:t>
            </w:r>
          </w:p>
        </w:tc>
        <w:tc>
          <w:tcPr>
            <w:tcW w:w="2268" w:type="dxa"/>
            <w:vMerge/>
            <w:vAlign w:val="center"/>
            <w:hideMark/>
          </w:tcPr>
          <w:p w:rsidR="002A145A" w:rsidRPr="00C02C57" w:rsidRDefault="002A145A" w:rsidP="002A145A">
            <w:pPr>
              <w:spacing w:after="0" w:line="240" w:lineRule="auto"/>
              <w:rPr>
                <w:rFonts w:ascii="Times New Roman" w:eastAsia="Times New Roman" w:hAnsi="Times New Roman" w:cs="Times New Roman"/>
                <w:color w:val="000000"/>
              </w:rPr>
            </w:pP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Сентябрь</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Октябрь</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w:t>
            </w: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Ноябрь</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Никульшина Ю.Ю.</w:t>
            </w:r>
          </w:p>
        </w:tc>
      </w:tr>
      <w:tr w:rsidR="002A145A" w:rsidRPr="00C02C57" w:rsidTr="002A145A">
        <w:trPr>
          <w:trHeight w:val="336"/>
        </w:trPr>
        <w:tc>
          <w:tcPr>
            <w:tcW w:w="2100" w:type="dxa"/>
            <w:shd w:val="clear" w:color="auto" w:fill="auto"/>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Декабрь</w:t>
            </w:r>
          </w:p>
        </w:tc>
        <w:tc>
          <w:tcPr>
            <w:tcW w:w="1317" w:type="dxa"/>
            <w:shd w:val="clear" w:color="auto" w:fill="auto"/>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w:t>
            </w:r>
          </w:p>
        </w:tc>
        <w:tc>
          <w:tcPr>
            <w:tcW w:w="1418" w:type="dxa"/>
            <w:shd w:val="clear" w:color="auto" w:fill="auto"/>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Январь</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w:t>
            </w:r>
          </w:p>
        </w:tc>
      </w:tr>
      <w:tr w:rsidR="002A145A" w:rsidRPr="00C02C57" w:rsidTr="002A145A">
        <w:trPr>
          <w:trHeight w:val="315"/>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Февраль</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w:t>
            </w: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Март</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w:t>
            </w: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Апрель</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Май</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2</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2</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Матосян Р. А., Нагайчук А. В.</w:t>
            </w:r>
          </w:p>
        </w:tc>
      </w:tr>
      <w:tr w:rsidR="002A145A" w:rsidRPr="00C02C57" w:rsidTr="002A145A">
        <w:trPr>
          <w:trHeight w:val="330"/>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xml:space="preserve">ВСЕГО </w:t>
            </w:r>
          </w:p>
        </w:tc>
        <w:tc>
          <w:tcPr>
            <w:tcW w:w="13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7"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1418" w:type="dxa"/>
            <w:shd w:val="clear" w:color="auto" w:fill="auto"/>
            <w:vAlign w:val="center"/>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0</w:t>
            </w:r>
          </w:p>
        </w:tc>
        <w:tc>
          <w:tcPr>
            <w:tcW w:w="2268"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 </w:t>
            </w:r>
          </w:p>
        </w:tc>
      </w:tr>
      <w:tr w:rsidR="002A145A" w:rsidRPr="00C02C57" w:rsidTr="002A145A">
        <w:trPr>
          <w:trHeight w:val="645"/>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ВСЕГО пед. работников в ОУ</w:t>
            </w:r>
          </w:p>
        </w:tc>
        <w:tc>
          <w:tcPr>
            <w:tcW w:w="27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19</w:t>
            </w:r>
          </w:p>
        </w:tc>
        <w:tc>
          <w:tcPr>
            <w:tcW w:w="28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18</w:t>
            </w:r>
          </w:p>
        </w:tc>
        <w:tc>
          <w:tcPr>
            <w:tcW w:w="2268" w:type="dxa"/>
            <w:shd w:val="clear" w:color="auto" w:fill="auto"/>
            <w:noWrap/>
            <w:vAlign w:val="bottom"/>
            <w:hideMark/>
          </w:tcPr>
          <w:p w:rsidR="002A145A" w:rsidRPr="00C02C57" w:rsidRDefault="002A145A" w:rsidP="002A145A">
            <w:pPr>
              <w:spacing w:after="0" w:line="240" w:lineRule="auto"/>
              <w:rPr>
                <w:rFonts w:ascii="Times New Roman" w:eastAsia="Times New Roman" w:hAnsi="Times New Roman" w:cs="Times New Roman"/>
                <w:color w:val="000000"/>
              </w:rPr>
            </w:pPr>
          </w:p>
        </w:tc>
      </w:tr>
      <w:tr w:rsidR="002A145A" w:rsidRPr="00C02C57" w:rsidTr="002A145A">
        <w:trPr>
          <w:trHeight w:val="675"/>
        </w:trPr>
        <w:tc>
          <w:tcPr>
            <w:tcW w:w="2100" w:type="dxa"/>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color w:val="000000"/>
                <w:sz w:val="24"/>
                <w:szCs w:val="24"/>
              </w:rPr>
            </w:pPr>
            <w:r w:rsidRPr="00C02C57">
              <w:rPr>
                <w:rFonts w:ascii="Times New Roman" w:eastAsia="Times New Roman" w:hAnsi="Times New Roman" w:cs="Times New Roman"/>
                <w:color w:val="000000"/>
                <w:sz w:val="24"/>
                <w:szCs w:val="24"/>
              </w:rPr>
              <w:t>Пед. работников без аттестации</w:t>
            </w:r>
          </w:p>
        </w:tc>
        <w:tc>
          <w:tcPr>
            <w:tcW w:w="27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10</w:t>
            </w:r>
          </w:p>
        </w:tc>
        <w:tc>
          <w:tcPr>
            <w:tcW w:w="2835" w:type="dxa"/>
            <w:gridSpan w:val="2"/>
            <w:shd w:val="clear" w:color="auto" w:fill="auto"/>
            <w:vAlign w:val="center"/>
            <w:hideMark/>
          </w:tcPr>
          <w:p w:rsidR="002A145A" w:rsidRPr="00C02C57" w:rsidRDefault="002A145A" w:rsidP="002A145A">
            <w:pPr>
              <w:spacing w:after="0" w:line="240" w:lineRule="auto"/>
              <w:jc w:val="center"/>
              <w:rPr>
                <w:rFonts w:ascii="Times New Roman" w:eastAsia="Times New Roman" w:hAnsi="Times New Roman" w:cs="Times New Roman"/>
                <w:sz w:val="24"/>
                <w:szCs w:val="24"/>
              </w:rPr>
            </w:pPr>
          </w:p>
        </w:tc>
        <w:tc>
          <w:tcPr>
            <w:tcW w:w="2268" w:type="dxa"/>
            <w:shd w:val="clear" w:color="auto" w:fill="auto"/>
            <w:noWrap/>
            <w:vAlign w:val="bottom"/>
            <w:hideMark/>
          </w:tcPr>
          <w:p w:rsidR="002A145A" w:rsidRPr="00C02C57" w:rsidRDefault="002A145A" w:rsidP="002A145A">
            <w:pPr>
              <w:spacing w:after="0" w:line="240" w:lineRule="auto"/>
              <w:rPr>
                <w:rFonts w:ascii="Times New Roman" w:eastAsia="Times New Roman" w:hAnsi="Times New Roman" w:cs="Times New Roman"/>
                <w:color w:val="000000"/>
              </w:rPr>
            </w:pPr>
          </w:p>
        </w:tc>
      </w:tr>
    </w:tbl>
    <w:p w:rsidR="002A145A" w:rsidRPr="00C02C57" w:rsidRDefault="002A145A" w:rsidP="002A145A">
      <w:pPr>
        <w:pStyle w:val="ac"/>
        <w:spacing w:after="0"/>
        <w:jc w:val="both"/>
      </w:pPr>
    </w:p>
    <w:p w:rsidR="002A145A" w:rsidRPr="00C02C57" w:rsidRDefault="002A145A" w:rsidP="002A145A">
      <w:pPr>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sz w:val="28"/>
          <w:szCs w:val="24"/>
        </w:rPr>
        <w:t>В течение учебного года педагогический состав прошел курсовую подготовку по различным направлениям:</w:t>
      </w:r>
    </w:p>
    <w:p w:rsidR="002A145A" w:rsidRPr="00C02C57" w:rsidRDefault="002A145A" w:rsidP="002A145A">
      <w:pPr>
        <w:pStyle w:val="aa"/>
        <w:jc w:val="left"/>
      </w:pPr>
      <w:r w:rsidRPr="00C02C57">
        <w:t>- Реализация ФГОС НОО нового поколения;</w:t>
      </w:r>
    </w:p>
    <w:p w:rsidR="002A145A" w:rsidRPr="00C02C57" w:rsidRDefault="002A145A" w:rsidP="002A145A">
      <w:pPr>
        <w:pStyle w:val="aa"/>
        <w:jc w:val="left"/>
      </w:pPr>
      <w:r w:rsidRPr="00C02C57">
        <w:t>- Реализация ФГОС ООО нового поколения;</w:t>
      </w:r>
    </w:p>
    <w:p w:rsidR="002A145A" w:rsidRPr="00C02C57" w:rsidRDefault="002A145A" w:rsidP="002A145A">
      <w:pPr>
        <w:pStyle w:val="aa"/>
        <w:jc w:val="left"/>
      </w:pPr>
      <w:r w:rsidRPr="00C02C57">
        <w:t>- Курсы повышения квалификации для классных руководителей</w:t>
      </w:r>
    </w:p>
    <w:p w:rsidR="002A145A" w:rsidRPr="00C02C57" w:rsidRDefault="002A145A" w:rsidP="002A145A">
      <w:pPr>
        <w:pStyle w:val="aa"/>
        <w:jc w:val="left"/>
      </w:pPr>
      <w:r w:rsidRPr="00C02C57">
        <w:t>- Курсы повышения квалификации по преподаванию курса «Финансовая грамотность»;</w:t>
      </w:r>
    </w:p>
    <w:p w:rsidR="002A145A" w:rsidRPr="00C02C57" w:rsidRDefault="002A145A" w:rsidP="002A145A">
      <w:pPr>
        <w:pStyle w:val="aa"/>
        <w:jc w:val="left"/>
      </w:pPr>
      <w:r w:rsidRPr="00C02C57">
        <w:lastRenderedPageBreak/>
        <w:t>- курсы повышения квалификации по работе с учащимися с ОВЗ.</w:t>
      </w:r>
    </w:p>
    <w:p w:rsidR="002A145A" w:rsidRPr="00C02C57" w:rsidRDefault="002A145A" w:rsidP="002A145A">
      <w:pPr>
        <w:pStyle w:val="ac"/>
        <w:spacing w:after="0"/>
        <w:jc w:val="both"/>
      </w:pPr>
    </w:p>
    <w:p w:rsidR="002C5442" w:rsidRPr="00C02C57" w:rsidRDefault="002C5442" w:rsidP="006967F6">
      <w:pPr>
        <w:autoSpaceDE w:val="0"/>
        <w:autoSpaceDN w:val="0"/>
        <w:adjustRightInd w:val="0"/>
        <w:spacing w:after="0" w:line="240" w:lineRule="auto"/>
        <w:jc w:val="center"/>
        <w:rPr>
          <w:rFonts w:ascii="Times New Roman" w:hAnsi="Times New Roman" w:cs="Times New Roman"/>
          <w:b/>
          <w:bCs/>
          <w:sz w:val="28"/>
          <w:szCs w:val="28"/>
        </w:rPr>
      </w:pPr>
    </w:p>
    <w:p w:rsidR="002C5442" w:rsidRPr="00C02C57" w:rsidRDefault="002C5442" w:rsidP="00B15283">
      <w:pPr>
        <w:tabs>
          <w:tab w:val="left" w:pos="709"/>
        </w:tabs>
        <w:spacing w:after="0" w:line="360" w:lineRule="auto"/>
        <w:ind w:firstLine="284"/>
        <w:jc w:val="center"/>
        <w:rPr>
          <w:rFonts w:ascii="Times New Roman" w:hAnsi="Times New Roman" w:cs="Times New Roman"/>
          <w:b/>
          <w:sz w:val="28"/>
          <w:szCs w:val="28"/>
        </w:rPr>
      </w:pPr>
      <w:r w:rsidRPr="00C02C57">
        <w:rPr>
          <w:rFonts w:ascii="Times New Roman" w:hAnsi="Times New Roman" w:cs="Times New Roman"/>
          <w:b/>
          <w:sz w:val="28"/>
          <w:szCs w:val="28"/>
        </w:rPr>
        <w:t>4. Анализ работы школы за 20</w:t>
      </w:r>
      <w:r w:rsidR="00921D44" w:rsidRPr="00C02C57">
        <w:rPr>
          <w:rFonts w:ascii="Times New Roman" w:hAnsi="Times New Roman" w:cs="Times New Roman"/>
          <w:b/>
          <w:sz w:val="28"/>
          <w:szCs w:val="28"/>
        </w:rPr>
        <w:t>20</w:t>
      </w:r>
      <w:r w:rsidRPr="00C02C57">
        <w:rPr>
          <w:rFonts w:ascii="Times New Roman" w:hAnsi="Times New Roman" w:cs="Times New Roman"/>
          <w:b/>
          <w:sz w:val="28"/>
          <w:szCs w:val="28"/>
        </w:rPr>
        <w:t>-202</w:t>
      </w:r>
      <w:r w:rsidR="00921D44" w:rsidRPr="00C02C57">
        <w:rPr>
          <w:rFonts w:ascii="Times New Roman" w:hAnsi="Times New Roman" w:cs="Times New Roman"/>
          <w:b/>
          <w:sz w:val="28"/>
          <w:szCs w:val="28"/>
        </w:rPr>
        <w:t>1</w:t>
      </w:r>
      <w:r w:rsidRPr="00C02C57">
        <w:rPr>
          <w:rFonts w:ascii="Times New Roman" w:hAnsi="Times New Roman" w:cs="Times New Roman"/>
          <w:b/>
          <w:sz w:val="28"/>
          <w:szCs w:val="28"/>
        </w:rPr>
        <w:t xml:space="preserve"> учебный год.</w:t>
      </w:r>
    </w:p>
    <w:p w:rsidR="002C5442" w:rsidRPr="00C02C57" w:rsidRDefault="002C5442" w:rsidP="002C5442">
      <w:pPr>
        <w:pStyle w:val="31"/>
        <w:spacing w:after="0"/>
        <w:ind w:firstLine="284"/>
        <w:rPr>
          <w:b/>
          <w:sz w:val="28"/>
          <w:szCs w:val="28"/>
        </w:rPr>
      </w:pPr>
      <w:r w:rsidRPr="00C02C57">
        <w:rPr>
          <w:b/>
          <w:sz w:val="28"/>
          <w:szCs w:val="28"/>
        </w:rPr>
        <w:t xml:space="preserve">   4.1 Анализ образовательной деятельности школы, направленной на получение бесплатного общего образования.</w:t>
      </w:r>
    </w:p>
    <w:p w:rsidR="009B5671" w:rsidRPr="00C02C57" w:rsidRDefault="009B5671" w:rsidP="002C5442">
      <w:pPr>
        <w:spacing w:after="0" w:line="240" w:lineRule="auto"/>
        <w:jc w:val="center"/>
        <w:rPr>
          <w:rFonts w:ascii="Times New Roman" w:hAnsi="Times New Roman" w:cs="Times New Roman"/>
          <w:b/>
          <w:bCs/>
          <w:sz w:val="28"/>
          <w:szCs w:val="28"/>
        </w:rPr>
      </w:pPr>
    </w:p>
    <w:p w:rsidR="002C5442" w:rsidRPr="00C02C57" w:rsidRDefault="002C5442" w:rsidP="002C5442">
      <w:pPr>
        <w:spacing w:after="0" w:line="240" w:lineRule="auto"/>
        <w:jc w:val="center"/>
        <w:rPr>
          <w:rFonts w:ascii="Times New Roman" w:hAnsi="Times New Roman" w:cs="Times New Roman"/>
          <w:b/>
          <w:bCs/>
          <w:sz w:val="28"/>
          <w:szCs w:val="28"/>
        </w:rPr>
      </w:pPr>
      <w:r w:rsidRPr="00C02C57">
        <w:rPr>
          <w:rFonts w:ascii="Times New Roman" w:hAnsi="Times New Roman" w:cs="Times New Roman"/>
          <w:b/>
          <w:bCs/>
          <w:sz w:val="28"/>
          <w:szCs w:val="28"/>
        </w:rPr>
        <w:t>Движение учащихся по образовательным уровням</w:t>
      </w:r>
    </w:p>
    <w:p w:rsidR="002C5442" w:rsidRPr="00C02C57" w:rsidRDefault="002C5442" w:rsidP="002C5442">
      <w:pPr>
        <w:spacing w:after="0" w:line="240" w:lineRule="auto"/>
        <w:rPr>
          <w:rFonts w:ascii="Times New Roman" w:hAnsi="Times New Roman" w:cs="Times New Roman"/>
          <w:bCs/>
          <w:sz w:val="24"/>
          <w:szCs w:val="24"/>
        </w:rPr>
      </w:pPr>
    </w:p>
    <w:p w:rsidR="002C5442" w:rsidRPr="00C02C57" w:rsidRDefault="00921D44" w:rsidP="002C5442">
      <w:pPr>
        <w:spacing w:after="0" w:line="240" w:lineRule="auto"/>
        <w:jc w:val="center"/>
        <w:rPr>
          <w:rFonts w:ascii="Times New Roman" w:hAnsi="Times New Roman" w:cs="Times New Roman"/>
          <w:bCs/>
          <w:sz w:val="24"/>
          <w:szCs w:val="24"/>
        </w:rPr>
      </w:pPr>
      <w:r w:rsidRPr="00C02C57">
        <w:rPr>
          <w:rFonts w:ascii="Times New Roman" w:hAnsi="Times New Roman" w:cs="Times New Roman"/>
          <w:bCs/>
          <w:noProof/>
          <w:sz w:val="24"/>
          <w:szCs w:val="24"/>
        </w:rPr>
        <w:drawing>
          <wp:inline distT="0" distB="0" distL="0" distR="0">
            <wp:extent cx="5486400" cy="25622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21D44" w:rsidRPr="00C02C57" w:rsidRDefault="00921D44" w:rsidP="009B5671">
      <w:pPr>
        <w:spacing w:after="0" w:line="240" w:lineRule="auto"/>
        <w:ind w:left="284"/>
        <w:rPr>
          <w:rFonts w:ascii="Times New Roman" w:hAnsi="Times New Roman" w:cs="Times New Roman"/>
          <w:sz w:val="28"/>
          <w:szCs w:val="28"/>
        </w:rPr>
      </w:pPr>
    </w:p>
    <w:p w:rsidR="002C5442" w:rsidRPr="00C02C57" w:rsidRDefault="00921D44" w:rsidP="009B5671">
      <w:pPr>
        <w:spacing w:after="0" w:line="240" w:lineRule="auto"/>
        <w:ind w:left="284"/>
        <w:rPr>
          <w:rFonts w:ascii="Times New Roman" w:hAnsi="Times New Roman" w:cs="Times New Roman"/>
          <w:sz w:val="28"/>
          <w:szCs w:val="28"/>
        </w:rPr>
      </w:pPr>
      <w:r w:rsidRPr="00C02C57">
        <w:rPr>
          <w:rFonts w:ascii="Times New Roman" w:hAnsi="Times New Roman" w:cs="Times New Roman"/>
          <w:sz w:val="28"/>
          <w:szCs w:val="28"/>
        </w:rPr>
        <w:t>На начало учебного года в школе обучалось 200 учащихся, на конец учебного года – 204 учащихся. В течение учебного года выбыл 1 (ученица 4 класса), прибыло – 5 (1 ученик в 1 класс, 1 – в 4 класс, 1 - в 6 класс, 2 - в 9 класс)</w:t>
      </w:r>
    </w:p>
    <w:p w:rsidR="002C5442" w:rsidRPr="00C02C57" w:rsidRDefault="002C5442" w:rsidP="002C5442">
      <w:pPr>
        <w:spacing w:after="0" w:line="240" w:lineRule="auto"/>
        <w:rPr>
          <w:rFonts w:ascii="Times New Roman" w:hAnsi="Times New Roman" w:cs="Times New Roman"/>
          <w:sz w:val="24"/>
          <w:szCs w:val="24"/>
        </w:rPr>
      </w:pPr>
    </w:p>
    <w:p w:rsidR="002C5442" w:rsidRPr="00C02C57" w:rsidRDefault="002C5442" w:rsidP="002C5442">
      <w:pPr>
        <w:spacing w:after="0" w:line="240" w:lineRule="auto"/>
        <w:ind w:firstLine="284"/>
        <w:jc w:val="center"/>
        <w:rPr>
          <w:rFonts w:ascii="Times New Roman" w:hAnsi="Times New Roman" w:cs="Times New Roman"/>
          <w:sz w:val="24"/>
          <w:szCs w:val="24"/>
        </w:rPr>
      </w:pPr>
    </w:p>
    <w:p w:rsidR="002C5442" w:rsidRPr="00C02C57" w:rsidRDefault="002C5442" w:rsidP="002C5442">
      <w:pPr>
        <w:spacing w:after="0" w:line="240" w:lineRule="auto"/>
        <w:jc w:val="both"/>
        <w:rPr>
          <w:rFonts w:ascii="Times New Roman" w:hAnsi="Times New Roman" w:cs="Times New Roman"/>
          <w:b/>
          <w:i/>
          <w:sz w:val="28"/>
          <w:szCs w:val="28"/>
        </w:rPr>
      </w:pPr>
      <w:r w:rsidRPr="00C02C57">
        <w:rPr>
          <w:rFonts w:ascii="Times New Roman" w:hAnsi="Times New Roman" w:cs="Times New Roman"/>
          <w:b/>
          <w:i/>
          <w:sz w:val="28"/>
          <w:szCs w:val="28"/>
        </w:rPr>
        <w:t xml:space="preserve">Вывод: </w:t>
      </w:r>
      <w:r w:rsidRPr="00C02C57">
        <w:rPr>
          <w:rFonts w:ascii="Times New Roman" w:hAnsi="Times New Roman" w:cs="Times New Roman"/>
          <w:sz w:val="28"/>
          <w:szCs w:val="28"/>
        </w:rPr>
        <w:t>анализ движения учащихся показывает, что  динамика количественных изменений  в  составе учащихся МБОУООШ №9 является стабильной, выбытие детей происходит за счет миграции</w:t>
      </w:r>
      <w:r w:rsidRPr="00C02C57">
        <w:rPr>
          <w:rFonts w:ascii="Times New Roman" w:hAnsi="Times New Roman" w:cs="Times New Roman"/>
          <w:b/>
          <w:i/>
          <w:sz w:val="28"/>
          <w:szCs w:val="28"/>
        </w:rPr>
        <w:t>.</w:t>
      </w:r>
    </w:p>
    <w:p w:rsidR="00921D44" w:rsidRPr="00C02C57" w:rsidRDefault="00921D44" w:rsidP="002C5442">
      <w:pPr>
        <w:spacing w:after="0" w:line="240" w:lineRule="auto"/>
        <w:jc w:val="center"/>
        <w:rPr>
          <w:rFonts w:ascii="Times New Roman" w:hAnsi="Times New Roman" w:cs="Times New Roman"/>
          <w:b/>
          <w:bCs/>
          <w:i/>
          <w:sz w:val="28"/>
          <w:szCs w:val="28"/>
        </w:rPr>
      </w:pPr>
    </w:p>
    <w:p w:rsidR="002C5442" w:rsidRPr="00C02C57" w:rsidRDefault="00B90DF4" w:rsidP="002C5442">
      <w:pPr>
        <w:spacing w:after="0" w:line="240" w:lineRule="auto"/>
        <w:jc w:val="center"/>
        <w:rPr>
          <w:rFonts w:ascii="Times New Roman" w:hAnsi="Times New Roman" w:cs="Times New Roman"/>
          <w:b/>
          <w:bCs/>
          <w:i/>
          <w:sz w:val="28"/>
          <w:szCs w:val="28"/>
        </w:rPr>
      </w:pPr>
      <w:r w:rsidRPr="00C02C57">
        <w:rPr>
          <w:rFonts w:ascii="Times New Roman" w:hAnsi="Times New Roman" w:cs="Times New Roman"/>
          <w:b/>
          <w:bCs/>
          <w:i/>
          <w:sz w:val="28"/>
          <w:szCs w:val="28"/>
        </w:rPr>
        <w:t xml:space="preserve">4.2 </w:t>
      </w:r>
      <w:r w:rsidR="002C5442" w:rsidRPr="00C02C57">
        <w:rPr>
          <w:rFonts w:ascii="Times New Roman" w:hAnsi="Times New Roman" w:cs="Times New Roman"/>
          <w:b/>
          <w:bCs/>
          <w:i/>
          <w:sz w:val="28"/>
          <w:szCs w:val="28"/>
        </w:rPr>
        <w:t>Анализ   результатов учебной деятельности.</w:t>
      </w:r>
    </w:p>
    <w:p w:rsidR="005D7E1D" w:rsidRPr="00C02C57" w:rsidRDefault="002C5442" w:rsidP="005D7E1D">
      <w:pPr>
        <w:spacing w:after="0" w:line="240" w:lineRule="auto"/>
        <w:ind w:firstLine="709"/>
        <w:jc w:val="both"/>
        <w:rPr>
          <w:rFonts w:ascii="Times New Roman" w:hAnsi="Times New Roman" w:cs="Times New Roman"/>
          <w:b/>
          <w:bCs/>
          <w:i/>
          <w:sz w:val="28"/>
          <w:szCs w:val="24"/>
        </w:rPr>
      </w:pPr>
      <w:r w:rsidRPr="00C02C57">
        <w:rPr>
          <w:rFonts w:ascii="Times New Roman" w:hAnsi="Times New Roman" w:cs="Times New Roman"/>
          <w:sz w:val="24"/>
          <w:szCs w:val="28"/>
        </w:rPr>
        <w:t xml:space="preserve">      </w:t>
      </w:r>
      <w:r w:rsidR="005D7E1D" w:rsidRPr="00C02C57">
        <w:rPr>
          <w:rFonts w:ascii="Times New Roman" w:hAnsi="Times New Roman" w:cs="Times New Roman"/>
          <w:sz w:val="28"/>
          <w:szCs w:val="24"/>
        </w:rPr>
        <w:t xml:space="preserve">В школе продолжалась работа по комплектованию банка измерителей уровня учебных достижений, обучающихся как на уровне учителя, так и на уровне администрации. В течение ряда лет используются методы статистического анализа. Уровень учебных достижений следующий: 100%-обученности и 24% качества (что на 10% выше, чем в прошлом учебном году).  Анализируя, данные учебной деятельности обучающихся, можно сделать вывод, что в школе есть резервы повышения качества знаний, а именно показатели успеваемости и обучающихся на «4» и «5».  Хотелось бы обратить внимание на показатели, касающиеся </w:t>
      </w:r>
      <w:r w:rsidR="005D7E1D" w:rsidRPr="00C02C57">
        <w:rPr>
          <w:rFonts w:ascii="Times New Roman" w:hAnsi="Times New Roman" w:cs="Times New Roman"/>
          <w:b/>
          <w:sz w:val="28"/>
          <w:szCs w:val="24"/>
          <w:u w:val="single"/>
        </w:rPr>
        <w:t>резерва</w:t>
      </w:r>
      <w:r w:rsidR="005D7E1D" w:rsidRPr="00C02C57">
        <w:rPr>
          <w:rFonts w:ascii="Times New Roman" w:hAnsi="Times New Roman" w:cs="Times New Roman"/>
          <w:sz w:val="28"/>
          <w:szCs w:val="24"/>
        </w:rPr>
        <w:t>, т.е. количества учащихся, имеющих по итогам  учебного  по одной  «3»,  «4»:  3 учащихся 2 класса и 2 учащихся 5  класса имеют по 1 «4»; 13 учащихся 2-9 классов имеют одну «3» по результатам учебного года.</w:t>
      </w:r>
    </w:p>
    <w:p w:rsidR="005D7E1D" w:rsidRPr="00C02C57" w:rsidRDefault="005D7E1D" w:rsidP="005D7E1D">
      <w:pPr>
        <w:pStyle w:val="af6"/>
        <w:jc w:val="center"/>
        <w:rPr>
          <w:rFonts w:ascii="Times New Roman" w:hAnsi="Times New Roman"/>
          <w:b/>
          <w:sz w:val="24"/>
          <w:szCs w:val="24"/>
        </w:rPr>
      </w:pPr>
      <w:r w:rsidRPr="00C02C57">
        <w:rPr>
          <w:rFonts w:ascii="Times New Roman" w:hAnsi="Times New Roman"/>
          <w:b/>
          <w:sz w:val="24"/>
          <w:szCs w:val="24"/>
        </w:rPr>
        <w:t>Сравнительная характеристика качества обучения</w:t>
      </w:r>
    </w:p>
    <w:tbl>
      <w:tblPr>
        <w:tblW w:w="6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255"/>
        <w:gridCol w:w="1214"/>
        <w:gridCol w:w="1180"/>
        <w:gridCol w:w="1222"/>
        <w:gridCol w:w="1222"/>
      </w:tblGrid>
      <w:tr w:rsidR="005D7E1D" w:rsidRPr="00C02C57" w:rsidTr="00602556">
        <w:trPr>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lastRenderedPageBreak/>
              <w:t>Класс</w:t>
            </w:r>
          </w:p>
        </w:tc>
        <w:tc>
          <w:tcPr>
            <w:tcW w:w="1255"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2016-2017</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уч.год</w:t>
            </w:r>
          </w:p>
        </w:tc>
        <w:tc>
          <w:tcPr>
            <w:tcW w:w="1214"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2017-2018</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уч.год</w:t>
            </w:r>
          </w:p>
        </w:tc>
        <w:tc>
          <w:tcPr>
            <w:tcW w:w="118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2018-2019</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уч.год</w:t>
            </w:r>
          </w:p>
        </w:tc>
        <w:tc>
          <w:tcPr>
            <w:tcW w:w="1222"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2019-2020 уч.год</w:t>
            </w:r>
          </w:p>
        </w:tc>
        <w:tc>
          <w:tcPr>
            <w:tcW w:w="1222"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 xml:space="preserve">2020-2021 </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уч. год</w:t>
            </w:r>
          </w:p>
        </w:tc>
      </w:tr>
      <w:tr w:rsidR="005D7E1D" w:rsidRPr="00C02C57" w:rsidTr="00602556">
        <w:trPr>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2</w:t>
            </w:r>
          </w:p>
        </w:tc>
        <w:tc>
          <w:tcPr>
            <w:tcW w:w="1255" w:type="dxa"/>
            <w:shd w:val="clear" w:color="auto" w:fill="EAF1DD" w:themeFill="accent3"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29%</w:t>
            </w:r>
          </w:p>
        </w:tc>
        <w:tc>
          <w:tcPr>
            <w:tcW w:w="1214" w:type="dxa"/>
            <w:shd w:val="clear" w:color="auto" w:fill="E5DFEC" w:themeFill="accent4"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19%</w:t>
            </w:r>
          </w:p>
        </w:tc>
        <w:tc>
          <w:tcPr>
            <w:tcW w:w="1180" w:type="dxa"/>
            <w:shd w:val="clear" w:color="auto" w:fill="DAEEF3" w:themeFill="accent5"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1222" w:type="dxa"/>
            <w:shd w:val="clear" w:color="auto" w:fill="92D05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70%</w:t>
            </w:r>
          </w:p>
        </w:tc>
        <w:tc>
          <w:tcPr>
            <w:tcW w:w="1222"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33 %</w:t>
            </w:r>
          </w:p>
        </w:tc>
      </w:tr>
      <w:tr w:rsidR="005D7E1D" w:rsidRPr="00C02C57" w:rsidTr="00602556">
        <w:trPr>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3</w:t>
            </w:r>
          </w:p>
        </w:tc>
        <w:tc>
          <w:tcPr>
            <w:tcW w:w="1255" w:type="dxa"/>
            <w:shd w:val="clear" w:color="auto" w:fill="FFFF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56%</w:t>
            </w:r>
          </w:p>
        </w:tc>
        <w:tc>
          <w:tcPr>
            <w:tcW w:w="1214" w:type="dxa"/>
            <w:shd w:val="clear" w:color="auto" w:fill="EAF1DD" w:themeFill="accent3"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35%</w:t>
            </w:r>
          </w:p>
        </w:tc>
        <w:tc>
          <w:tcPr>
            <w:tcW w:w="1180" w:type="dxa"/>
            <w:shd w:val="clear" w:color="auto" w:fill="E5DFEC" w:themeFill="accent4"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w:t>
            </w:r>
          </w:p>
        </w:tc>
        <w:tc>
          <w:tcPr>
            <w:tcW w:w="1222" w:type="dxa"/>
            <w:shd w:val="clear" w:color="auto" w:fill="DAEEF3" w:themeFill="accent5"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42%</w:t>
            </w:r>
          </w:p>
        </w:tc>
        <w:tc>
          <w:tcPr>
            <w:tcW w:w="1222" w:type="dxa"/>
            <w:shd w:val="clear" w:color="auto" w:fill="FFFF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39 %</w:t>
            </w:r>
          </w:p>
        </w:tc>
      </w:tr>
      <w:tr w:rsidR="005D7E1D" w:rsidRPr="00C02C57" w:rsidTr="00602556">
        <w:trPr>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4</w:t>
            </w:r>
          </w:p>
        </w:tc>
        <w:tc>
          <w:tcPr>
            <w:tcW w:w="1255" w:type="dxa"/>
            <w:shd w:val="clear" w:color="auto" w:fill="FBD4B4" w:themeFill="accent6" w:themeFillTint="6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40%</w:t>
            </w:r>
          </w:p>
        </w:tc>
        <w:tc>
          <w:tcPr>
            <w:tcW w:w="1214" w:type="dxa"/>
            <w:shd w:val="clear" w:color="auto" w:fill="FFFF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62%</w:t>
            </w:r>
          </w:p>
        </w:tc>
        <w:tc>
          <w:tcPr>
            <w:tcW w:w="1180" w:type="dxa"/>
            <w:shd w:val="clear" w:color="auto" w:fill="EAF1DD" w:themeFill="accent3"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33%</w:t>
            </w:r>
          </w:p>
        </w:tc>
        <w:tc>
          <w:tcPr>
            <w:tcW w:w="1222" w:type="dxa"/>
            <w:shd w:val="clear" w:color="auto" w:fill="E5DFEC" w:themeFill="accent4"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222" w:type="dxa"/>
            <w:shd w:val="clear" w:color="auto" w:fill="E5DFEC" w:themeFill="accent4"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37 %</w:t>
            </w:r>
          </w:p>
        </w:tc>
      </w:tr>
      <w:tr w:rsidR="005D7E1D" w:rsidRPr="00C02C57" w:rsidTr="00602556">
        <w:trPr>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5</w:t>
            </w:r>
          </w:p>
        </w:tc>
        <w:tc>
          <w:tcPr>
            <w:tcW w:w="1255" w:type="dxa"/>
            <w:shd w:val="clear" w:color="auto" w:fill="DBE5F1" w:themeFill="accent1"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17%</w:t>
            </w:r>
          </w:p>
        </w:tc>
        <w:tc>
          <w:tcPr>
            <w:tcW w:w="1214" w:type="dxa"/>
            <w:shd w:val="clear" w:color="auto" w:fill="FBD4B4" w:themeFill="accent6" w:themeFillTint="6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w:t>
            </w:r>
          </w:p>
        </w:tc>
        <w:tc>
          <w:tcPr>
            <w:tcW w:w="1180" w:type="dxa"/>
            <w:shd w:val="clear" w:color="auto" w:fill="FFFF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222" w:type="dxa"/>
            <w:shd w:val="clear" w:color="auto" w:fill="EEECE1" w:themeFill="background2"/>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28%</w:t>
            </w:r>
          </w:p>
        </w:tc>
        <w:tc>
          <w:tcPr>
            <w:tcW w:w="1222"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22,2 %</w:t>
            </w:r>
          </w:p>
        </w:tc>
      </w:tr>
      <w:tr w:rsidR="005D7E1D" w:rsidRPr="00C02C57" w:rsidTr="00602556">
        <w:trPr>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6</w:t>
            </w:r>
          </w:p>
        </w:tc>
        <w:tc>
          <w:tcPr>
            <w:tcW w:w="1255" w:type="dxa"/>
            <w:shd w:val="clear" w:color="auto" w:fill="DDD9C3" w:themeFill="background2" w:themeFillShade="E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15%</w:t>
            </w:r>
          </w:p>
        </w:tc>
        <w:tc>
          <w:tcPr>
            <w:tcW w:w="1214" w:type="dxa"/>
            <w:shd w:val="clear" w:color="auto" w:fill="DBE5F1" w:themeFill="accent1"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180" w:type="dxa"/>
            <w:shd w:val="clear" w:color="auto" w:fill="FBD4B4" w:themeFill="accent6" w:themeFillTint="6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222" w:type="dxa"/>
            <w:shd w:val="clear" w:color="auto" w:fill="FFFF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222" w:type="dxa"/>
            <w:shd w:val="clear" w:color="auto" w:fill="FFFF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31,3 %</w:t>
            </w:r>
          </w:p>
        </w:tc>
      </w:tr>
      <w:tr w:rsidR="005D7E1D" w:rsidRPr="00C02C57" w:rsidTr="00602556">
        <w:trPr>
          <w:trHeight w:val="260"/>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7</w:t>
            </w:r>
          </w:p>
        </w:tc>
        <w:tc>
          <w:tcPr>
            <w:tcW w:w="1255"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214" w:type="dxa"/>
            <w:shd w:val="clear" w:color="auto" w:fill="DDD9C3" w:themeFill="background2" w:themeFillShade="E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180" w:type="dxa"/>
            <w:shd w:val="clear" w:color="auto" w:fill="DBE5F1" w:themeFill="accent1"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222" w:type="dxa"/>
            <w:shd w:val="clear" w:color="auto" w:fill="FBD4B4" w:themeFill="accent6" w:themeFillTint="6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18%</w:t>
            </w:r>
          </w:p>
        </w:tc>
        <w:tc>
          <w:tcPr>
            <w:tcW w:w="1222" w:type="dxa"/>
            <w:shd w:val="clear" w:color="auto" w:fill="FBD4B4" w:themeFill="accent6" w:themeFillTint="6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26,3 %</w:t>
            </w:r>
          </w:p>
        </w:tc>
      </w:tr>
      <w:tr w:rsidR="005D7E1D" w:rsidRPr="00C02C57" w:rsidTr="00602556">
        <w:trPr>
          <w:trHeight w:val="285"/>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8</w:t>
            </w:r>
          </w:p>
        </w:tc>
        <w:tc>
          <w:tcPr>
            <w:tcW w:w="125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214"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15%</w:t>
            </w:r>
          </w:p>
        </w:tc>
        <w:tc>
          <w:tcPr>
            <w:tcW w:w="1180" w:type="dxa"/>
            <w:shd w:val="clear" w:color="auto" w:fill="DDD9C3" w:themeFill="background2" w:themeFillShade="E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222" w:type="dxa"/>
            <w:shd w:val="clear" w:color="auto" w:fill="DBE5F1" w:themeFill="accent1" w:themeFillTint="33"/>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222"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13 %</w:t>
            </w:r>
          </w:p>
        </w:tc>
      </w:tr>
      <w:tr w:rsidR="005D7E1D" w:rsidRPr="00C02C57" w:rsidTr="00602556">
        <w:trPr>
          <w:trHeight w:val="285"/>
          <w:jc w:val="center"/>
        </w:trPr>
        <w:tc>
          <w:tcPr>
            <w:tcW w:w="816"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9</w:t>
            </w:r>
          </w:p>
        </w:tc>
        <w:tc>
          <w:tcPr>
            <w:tcW w:w="125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214"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180"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222" w:type="dxa"/>
            <w:shd w:val="clear" w:color="auto" w:fill="DDD9C3" w:themeFill="background2" w:themeFillShade="E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13%</w:t>
            </w:r>
          </w:p>
        </w:tc>
        <w:tc>
          <w:tcPr>
            <w:tcW w:w="1222" w:type="dxa"/>
            <w:shd w:val="clear" w:color="auto" w:fill="DDD9C3" w:themeFill="background2" w:themeFillShade="E6"/>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16,6 %</w:t>
            </w:r>
          </w:p>
        </w:tc>
      </w:tr>
    </w:tbl>
    <w:p w:rsidR="002C5442" w:rsidRPr="00C02C57" w:rsidRDefault="002C5442" w:rsidP="002C5442">
      <w:pPr>
        <w:pStyle w:val="af6"/>
        <w:rPr>
          <w:rFonts w:ascii="Times New Roman" w:hAnsi="Times New Roman"/>
          <w:sz w:val="24"/>
          <w:szCs w:val="24"/>
        </w:rPr>
      </w:pPr>
    </w:p>
    <w:p w:rsidR="005D7E1D" w:rsidRPr="00C02C57" w:rsidRDefault="005D7E1D" w:rsidP="002C5442">
      <w:pPr>
        <w:pStyle w:val="af6"/>
        <w:rPr>
          <w:rFonts w:ascii="Times New Roman" w:hAnsi="Times New Roman"/>
          <w:sz w:val="24"/>
          <w:szCs w:val="24"/>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070"/>
        <w:gridCol w:w="1181"/>
        <w:gridCol w:w="1236"/>
        <w:gridCol w:w="1707"/>
        <w:gridCol w:w="1535"/>
        <w:gridCol w:w="2117"/>
      </w:tblGrid>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Класс</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2016-2017</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 xml:space="preserve"> уч.год</w:t>
            </w:r>
          </w:p>
        </w:tc>
        <w:tc>
          <w:tcPr>
            <w:tcW w:w="1181"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2017-2018</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 xml:space="preserve"> уч.год</w:t>
            </w:r>
          </w:p>
        </w:tc>
        <w:tc>
          <w:tcPr>
            <w:tcW w:w="1236"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2018-2019</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 xml:space="preserve"> уч.год</w:t>
            </w:r>
          </w:p>
        </w:tc>
        <w:tc>
          <w:tcPr>
            <w:tcW w:w="1707"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2019-2020</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 xml:space="preserve"> уч.год</w:t>
            </w:r>
          </w:p>
        </w:tc>
        <w:tc>
          <w:tcPr>
            <w:tcW w:w="1535"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2020-2021</w:t>
            </w:r>
          </w:p>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 xml:space="preserve"> уч.год</w:t>
            </w:r>
          </w:p>
        </w:tc>
        <w:tc>
          <w:tcPr>
            <w:tcW w:w="2117"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Изменения по сравнению с теми же классами прошлого года</w:t>
            </w:r>
          </w:p>
        </w:tc>
      </w:tr>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1/</w:t>
            </w:r>
            <w:r w:rsidRPr="00C02C57">
              <w:rPr>
                <w:rFonts w:ascii="Times New Roman" w:hAnsi="Times New Roman"/>
                <w:b/>
                <w:sz w:val="24"/>
                <w:szCs w:val="24"/>
              </w:rPr>
              <w:t>2</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29%</w:t>
            </w:r>
          </w:p>
        </w:tc>
        <w:tc>
          <w:tcPr>
            <w:tcW w:w="1181"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19%</w:t>
            </w:r>
          </w:p>
        </w:tc>
        <w:tc>
          <w:tcPr>
            <w:tcW w:w="1236"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30%</w:t>
            </w:r>
          </w:p>
        </w:tc>
        <w:tc>
          <w:tcPr>
            <w:tcW w:w="1707"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70%</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33 %</w:t>
            </w:r>
          </w:p>
        </w:tc>
        <w:tc>
          <w:tcPr>
            <w:tcW w:w="2117" w:type="dxa"/>
          </w:tcPr>
          <w:p w:rsidR="005D7E1D" w:rsidRPr="00C02C57" w:rsidRDefault="005D7E1D" w:rsidP="00602556">
            <w:pPr>
              <w:pStyle w:val="af6"/>
              <w:jc w:val="center"/>
              <w:rPr>
                <w:rFonts w:ascii="Times New Roman" w:hAnsi="Times New Roman"/>
                <w:b/>
                <w:sz w:val="24"/>
                <w:szCs w:val="24"/>
              </w:rPr>
            </w:pPr>
          </w:p>
        </w:tc>
      </w:tr>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2/</w:t>
            </w:r>
            <w:r w:rsidRPr="00C02C57">
              <w:rPr>
                <w:rFonts w:ascii="Times New Roman" w:hAnsi="Times New Roman"/>
                <w:b/>
                <w:sz w:val="24"/>
                <w:szCs w:val="24"/>
              </w:rPr>
              <w:t>3</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56%</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35%</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42%</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39 %</w:t>
            </w:r>
          </w:p>
        </w:tc>
        <w:tc>
          <w:tcPr>
            <w:tcW w:w="2117" w:type="dxa"/>
            <w:shd w:val="clear" w:color="auto" w:fill="FF0000"/>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- 31</w:t>
            </w:r>
          </w:p>
        </w:tc>
      </w:tr>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3/</w:t>
            </w:r>
            <w:r w:rsidRPr="00C02C57">
              <w:rPr>
                <w:rFonts w:ascii="Times New Roman" w:hAnsi="Times New Roman"/>
                <w:b/>
                <w:sz w:val="24"/>
                <w:szCs w:val="24"/>
              </w:rPr>
              <w:t>4</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40%</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62%</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33%</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37 %</w:t>
            </w:r>
          </w:p>
        </w:tc>
        <w:tc>
          <w:tcPr>
            <w:tcW w:w="2117" w:type="dxa"/>
          </w:tcPr>
          <w:p w:rsidR="005D7E1D" w:rsidRPr="00C02C57" w:rsidRDefault="005D7E1D" w:rsidP="00602556">
            <w:pPr>
              <w:spacing w:after="0" w:line="240" w:lineRule="auto"/>
              <w:jc w:val="center"/>
              <w:rPr>
                <w:rFonts w:ascii="Times New Roman" w:hAnsi="Times New Roman" w:cs="Times New Roman"/>
                <w:color w:val="FF0000"/>
                <w:sz w:val="24"/>
                <w:szCs w:val="24"/>
              </w:rPr>
            </w:pPr>
            <w:r w:rsidRPr="00C02C57">
              <w:rPr>
                <w:rFonts w:ascii="Times New Roman" w:hAnsi="Times New Roman" w:cs="Times New Roman"/>
                <w:color w:val="FF0000"/>
                <w:sz w:val="24"/>
                <w:szCs w:val="24"/>
              </w:rPr>
              <w:t>- 5</w:t>
            </w:r>
          </w:p>
        </w:tc>
      </w:tr>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4/</w:t>
            </w:r>
            <w:r w:rsidRPr="00C02C57">
              <w:rPr>
                <w:rFonts w:ascii="Times New Roman" w:hAnsi="Times New Roman"/>
                <w:b/>
                <w:sz w:val="24"/>
                <w:szCs w:val="24"/>
              </w:rPr>
              <w:t>5</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17%</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28%</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22,2 %</w:t>
            </w:r>
          </w:p>
        </w:tc>
        <w:tc>
          <w:tcPr>
            <w:tcW w:w="211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+ 2,2</w:t>
            </w:r>
          </w:p>
        </w:tc>
      </w:tr>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5/6</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15%</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31,3 %</w:t>
            </w:r>
          </w:p>
        </w:tc>
        <w:tc>
          <w:tcPr>
            <w:tcW w:w="211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+ 3,3</w:t>
            </w:r>
          </w:p>
        </w:tc>
      </w:tr>
      <w:tr w:rsidR="005D7E1D" w:rsidRPr="00C02C57" w:rsidTr="00602556">
        <w:trPr>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6/</w:t>
            </w:r>
            <w:r w:rsidRPr="00C02C57">
              <w:rPr>
                <w:rFonts w:ascii="Times New Roman" w:hAnsi="Times New Roman"/>
                <w:b/>
                <w:sz w:val="24"/>
                <w:szCs w:val="24"/>
              </w:rPr>
              <w:t>7</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20%</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18%</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26,3 %</w:t>
            </w:r>
          </w:p>
        </w:tc>
        <w:tc>
          <w:tcPr>
            <w:tcW w:w="211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+ 6,3</w:t>
            </w:r>
          </w:p>
        </w:tc>
      </w:tr>
      <w:tr w:rsidR="005D7E1D" w:rsidRPr="00C02C57" w:rsidTr="00602556">
        <w:trPr>
          <w:trHeight w:val="360"/>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7/</w:t>
            </w:r>
            <w:r w:rsidRPr="00C02C57">
              <w:rPr>
                <w:rFonts w:ascii="Times New Roman" w:hAnsi="Times New Roman"/>
                <w:b/>
                <w:sz w:val="24"/>
                <w:szCs w:val="24"/>
              </w:rPr>
              <w:t>8</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6%</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15%</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13 %</w:t>
            </w:r>
          </w:p>
        </w:tc>
        <w:tc>
          <w:tcPr>
            <w:tcW w:w="2117" w:type="dxa"/>
          </w:tcPr>
          <w:p w:rsidR="005D7E1D" w:rsidRPr="00C02C57" w:rsidRDefault="005D7E1D" w:rsidP="00602556">
            <w:pPr>
              <w:spacing w:after="0" w:line="240" w:lineRule="auto"/>
              <w:jc w:val="center"/>
              <w:rPr>
                <w:rFonts w:ascii="Times New Roman" w:hAnsi="Times New Roman" w:cs="Times New Roman"/>
                <w:color w:val="FF0000"/>
                <w:sz w:val="24"/>
                <w:szCs w:val="24"/>
              </w:rPr>
            </w:pPr>
            <w:r w:rsidRPr="00C02C57">
              <w:rPr>
                <w:rFonts w:ascii="Times New Roman" w:hAnsi="Times New Roman" w:cs="Times New Roman"/>
                <w:color w:val="FF0000"/>
                <w:sz w:val="24"/>
                <w:szCs w:val="24"/>
              </w:rPr>
              <w:t>- 5</w:t>
            </w:r>
          </w:p>
        </w:tc>
      </w:tr>
      <w:tr w:rsidR="005D7E1D" w:rsidRPr="00C02C57" w:rsidTr="00602556">
        <w:trPr>
          <w:trHeight w:val="285"/>
          <w:jc w:val="center"/>
        </w:trPr>
        <w:tc>
          <w:tcPr>
            <w:tcW w:w="868" w:type="dxa"/>
          </w:tcPr>
          <w:p w:rsidR="005D7E1D" w:rsidRPr="00C02C57" w:rsidRDefault="005D7E1D" w:rsidP="00602556">
            <w:pPr>
              <w:pStyle w:val="af6"/>
              <w:jc w:val="both"/>
              <w:rPr>
                <w:rFonts w:ascii="Times New Roman" w:hAnsi="Times New Roman"/>
                <w:sz w:val="24"/>
                <w:szCs w:val="24"/>
              </w:rPr>
            </w:pPr>
            <w:r w:rsidRPr="00C02C57">
              <w:rPr>
                <w:rFonts w:ascii="Times New Roman" w:hAnsi="Times New Roman"/>
                <w:sz w:val="24"/>
                <w:szCs w:val="24"/>
              </w:rPr>
              <w:t>8/</w:t>
            </w:r>
            <w:r w:rsidRPr="00C02C57">
              <w:rPr>
                <w:rFonts w:ascii="Times New Roman" w:hAnsi="Times New Roman"/>
                <w:b/>
                <w:sz w:val="24"/>
                <w:szCs w:val="24"/>
              </w:rPr>
              <w:t>9</w:t>
            </w:r>
          </w:p>
        </w:tc>
        <w:tc>
          <w:tcPr>
            <w:tcW w:w="1070" w:type="dxa"/>
          </w:tcPr>
          <w:p w:rsidR="005D7E1D" w:rsidRPr="00C02C57" w:rsidRDefault="005D7E1D" w:rsidP="00602556">
            <w:pPr>
              <w:pStyle w:val="af6"/>
              <w:jc w:val="center"/>
              <w:rPr>
                <w:rFonts w:ascii="Times New Roman" w:hAnsi="Times New Roman"/>
                <w:sz w:val="24"/>
                <w:szCs w:val="24"/>
              </w:rPr>
            </w:pPr>
            <w:r w:rsidRPr="00C02C57">
              <w:rPr>
                <w:rFonts w:ascii="Times New Roman" w:hAnsi="Times New Roman"/>
                <w:sz w:val="24"/>
                <w:szCs w:val="24"/>
              </w:rPr>
              <w:t>10%</w:t>
            </w:r>
          </w:p>
        </w:tc>
        <w:tc>
          <w:tcPr>
            <w:tcW w:w="1181"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236"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70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13%</w:t>
            </w:r>
          </w:p>
        </w:tc>
        <w:tc>
          <w:tcPr>
            <w:tcW w:w="1535"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16,6 %</w:t>
            </w:r>
          </w:p>
        </w:tc>
        <w:tc>
          <w:tcPr>
            <w:tcW w:w="2117" w:type="dxa"/>
          </w:tcPr>
          <w:p w:rsidR="005D7E1D" w:rsidRPr="00C02C57" w:rsidRDefault="005D7E1D"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+7,6</w:t>
            </w:r>
          </w:p>
        </w:tc>
      </w:tr>
    </w:tbl>
    <w:p w:rsidR="005D7E1D" w:rsidRPr="00C02C57" w:rsidRDefault="005D7E1D" w:rsidP="002C5442">
      <w:pPr>
        <w:spacing w:after="0" w:line="240" w:lineRule="auto"/>
        <w:rPr>
          <w:rFonts w:ascii="Times New Roman" w:hAnsi="Times New Roman" w:cs="Times New Roman"/>
          <w:sz w:val="28"/>
          <w:szCs w:val="28"/>
        </w:rPr>
      </w:pPr>
    </w:p>
    <w:p w:rsidR="005D7E1D" w:rsidRPr="00C02C57" w:rsidRDefault="005D7E1D" w:rsidP="005D7E1D">
      <w:pPr>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sz w:val="28"/>
          <w:szCs w:val="24"/>
        </w:rPr>
        <w:t>Сравнительная таблица показывает большой процент понижения уровня качества обученности в 3 классе, скорее всего, это связано с тем, что во втором классе последнюю четверть школа училась дистанционно, младшие школьники, зачастую, обучались с родителями, которые, в свою очередь часто выполняли задания учителя за школьников. В результате чего у ребят было большое количество положительных оценок и высокий процент уровня обученности.</w:t>
      </w:r>
    </w:p>
    <w:p w:rsidR="005D7E1D" w:rsidRPr="00C02C57" w:rsidRDefault="005D7E1D" w:rsidP="005D7E1D">
      <w:pPr>
        <w:spacing w:after="0" w:line="240" w:lineRule="auto"/>
        <w:ind w:firstLine="709"/>
        <w:jc w:val="both"/>
        <w:rPr>
          <w:rFonts w:ascii="Times New Roman" w:hAnsi="Times New Roman" w:cs="Times New Roman"/>
          <w:sz w:val="32"/>
          <w:szCs w:val="24"/>
        </w:rPr>
      </w:pPr>
      <w:r w:rsidRPr="00C02C57">
        <w:rPr>
          <w:rFonts w:ascii="Times New Roman" w:hAnsi="Times New Roman" w:cs="Times New Roman"/>
          <w:b/>
          <w:bCs/>
          <w:i/>
          <w:iCs/>
          <w:sz w:val="28"/>
          <w:szCs w:val="24"/>
          <w:u w:val="single"/>
        </w:rPr>
        <w:t xml:space="preserve">Таким образом  </w:t>
      </w:r>
      <w:r w:rsidRPr="00C02C57">
        <w:rPr>
          <w:rFonts w:ascii="Times New Roman" w:hAnsi="Times New Roman" w:cs="Times New Roman"/>
          <w:b/>
          <w:bCs/>
          <w:i/>
          <w:iCs/>
          <w:sz w:val="28"/>
          <w:szCs w:val="24"/>
        </w:rPr>
        <w:t xml:space="preserve">47  учащихся   закончили </w:t>
      </w:r>
      <w:r w:rsidRPr="00C02C57">
        <w:rPr>
          <w:rFonts w:ascii="Times New Roman" w:hAnsi="Times New Roman" w:cs="Times New Roman"/>
          <w:b/>
          <w:bCs/>
          <w:iCs/>
          <w:sz w:val="28"/>
          <w:szCs w:val="24"/>
        </w:rPr>
        <w:t>на</w:t>
      </w:r>
      <w:r w:rsidR="003B024D" w:rsidRPr="00C02C57">
        <w:rPr>
          <w:rFonts w:ascii="Times New Roman" w:hAnsi="Times New Roman" w:cs="Times New Roman"/>
          <w:b/>
          <w:bCs/>
          <w:iCs/>
          <w:sz w:val="28"/>
          <w:szCs w:val="24"/>
        </w:rPr>
        <w:t xml:space="preserve"> </w:t>
      </w:r>
      <w:r w:rsidRPr="00C02C57">
        <w:rPr>
          <w:rFonts w:ascii="Times New Roman" w:hAnsi="Times New Roman" w:cs="Times New Roman"/>
          <w:b/>
          <w:sz w:val="28"/>
          <w:szCs w:val="24"/>
        </w:rPr>
        <w:t>«4 и 5» в 2020-2021учебном году</w:t>
      </w:r>
      <w:r w:rsidRPr="00C02C57">
        <w:rPr>
          <w:rFonts w:ascii="Times New Roman" w:hAnsi="Times New Roman" w:cs="Times New Roman"/>
          <w:bCs/>
          <w:i/>
          <w:iCs/>
          <w:sz w:val="28"/>
          <w:szCs w:val="24"/>
          <w:u w:val="single"/>
        </w:rPr>
        <w:t xml:space="preserve"> (</w:t>
      </w:r>
      <w:r w:rsidRPr="00C02C57">
        <w:rPr>
          <w:rFonts w:ascii="Times New Roman" w:hAnsi="Times New Roman" w:cs="Times New Roman"/>
          <w:bCs/>
          <w:i/>
          <w:iCs/>
          <w:sz w:val="28"/>
          <w:szCs w:val="24"/>
        </w:rPr>
        <w:t xml:space="preserve">44  учащихсязакончили </w:t>
      </w:r>
      <w:r w:rsidRPr="00C02C57">
        <w:rPr>
          <w:rFonts w:ascii="Times New Roman" w:hAnsi="Times New Roman" w:cs="Times New Roman"/>
          <w:bCs/>
          <w:iCs/>
          <w:sz w:val="28"/>
          <w:szCs w:val="24"/>
        </w:rPr>
        <w:t>на</w:t>
      </w:r>
      <w:r w:rsidRPr="00C02C57">
        <w:rPr>
          <w:rFonts w:ascii="Times New Roman" w:hAnsi="Times New Roman" w:cs="Times New Roman"/>
          <w:sz w:val="28"/>
          <w:szCs w:val="24"/>
        </w:rPr>
        <w:t>«4 и 5» в 2019-2020 учебном году) на «5» - 2 учащихся (Фоменко Лилиана 2 класс, Дробинин Евгений 5 класс))</w:t>
      </w:r>
    </w:p>
    <w:p w:rsidR="002C5442" w:rsidRPr="00C02C57" w:rsidRDefault="005D7E1D" w:rsidP="005D7E1D">
      <w:pPr>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sz w:val="28"/>
          <w:szCs w:val="24"/>
        </w:rPr>
        <w:t>При правильной организации учебной деятельности  15 учащихся могли бы повысить успеваемость в 2020-2021 учебном году, что является недоработкой администрации и педагогов школы.</w:t>
      </w:r>
    </w:p>
    <w:p w:rsidR="00906EA5" w:rsidRPr="00C02C57" w:rsidRDefault="00906EA5" w:rsidP="005D7E1D">
      <w:pPr>
        <w:spacing w:after="0" w:line="240" w:lineRule="auto"/>
        <w:ind w:firstLine="709"/>
        <w:jc w:val="both"/>
        <w:rPr>
          <w:rFonts w:ascii="Times New Roman" w:hAnsi="Times New Roman" w:cs="Times New Roman"/>
          <w:sz w:val="28"/>
          <w:szCs w:val="24"/>
        </w:rPr>
      </w:pPr>
    </w:p>
    <w:tbl>
      <w:tblPr>
        <w:tblStyle w:val="a5"/>
        <w:tblW w:w="0" w:type="auto"/>
        <w:tblLook w:val="04A0" w:firstRow="1" w:lastRow="0" w:firstColumn="1" w:lastColumn="0" w:noHBand="0" w:noVBand="1"/>
      </w:tblPr>
      <w:tblGrid>
        <w:gridCol w:w="1860"/>
        <w:gridCol w:w="1877"/>
        <w:gridCol w:w="1896"/>
        <w:gridCol w:w="1874"/>
        <w:gridCol w:w="1839"/>
      </w:tblGrid>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года обучения</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всего учащихся</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Хорошистов</w:t>
            </w:r>
          </w:p>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Кол-во/%</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Отличников</w:t>
            </w:r>
          </w:p>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Кол-во/%</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 качества обучения</w:t>
            </w:r>
          </w:p>
        </w:tc>
      </w:tr>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2015-2016</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158</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33/21%</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4/9%</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2016-2017</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177</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38/21%</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3/17%</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2017-2018</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173</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42/24%</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24</w:t>
            </w:r>
          </w:p>
        </w:tc>
      </w:tr>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2018-2019</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179</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26/15%</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15</w:t>
            </w:r>
          </w:p>
        </w:tc>
      </w:tr>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2019-2020</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192</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34/18%</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10/5%</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r w:rsidR="00906EA5" w:rsidRPr="00C02C57" w:rsidTr="00602556">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2020-2021</w:t>
            </w:r>
          </w:p>
        </w:tc>
        <w:tc>
          <w:tcPr>
            <w:tcW w:w="2112"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204</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47/23 %</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2/0,8</w:t>
            </w:r>
          </w:p>
        </w:tc>
        <w:tc>
          <w:tcPr>
            <w:tcW w:w="2113" w:type="dxa"/>
            <w:shd w:val="clear" w:color="auto" w:fill="auto"/>
          </w:tcPr>
          <w:p w:rsidR="00906EA5" w:rsidRPr="00C02C57" w:rsidRDefault="00906EA5" w:rsidP="00602556">
            <w:pPr>
              <w:jc w:val="center"/>
              <w:rPr>
                <w:rFonts w:ascii="Times New Roman" w:hAnsi="Times New Roman" w:cs="Times New Roman"/>
                <w:sz w:val="24"/>
                <w:szCs w:val="24"/>
              </w:rPr>
            </w:pPr>
            <w:r w:rsidRPr="00C02C57">
              <w:rPr>
                <w:rFonts w:ascii="Times New Roman" w:hAnsi="Times New Roman" w:cs="Times New Roman"/>
                <w:sz w:val="24"/>
                <w:szCs w:val="24"/>
              </w:rPr>
              <w:t>24</w:t>
            </w:r>
          </w:p>
        </w:tc>
      </w:tr>
    </w:tbl>
    <w:p w:rsidR="00906EA5" w:rsidRPr="00C02C57" w:rsidRDefault="00906EA5" w:rsidP="005D7E1D">
      <w:pPr>
        <w:spacing w:after="0" w:line="240" w:lineRule="auto"/>
        <w:ind w:firstLine="709"/>
        <w:jc w:val="both"/>
        <w:rPr>
          <w:rFonts w:ascii="Times New Roman" w:hAnsi="Times New Roman" w:cs="Times New Roman"/>
          <w:sz w:val="28"/>
          <w:szCs w:val="24"/>
        </w:rPr>
      </w:pPr>
    </w:p>
    <w:p w:rsidR="00906EA5" w:rsidRPr="00C02C57" w:rsidRDefault="00906EA5" w:rsidP="005D7E1D">
      <w:pPr>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noProof/>
          <w:sz w:val="28"/>
          <w:szCs w:val="24"/>
        </w:rPr>
        <w:lastRenderedPageBreak/>
        <w:drawing>
          <wp:inline distT="0" distB="0" distL="0" distR="0">
            <wp:extent cx="5486400" cy="2428875"/>
            <wp:effectExtent l="0" t="0" r="0" b="0"/>
            <wp:docPr id="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6EA5" w:rsidRPr="00C02C57" w:rsidRDefault="00906EA5" w:rsidP="00906EA5">
      <w:pPr>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sz w:val="28"/>
          <w:szCs w:val="24"/>
        </w:rPr>
        <w:t>Педагогический коллектив ведет работу над проблемой индивидуального подхода к обучению, но недостаточно. Именно поэтому администрацией осуществляется тематический контроль «Индивидуальная работа со слабомотивированными учащимися, учащимися имеющими одну «3», «4». Конечно, учителями проводится определенная работа по повышению качества образования. Это использование на учебных занятиях видео и аудио техники на уроках математики и русского языка – Гукасян В.С., Никульшина Ю.Ю., Буткова К. Р., истории Латынина А. А., музыки Куценко Т.Н., начальные классы Янукян С.В., Бреус И.Н., Сафонова Л.Г., Нагайчук А.В.; применение разноуровневых заданий:  математике - Гукасян В.С., русский язык –Никульшина Ю.Ю., учителя начальных классов Янукян С.В. Сафонова Л.Г.</w:t>
      </w:r>
    </w:p>
    <w:p w:rsidR="00906EA5" w:rsidRPr="00C02C57" w:rsidRDefault="00906EA5" w:rsidP="00906EA5">
      <w:pPr>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sz w:val="28"/>
          <w:szCs w:val="24"/>
        </w:rPr>
        <w:t xml:space="preserve">Анализируя причины, мешающие достичь поставленных целей, связанные с невозможностью полной их реализацией учителя называют следующие причины и работают над их устранением: низкая ученая мотивация учащихся; низкий общий уровень развития учащихся: невозможность найти индивидуальный подход к конкретному учащемуся; неоправданные пропуски уроков со стороны учащихся; отсутствие занимательных материалов по предмету; отсутствие навыка самостоятельной работы при выполнении дальнейшей работы. </w:t>
      </w:r>
    </w:p>
    <w:p w:rsidR="00906EA5" w:rsidRPr="00C02C57" w:rsidRDefault="00906EA5" w:rsidP="00906EA5">
      <w:pPr>
        <w:spacing w:after="0" w:line="240" w:lineRule="auto"/>
        <w:ind w:firstLine="284"/>
        <w:jc w:val="both"/>
        <w:rPr>
          <w:rFonts w:ascii="Times New Roman" w:hAnsi="Times New Roman" w:cs="Times New Roman"/>
          <w:sz w:val="28"/>
          <w:szCs w:val="24"/>
        </w:rPr>
      </w:pPr>
      <w:r w:rsidRPr="00C02C57">
        <w:rPr>
          <w:rFonts w:ascii="Times New Roman" w:hAnsi="Times New Roman" w:cs="Times New Roman"/>
          <w:sz w:val="28"/>
          <w:szCs w:val="24"/>
        </w:rPr>
        <w:t xml:space="preserve">      Практически ни один учитель не связал низкую успеваемость с недостатками собственной работы, хотя, администрацией школы выявлен недостаточный уровень подготовки некоторых учителей к урокам. На сегодняшний день каждому педагогу необходимо продумать формы работы по организации иных способов обучения, исключить формальное отношение к данной проблеме. Это один из путей повышения качества подготовки учащихся к ГИА, начиная с начальных этапов обучения.                              </w:t>
      </w:r>
    </w:p>
    <w:p w:rsidR="002C5442" w:rsidRPr="00C02C57" w:rsidRDefault="002C5442" w:rsidP="002C5442">
      <w:pPr>
        <w:shd w:val="clear" w:color="auto" w:fill="FFFFFF"/>
        <w:tabs>
          <w:tab w:val="left" w:pos="1170"/>
          <w:tab w:val="left" w:pos="1815"/>
          <w:tab w:val="left" w:pos="2460"/>
          <w:tab w:val="left" w:pos="3045"/>
          <w:tab w:val="left" w:pos="3660"/>
          <w:tab w:val="left" w:pos="4200"/>
          <w:tab w:val="left" w:pos="4860"/>
          <w:tab w:val="left" w:pos="5445"/>
          <w:tab w:val="left" w:pos="6060"/>
          <w:tab w:val="left" w:pos="6570"/>
          <w:tab w:val="left" w:pos="7365"/>
          <w:tab w:val="left" w:pos="8055"/>
          <w:tab w:val="left" w:pos="8715"/>
          <w:tab w:val="right" w:pos="9355"/>
        </w:tabs>
        <w:spacing w:before="120"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 xml:space="preserve">Выводы и рекомендации: </w:t>
      </w:r>
    </w:p>
    <w:p w:rsidR="00906EA5" w:rsidRPr="00C02C57" w:rsidRDefault="00906EA5" w:rsidP="000F75E8">
      <w:pPr>
        <w:numPr>
          <w:ilvl w:val="0"/>
          <w:numId w:val="30"/>
        </w:numPr>
        <w:tabs>
          <w:tab w:val="left" w:pos="284"/>
        </w:tabs>
        <w:spacing w:after="0" w:line="240" w:lineRule="auto"/>
        <w:ind w:left="0" w:firstLine="0"/>
        <w:contextualSpacing/>
        <w:jc w:val="both"/>
        <w:rPr>
          <w:rFonts w:ascii="Times New Roman" w:hAnsi="Times New Roman" w:cs="Times New Roman"/>
          <w:b/>
          <w:sz w:val="28"/>
          <w:szCs w:val="24"/>
        </w:rPr>
      </w:pPr>
      <w:r w:rsidRPr="00C02C57">
        <w:rPr>
          <w:rFonts w:ascii="Times New Roman" w:hAnsi="Times New Roman" w:cs="Times New Roman"/>
          <w:sz w:val="28"/>
          <w:szCs w:val="24"/>
        </w:rPr>
        <w:t>Анализ успеваемости показывает, что уровень качества знаний низкий, учителям-предметникам необходимо проанализировать причины низкого качества знаний учащихся, выявить слабоуспевающих учащихся и представить план работы с ними зам.директора по УВР Латыниной А. А. в срок до 07.09.2021 г.</w:t>
      </w:r>
    </w:p>
    <w:p w:rsidR="00906EA5" w:rsidRPr="00C02C57" w:rsidRDefault="00906EA5" w:rsidP="000F75E8">
      <w:pPr>
        <w:numPr>
          <w:ilvl w:val="0"/>
          <w:numId w:val="30"/>
        </w:numPr>
        <w:tabs>
          <w:tab w:val="left" w:pos="284"/>
        </w:tabs>
        <w:spacing w:after="0" w:line="240" w:lineRule="auto"/>
        <w:ind w:left="0" w:firstLine="0"/>
        <w:contextualSpacing/>
        <w:jc w:val="both"/>
        <w:rPr>
          <w:rFonts w:ascii="Times New Roman" w:hAnsi="Times New Roman" w:cs="Times New Roman"/>
          <w:sz w:val="28"/>
          <w:szCs w:val="24"/>
        </w:rPr>
      </w:pPr>
      <w:r w:rsidRPr="00C02C57">
        <w:rPr>
          <w:rFonts w:ascii="Times New Roman" w:hAnsi="Times New Roman" w:cs="Times New Roman"/>
          <w:sz w:val="28"/>
          <w:szCs w:val="24"/>
        </w:rPr>
        <w:t>Учителям-предметникам продолжить практику выполнения ежемесячных тематических срезовых работ с учащимися с целью определения индивидуальных планов занятий со слабоуспевающими и одаренными школьниками.</w:t>
      </w:r>
    </w:p>
    <w:p w:rsidR="00906EA5" w:rsidRPr="00C02C57" w:rsidRDefault="00906EA5" w:rsidP="000F75E8">
      <w:pPr>
        <w:numPr>
          <w:ilvl w:val="0"/>
          <w:numId w:val="30"/>
        </w:numPr>
        <w:tabs>
          <w:tab w:val="left" w:pos="284"/>
        </w:tabs>
        <w:spacing w:after="0" w:line="240" w:lineRule="auto"/>
        <w:ind w:left="0" w:firstLine="0"/>
        <w:contextualSpacing/>
        <w:jc w:val="both"/>
        <w:rPr>
          <w:rFonts w:ascii="Times New Roman" w:hAnsi="Times New Roman" w:cs="Times New Roman"/>
          <w:sz w:val="28"/>
          <w:szCs w:val="24"/>
        </w:rPr>
      </w:pPr>
      <w:r w:rsidRPr="00C02C57">
        <w:rPr>
          <w:rFonts w:ascii="Times New Roman" w:hAnsi="Times New Roman" w:cs="Times New Roman"/>
          <w:sz w:val="28"/>
          <w:szCs w:val="24"/>
        </w:rPr>
        <w:lastRenderedPageBreak/>
        <w:t>Классным руководителям, учителям-предметникам усилить работу с учащимися  «резерва».</w:t>
      </w:r>
    </w:p>
    <w:p w:rsidR="00906EA5" w:rsidRPr="00C02C57" w:rsidRDefault="00906EA5" w:rsidP="000F75E8">
      <w:pPr>
        <w:numPr>
          <w:ilvl w:val="0"/>
          <w:numId w:val="30"/>
        </w:numPr>
        <w:tabs>
          <w:tab w:val="left" w:pos="284"/>
        </w:tabs>
        <w:spacing w:after="0" w:line="240" w:lineRule="auto"/>
        <w:ind w:left="0" w:firstLine="0"/>
        <w:contextualSpacing/>
        <w:jc w:val="both"/>
        <w:rPr>
          <w:rFonts w:ascii="Times New Roman" w:hAnsi="Times New Roman" w:cs="Times New Roman"/>
          <w:sz w:val="28"/>
          <w:szCs w:val="24"/>
        </w:rPr>
      </w:pPr>
      <w:r w:rsidRPr="00C02C57">
        <w:rPr>
          <w:rFonts w:ascii="Times New Roman" w:hAnsi="Times New Roman" w:cs="Times New Roman"/>
          <w:sz w:val="28"/>
          <w:szCs w:val="24"/>
        </w:rPr>
        <w:t>Зам.директора по УВР Латыниной А. А.  взять под личный контроль успеваемость учащихся 9 класса, провести разъяснительную работу с родителями, учителями-предметниками, обеспечить наличие у учителей – плана дополнительных занятий со слабоуспевающими учащимися, контролировать его выполнение.</w:t>
      </w:r>
    </w:p>
    <w:p w:rsidR="00906EA5" w:rsidRPr="00C02C57" w:rsidRDefault="00906EA5" w:rsidP="000F75E8">
      <w:pPr>
        <w:numPr>
          <w:ilvl w:val="0"/>
          <w:numId w:val="30"/>
        </w:numPr>
        <w:tabs>
          <w:tab w:val="left" w:pos="284"/>
        </w:tabs>
        <w:spacing w:after="0" w:line="240" w:lineRule="auto"/>
        <w:ind w:left="0" w:firstLine="0"/>
        <w:jc w:val="both"/>
        <w:rPr>
          <w:rFonts w:ascii="Times New Roman" w:hAnsi="Times New Roman" w:cs="Times New Roman"/>
          <w:sz w:val="28"/>
          <w:szCs w:val="24"/>
        </w:rPr>
      </w:pPr>
      <w:r w:rsidRPr="00C02C57">
        <w:rPr>
          <w:rFonts w:ascii="Times New Roman" w:hAnsi="Times New Roman" w:cs="Times New Roman"/>
          <w:sz w:val="28"/>
          <w:szCs w:val="24"/>
        </w:rPr>
        <w:t>Классным руководителям продолжить практику мониторинга ежемесячной успеваемости учащихся, мониторинга выполнения домашнего задания.</w:t>
      </w:r>
    </w:p>
    <w:p w:rsidR="00906EA5" w:rsidRPr="00C02C57" w:rsidRDefault="00906EA5" w:rsidP="000F75E8">
      <w:pPr>
        <w:numPr>
          <w:ilvl w:val="0"/>
          <w:numId w:val="30"/>
        </w:numPr>
        <w:tabs>
          <w:tab w:val="left" w:pos="284"/>
        </w:tabs>
        <w:spacing w:after="0" w:line="240" w:lineRule="auto"/>
        <w:ind w:left="0" w:firstLine="0"/>
        <w:jc w:val="both"/>
        <w:rPr>
          <w:rFonts w:ascii="Times New Roman" w:hAnsi="Times New Roman" w:cs="Times New Roman"/>
          <w:sz w:val="28"/>
          <w:szCs w:val="24"/>
        </w:rPr>
      </w:pPr>
      <w:r w:rsidRPr="00C02C57">
        <w:rPr>
          <w:rFonts w:ascii="Times New Roman" w:hAnsi="Times New Roman" w:cs="Times New Roman"/>
          <w:sz w:val="28"/>
          <w:szCs w:val="24"/>
        </w:rPr>
        <w:t>Классным руководителям поддерживать тесную взаимосвязь с учителями- предметниками и родителями учащихся.</w:t>
      </w:r>
    </w:p>
    <w:p w:rsidR="00906EA5" w:rsidRPr="00C02C57" w:rsidRDefault="00906EA5" w:rsidP="000F75E8">
      <w:pPr>
        <w:numPr>
          <w:ilvl w:val="0"/>
          <w:numId w:val="30"/>
        </w:numPr>
        <w:tabs>
          <w:tab w:val="left" w:pos="284"/>
        </w:tabs>
        <w:spacing w:after="0" w:line="240" w:lineRule="auto"/>
        <w:ind w:left="0" w:firstLine="0"/>
        <w:jc w:val="both"/>
        <w:rPr>
          <w:rFonts w:ascii="Times New Roman" w:hAnsi="Times New Roman" w:cs="Times New Roman"/>
          <w:sz w:val="28"/>
          <w:szCs w:val="24"/>
        </w:rPr>
      </w:pPr>
      <w:r w:rsidRPr="00C02C57">
        <w:rPr>
          <w:rFonts w:ascii="Times New Roman" w:hAnsi="Times New Roman" w:cs="Times New Roman"/>
          <w:sz w:val="28"/>
          <w:szCs w:val="24"/>
        </w:rPr>
        <w:t>На заседании МО в августе 2021 г. проанализировать учебные результаты по итогам 2020-2021 уч. года; определить коррекционно-развивающие мероприятия с группой учащихся, имеющих одну отметку «удовлетворительно» и одну «хорошо» по итогам 2020-2021 уч. год в срок до 07.09.2021 г.</w:t>
      </w:r>
    </w:p>
    <w:p w:rsidR="00906EA5" w:rsidRPr="00C02C57" w:rsidRDefault="00906EA5" w:rsidP="000F75E8">
      <w:pPr>
        <w:numPr>
          <w:ilvl w:val="0"/>
          <w:numId w:val="30"/>
        </w:numPr>
        <w:tabs>
          <w:tab w:val="left" w:pos="284"/>
        </w:tabs>
        <w:spacing w:after="0" w:line="240" w:lineRule="auto"/>
        <w:ind w:left="0" w:firstLine="0"/>
        <w:jc w:val="both"/>
        <w:rPr>
          <w:rFonts w:ascii="Times New Roman" w:hAnsi="Times New Roman" w:cs="Times New Roman"/>
          <w:sz w:val="28"/>
          <w:szCs w:val="24"/>
        </w:rPr>
      </w:pPr>
      <w:r w:rsidRPr="00C02C57">
        <w:rPr>
          <w:rFonts w:ascii="Times New Roman" w:hAnsi="Times New Roman" w:cs="Times New Roman"/>
          <w:sz w:val="28"/>
          <w:szCs w:val="24"/>
        </w:rPr>
        <w:t>Учителям-предметникам следует спланировать коррекционную работу на 2021-2022 учебный год с учащимися, имеющими низкие результаты учебных достижений до  07.09.2021 г.</w:t>
      </w:r>
    </w:p>
    <w:p w:rsidR="00906EA5" w:rsidRPr="00C02C57" w:rsidRDefault="00906EA5" w:rsidP="00906EA5">
      <w:pPr>
        <w:tabs>
          <w:tab w:val="left" w:pos="284"/>
        </w:tabs>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9. Руководителям ШМО проводить аналитический сравнительный анализ учебных достижений по предметам не реже 1 раза в четверть.</w:t>
      </w:r>
    </w:p>
    <w:p w:rsidR="00602556" w:rsidRPr="00C02C57" w:rsidRDefault="00602556" w:rsidP="002C5442">
      <w:pPr>
        <w:spacing w:after="0" w:line="240" w:lineRule="auto"/>
        <w:ind w:firstLine="284"/>
        <w:jc w:val="center"/>
        <w:rPr>
          <w:rFonts w:ascii="Times New Roman" w:hAnsi="Times New Roman" w:cs="Times New Roman"/>
          <w:b/>
          <w:sz w:val="28"/>
          <w:szCs w:val="28"/>
          <w:u w:val="single"/>
        </w:rPr>
      </w:pPr>
    </w:p>
    <w:p w:rsidR="002C5442" w:rsidRPr="00C02C57" w:rsidRDefault="00602556" w:rsidP="002C5442">
      <w:pPr>
        <w:spacing w:after="0" w:line="240" w:lineRule="auto"/>
        <w:ind w:firstLine="284"/>
        <w:jc w:val="center"/>
        <w:rPr>
          <w:rFonts w:ascii="Times New Roman" w:hAnsi="Times New Roman" w:cs="Times New Roman"/>
          <w:b/>
          <w:sz w:val="28"/>
          <w:szCs w:val="28"/>
          <w:u w:val="single"/>
        </w:rPr>
      </w:pPr>
      <w:r w:rsidRPr="00C02C57">
        <w:rPr>
          <w:rFonts w:ascii="Times New Roman" w:hAnsi="Times New Roman" w:cs="Times New Roman"/>
          <w:b/>
          <w:sz w:val="28"/>
          <w:szCs w:val="28"/>
          <w:u w:val="single"/>
        </w:rPr>
        <w:t xml:space="preserve">4.2.1 </w:t>
      </w:r>
      <w:r w:rsidR="002C5442" w:rsidRPr="00C02C57">
        <w:rPr>
          <w:rFonts w:ascii="Times New Roman" w:hAnsi="Times New Roman" w:cs="Times New Roman"/>
          <w:b/>
          <w:sz w:val="28"/>
          <w:szCs w:val="28"/>
          <w:u w:val="single"/>
        </w:rPr>
        <w:t>Начальное общее образование (1-4 классы)</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начальной школе в 2020-2021 учебном году  функционировало 4 класса  с общим количеством обучающихся 94 человека. Режим работы соответствует 5-дневной учебной неделе. Используются УМК «Школа России». Из всех учащихся начальной школы аттестовано 72 человека; 1 класс (22 человека),безотметочное обучение.Из 94 учащихся 5-обучались на дому по адаптированным основным образовательным программам начального общего образования (Пр. № 64-ОД от 01.09.2020 г. «Об организации индивидуального обучения на дому»).</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Начало систематического обучения в школе является важным этапом в жизни ребенка. Важно, чтобы дети прошли этот тяжелый период без ущерба для своего здоровья, не утратив интереса к учебе, не потеряв веру в себя, в свои силы. Главная задача первой четверти – организация адаптационного периода первоклассников. В результате проведенных мероприятий отражённых в планах воспитательной работы, адаптация прошла успешно. В течение сентября была выделена группа обучающихся, требующих особого внимания и поддержки. Были подготовлены рекомендации для родителей обучающихся. В результате совместных усилий все обучающиеся этой группы освоили необходимый минимум.</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С целью получения объективной информации о состоянии уровня сформированности универсальных учебных действий у обучающихся 1-4 классов проводились различные диагностики. В исследовании были использованы адаптированные методики, позволяющие определить уровень сформированности различных групп УУД (личностных, познавательных, регулятивных и коммуникативных, предметных). Результаты проведенных диагностических </w:t>
      </w:r>
      <w:r w:rsidRPr="00C02C57">
        <w:rPr>
          <w:rFonts w:ascii="Times New Roman" w:hAnsi="Times New Roman" w:cs="Times New Roman"/>
          <w:sz w:val="28"/>
          <w:szCs w:val="28"/>
        </w:rPr>
        <w:lastRenderedPageBreak/>
        <w:t>процедур показывают, что у большинства обучающихся сформирована учебная мотивация, связанная с пониманием и принятием необходимости учебной деятельности; практически у всех  учащихся сформированы коммуникативные умения, что является необходимым фактором при классно-урочном обучении; познавательные умения так же сформированы у большинства учащихся, что свидетельствует о высокой заинтересованности учащихся к процессу познавания нового, а значит способствует качественному усвоению программного материала.</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С целью отслеживания уровня сформированности предметных и метапредметных результатов у обучающихся 1-4 классов проводились итоговые проверочные работы. Обучающиеся выполняли проверочные работы по математике, русскому языку, а также комплексную работу, включающую задания по русскому языку, чтению, математике, окружающему миру.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602556" w:rsidRPr="00C02C57" w:rsidRDefault="00602556" w:rsidP="00602556">
      <w:pPr>
        <w:spacing w:after="0" w:line="240" w:lineRule="auto"/>
        <w:jc w:val="both"/>
        <w:rPr>
          <w:rFonts w:ascii="Times New Roman" w:hAnsi="Times New Roman" w:cs="Times New Roman"/>
          <w:sz w:val="28"/>
          <w:szCs w:val="28"/>
        </w:rPr>
      </w:pPr>
    </w:p>
    <w:p w:rsidR="00602556" w:rsidRPr="00C02C57" w:rsidRDefault="00602556" w:rsidP="00602556">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При выполнении итоговых работ были получены следующие результаты:</w:t>
      </w:r>
    </w:p>
    <w:p w:rsidR="00602556" w:rsidRPr="00C02C57" w:rsidRDefault="00602556" w:rsidP="00602556">
      <w:pPr>
        <w:tabs>
          <w:tab w:val="left" w:pos="2124"/>
        </w:tabs>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Анализ итогового  диктанта на конец 1 класса 2020-2021 учебного года</w:t>
      </w:r>
    </w:p>
    <w:tbl>
      <w:tblPr>
        <w:tblStyle w:val="a5"/>
        <w:tblpPr w:leftFromText="180" w:rightFromText="180" w:vertAnchor="text" w:tblpX="-67" w:tblpY="1"/>
        <w:tblOverlap w:val="never"/>
        <w:tblW w:w="10060" w:type="dxa"/>
        <w:tblLayout w:type="fixed"/>
        <w:tblLook w:val="04A0" w:firstRow="1" w:lastRow="0" w:firstColumn="1" w:lastColumn="0" w:noHBand="0" w:noVBand="1"/>
      </w:tblPr>
      <w:tblGrid>
        <w:gridCol w:w="8755"/>
        <w:gridCol w:w="1305"/>
      </w:tblGrid>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64"/>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Оцениваемый критерий</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492"/>
                <w:tab w:val="left" w:pos="2124"/>
              </w:tabs>
              <w:rPr>
                <w:rFonts w:ascii="Times New Roman" w:hAnsi="Times New Roman" w:cs="Times New Roman"/>
                <w:b/>
                <w:sz w:val="24"/>
                <w:szCs w:val="28"/>
              </w:rPr>
            </w:pPr>
            <w:r w:rsidRPr="00C02C57">
              <w:rPr>
                <w:rFonts w:ascii="Times New Roman" w:hAnsi="Times New Roman" w:cs="Times New Roman"/>
                <w:b/>
                <w:sz w:val="24"/>
                <w:szCs w:val="28"/>
              </w:rPr>
              <w:t>Всего чел.</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744"/>
                <w:tab w:val="left" w:pos="2124"/>
              </w:tabs>
              <w:rPr>
                <w:rFonts w:ascii="Times New Roman" w:hAnsi="Times New Roman" w:cs="Times New Roman"/>
                <w:b/>
                <w:sz w:val="24"/>
                <w:szCs w:val="28"/>
              </w:rPr>
            </w:pPr>
            <w:r w:rsidRPr="00C02C57">
              <w:rPr>
                <w:rFonts w:ascii="Times New Roman" w:hAnsi="Times New Roman" w:cs="Times New Roman"/>
                <w:b/>
                <w:sz w:val="24"/>
                <w:szCs w:val="28"/>
              </w:rPr>
              <w:tab/>
            </w:r>
            <w:r w:rsidRPr="00C02C57">
              <w:rPr>
                <w:rFonts w:ascii="Times New Roman" w:hAnsi="Times New Roman" w:cs="Times New Roman"/>
                <w:b/>
                <w:sz w:val="24"/>
                <w:szCs w:val="28"/>
                <w:lang w:val="en-US"/>
              </w:rPr>
              <w:t>I</w:t>
            </w:r>
            <w:r w:rsidRPr="00C02C57">
              <w:rPr>
                <w:rFonts w:ascii="Times New Roman" w:hAnsi="Times New Roman" w:cs="Times New Roman"/>
                <w:b/>
                <w:sz w:val="24"/>
                <w:szCs w:val="28"/>
              </w:rPr>
              <w:t>.Количество учеников</w:t>
            </w:r>
            <w:r w:rsidRPr="00C02C57">
              <w:rPr>
                <w:rFonts w:ascii="Times New Roman" w:hAnsi="Times New Roman" w:cs="Times New Roman"/>
                <w:b/>
                <w:sz w:val="24"/>
                <w:szCs w:val="28"/>
              </w:rPr>
              <w:tab/>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1.По списку</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2.Выполняли работу</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16</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3.Выполнили работу без ошибок, т.е на оптимальном уровне</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3</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4.Выполнили всю работу  на допустимом уровне</w:t>
            </w:r>
          </w:p>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(1-2 ошибки или не выполнено одно задание)</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6</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5.Выполнили работу на критическом уровне</w:t>
            </w:r>
          </w:p>
          <w:p w:rsidR="00602556" w:rsidRPr="00C02C57" w:rsidRDefault="00602556" w:rsidP="00602556">
            <w:pPr>
              <w:tabs>
                <w:tab w:val="left" w:pos="2124"/>
              </w:tabs>
              <w:rPr>
                <w:rFonts w:ascii="Times New Roman" w:hAnsi="Times New Roman" w:cs="Times New Roman"/>
                <w:sz w:val="24"/>
                <w:szCs w:val="28"/>
              </w:rPr>
            </w:pPr>
            <w:r w:rsidRPr="00C02C57">
              <w:rPr>
                <w:rFonts w:ascii="Times New Roman" w:hAnsi="Times New Roman" w:cs="Times New Roman"/>
                <w:sz w:val="24"/>
                <w:szCs w:val="28"/>
              </w:rPr>
              <w:t>(т.е не выполнено одно задание и ошибки во втором задании)</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4</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1056"/>
                <w:tab w:val="left" w:pos="2124"/>
              </w:tabs>
              <w:rPr>
                <w:rFonts w:ascii="Times New Roman" w:hAnsi="Times New Roman" w:cs="Times New Roman"/>
                <w:sz w:val="24"/>
                <w:szCs w:val="28"/>
              </w:rPr>
            </w:pPr>
            <w:r w:rsidRPr="00C02C57">
              <w:rPr>
                <w:rFonts w:ascii="Times New Roman" w:hAnsi="Times New Roman" w:cs="Times New Roman"/>
                <w:sz w:val="24"/>
                <w:szCs w:val="28"/>
              </w:rPr>
              <w:t xml:space="preserve">6.Выполнили работу на недопустимом уровне </w:t>
            </w:r>
          </w:p>
          <w:p w:rsidR="00602556" w:rsidRPr="00C02C57" w:rsidRDefault="00602556" w:rsidP="00602556">
            <w:pPr>
              <w:tabs>
                <w:tab w:val="left" w:pos="1056"/>
                <w:tab w:val="left" w:pos="2124"/>
              </w:tabs>
              <w:rPr>
                <w:rFonts w:ascii="Times New Roman" w:hAnsi="Times New Roman" w:cs="Times New Roman"/>
                <w:sz w:val="24"/>
                <w:szCs w:val="28"/>
              </w:rPr>
            </w:pPr>
            <w:r w:rsidRPr="00C02C57">
              <w:rPr>
                <w:rFonts w:ascii="Times New Roman" w:hAnsi="Times New Roman" w:cs="Times New Roman"/>
                <w:sz w:val="24"/>
                <w:szCs w:val="28"/>
              </w:rPr>
              <w:t>(т.е не сделано два задания и ошибки в остальных)</w:t>
            </w:r>
            <w:r w:rsidRPr="00C02C57">
              <w:rPr>
                <w:rFonts w:ascii="Times New Roman" w:hAnsi="Times New Roman" w:cs="Times New Roman"/>
                <w:sz w:val="24"/>
                <w:szCs w:val="28"/>
              </w:rPr>
              <w:tab/>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252"/>
                <w:tab w:val="left" w:pos="2124"/>
              </w:tabs>
              <w:rPr>
                <w:rFonts w:ascii="Times New Roman" w:hAnsi="Times New Roman" w:cs="Times New Roman"/>
                <w:sz w:val="24"/>
                <w:szCs w:val="28"/>
              </w:rPr>
            </w:pPr>
            <w:r w:rsidRPr="00C02C57">
              <w:rPr>
                <w:rFonts w:ascii="Times New Roman" w:hAnsi="Times New Roman" w:cs="Times New Roman"/>
                <w:sz w:val="24"/>
                <w:szCs w:val="28"/>
              </w:rPr>
              <w:t>7.</w:t>
            </w:r>
            <w:r w:rsidRPr="00C02C57">
              <w:rPr>
                <w:rFonts w:ascii="Times New Roman" w:hAnsi="Times New Roman" w:cs="Times New Roman"/>
                <w:sz w:val="24"/>
                <w:szCs w:val="28"/>
              </w:rPr>
              <w:tab/>
              <w:t>Не приступили к работе совсем</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1</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b/>
                <w:sz w:val="24"/>
                <w:szCs w:val="28"/>
              </w:rPr>
            </w:pPr>
            <w:r w:rsidRPr="00C02C57">
              <w:rPr>
                <w:rFonts w:ascii="Times New Roman" w:hAnsi="Times New Roman" w:cs="Times New Roman"/>
                <w:b/>
                <w:sz w:val="24"/>
                <w:szCs w:val="28"/>
                <w:lang w:val="en-US"/>
              </w:rPr>
              <w:t>II</w:t>
            </w:r>
            <w:r w:rsidRPr="00C02C57">
              <w:rPr>
                <w:rFonts w:ascii="Times New Roman" w:hAnsi="Times New Roman" w:cs="Times New Roman"/>
                <w:b/>
                <w:sz w:val="24"/>
                <w:szCs w:val="28"/>
              </w:rPr>
              <w:t>.Ошибки при определении звуков состава слова</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 xml:space="preserve">1.Замена согласных </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2.Замена гласных</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4</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3.Пропуск гласных</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4.Пропуск согласных</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5.Пропуск слов и частей слова</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6.Перестановки</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1</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7.Добавления</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8.Раздельное написание частей слова</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b/>
                <w:sz w:val="24"/>
                <w:szCs w:val="28"/>
              </w:rPr>
            </w:pPr>
            <w:r w:rsidRPr="00C02C57">
              <w:rPr>
                <w:rFonts w:ascii="Times New Roman" w:hAnsi="Times New Roman" w:cs="Times New Roman"/>
                <w:b/>
                <w:sz w:val="24"/>
                <w:szCs w:val="28"/>
                <w:lang w:val="en-US"/>
              </w:rPr>
              <w:t xml:space="preserve">III. </w:t>
            </w:r>
            <w:r w:rsidRPr="00C02C57">
              <w:rPr>
                <w:rFonts w:ascii="Times New Roman" w:hAnsi="Times New Roman" w:cs="Times New Roman"/>
                <w:b/>
                <w:sz w:val="24"/>
                <w:szCs w:val="28"/>
              </w:rPr>
              <w:t>Лексико –грамматические ошибки</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 xml:space="preserve">1.Нарушение согласования </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2.Замена слов по звуковому сходству</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3.Замена слов по семантическому сходству</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3</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4.Пропуски слов</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 xml:space="preserve">5.Слитное написание слов в предложении </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4</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6.При использовании предлогов и приставок</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4</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7.Нарушение порядка слов в предложении</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lastRenderedPageBreak/>
              <w:t>8.Пропуск слов в предложении</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3</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9.Нарушение границ предложений</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b/>
                <w:sz w:val="24"/>
                <w:szCs w:val="28"/>
              </w:rPr>
            </w:pPr>
            <w:r w:rsidRPr="00C02C57">
              <w:rPr>
                <w:rFonts w:ascii="Times New Roman" w:hAnsi="Times New Roman" w:cs="Times New Roman"/>
                <w:b/>
                <w:sz w:val="24"/>
                <w:szCs w:val="28"/>
                <w:lang w:val="en-US"/>
              </w:rPr>
              <w:t>IV</w:t>
            </w:r>
            <w:r w:rsidRPr="00C02C57">
              <w:rPr>
                <w:rFonts w:ascii="Times New Roman" w:hAnsi="Times New Roman" w:cs="Times New Roman"/>
                <w:b/>
                <w:sz w:val="24"/>
                <w:szCs w:val="28"/>
              </w:rPr>
              <w:t>.Ошибки на правописание (орфографические)</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1.Гласные после шипящих – жи,-ши</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1</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2.Сочетание гласных после шипящих – ча ,- ща</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3. Сочетание гласных после шипящих  - чу, - щу</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4. Сочетание мягких и твёрдых согласных</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5.Безударной гласной в корне слова ,проверяемой ударением</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4</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6. Безударной гласной в корне слова , не проверяемой ударением</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7.Заглавной буквой в начале предложения</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2</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8. Заглавной буквой в именах собственных</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1</w:t>
            </w:r>
          </w:p>
        </w:tc>
      </w:tr>
      <w:tr w:rsidR="00602556" w:rsidRPr="00C02C57" w:rsidTr="0036082C">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556" w:rsidRPr="00C02C57" w:rsidRDefault="00602556" w:rsidP="00602556">
            <w:pPr>
              <w:tabs>
                <w:tab w:val="left" w:pos="555"/>
                <w:tab w:val="left" w:pos="2124"/>
              </w:tabs>
              <w:rPr>
                <w:rFonts w:ascii="Times New Roman" w:hAnsi="Times New Roman" w:cs="Times New Roman"/>
                <w:sz w:val="24"/>
                <w:szCs w:val="28"/>
              </w:rPr>
            </w:pPr>
            <w:r w:rsidRPr="00C02C57">
              <w:rPr>
                <w:rFonts w:ascii="Times New Roman" w:hAnsi="Times New Roman" w:cs="Times New Roman"/>
                <w:sz w:val="24"/>
                <w:szCs w:val="28"/>
              </w:rPr>
              <w:t>9.Знаков препинания в конце предложения</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556" w:rsidRPr="00C02C57" w:rsidRDefault="00602556" w:rsidP="00602556">
            <w:pPr>
              <w:tabs>
                <w:tab w:val="left" w:pos="2124"/>
              </w:tabs>
              <w:jc w:val="center"/>
              <w:rPr>
                <w:rFonts w:ascii="Times New Roman" w:hAnsi="Times New Roman" w:cs="Times New Roman"/>
                <w:b/>
                <w:sz w:val="24"/>
                <w:szCs w:val="28"/>
              </w:rPr>
            </w:pPr>
            <w:r w:rsidRPr="00C02C57">
              <w:rPr>
                <w:rFonts w:ascii="Times New Roman" w:hAnsi="Times New Roman" w:cs="Times New Roman"/>
                <w:b/>
                <w:sz w:val="24"/>
                <w:szCs w:val="28"/>
              </w:rPr>
              <w:t>0</w:t>
            </w:r>
          </w:p>
        </w:tc>
      </w:tr>
    </w:tbl>
    <w:p w:rsidR="00602556" w:rsidRPr="00C02C57" w:rsidRDefault="00602556" w:rsidP="00602556">
      <w:pPr>
        <w:jc w:val="center"/>
        <w:rPr>
          <w:rFonts w:ascii="Times New Roman" w:hAnsi="Times New Roman" w:cs="Times New Roman"/>
          <w:b/>
          <w:i/>
          <w:sz w:val="24"/>
          <w:u w:val="single"/>
        </w:rPr>
      </w:pPr>
    </w:p>
    <w:p w:rsidR="00602556" w:rsidRPr="00C02C57" w:rsidRDefault="00602556" w:rsidP="00602556">
      <w:pPr>
        <w:jc w:val="center"/>
        <w:rPr>
          <w:rFonts w:ascii="Times New Roman" w:hAnsi="Times New Roman" w:cs="Times New Roman"/>
          <w:b/>
          <w:i/>
          <w:sz w:val="28"/>
          <w:u w:val="single"/>
        </w:rPr>
      </w:pPr>
      <w:r w:rsidRPr="00C02C57">
        <w:rPr>
          <w:rFonts w:ascii="Times New Roman" w:hAnsi="Times New Roman" w:cs="Times New Roman"/>
          <w:b/>
          <w:i/>
          <w:sz w:val="28"/>
          <w:u w:val="single"/>
        </w:rPr>
        <w:t>Анализ письменных итоговых контрольных работ по математике  за первый класс 2020-2021 учебного года</w:t>
      </w:r>
    </w:p>
    <w:p w:rsidR="00602556" w:rsidRPr="00C02C57" w:rsidRDefault="00602556" w:rsidP="00602556">
      <w:pPr>
        <w:jc w:val="both"/>
        <w:rPr>
          <w:rFonts w:ascii="Times New Roman" w:hAnsi="Times New Roman" w:cs="Times New Roman"/>
          <w:sz w:val="28"/>
        </w:rPr>
      </w:pPr>
      <w:r w:rsidRPr="00C02C57">
        <w:rPr>
          <w:rFonts w:ascii="Times New Roman" w:hAnsi="Times New Roman" w:cs="Times New Roman"/>
          <w:sz w:val="28"/>
        </w:rPr>
        <w:t>Число учащихся, выполнявших работу 17 чел.</w:t>
      </w:r>
    </w:p>
    <w:p w:rsidR="00602556" w:rsidRPr="00C02C57" w:rsidRDefault="00602556" w:rsidP="000F75E8">
      <w:pPr>
        <w:pStyle w:val="a3"/>
        <w:numPr>
          <w:ilvl w:val="0"/>
          <w:numId w:val="60"/>
        </w:numPr>
        <w:tabs>
          <w:tab w:val="left" w:pos="284"/>
        </w:tabs>
        <w:spacing w:after="160" w:line="259" w:lineRule="auto"/>
        <w:ind w:left="0" w:firstLine="0"/>
        <w:jc w:val="both"/>
        <w:rPr>
          <w:rFonts w:ascii="Times New Roman" w:hAnsi="Times New Roman" w:cs="Times New Roman"/>
          <w:sz w:val="28"/>
        </w:rPr>
      </w:pPr>
      <w:r w:rsidRPr="00C02C57">
        <w:rPr>
          <w:rFonts w:ascii="Times New Roman" w:hAnsi="Times New Roman" w:cs="Times New Roman"/>
          <w:sz w:val="28"/>
        </w:rPr>
        <w:t xml:space="preserve">Правильно выполнили табличное сложение и вычитание - </w:t>
      </w:r>
      <w:r w:rsidRPr="00C02C57">
        <w:rPr>
          <w:rFonts w:ascii="Times New Roman" w:hAnsi="Times New Roman" w:cs="Times New Roman"/>
          <w:i/>
          <w:sz w:val="28"/>
        </w:rPr>
        <w:t>14 чел.</w:t>
      </w:r>
    </w:p>
    <w:p w:rsidR="00602556" w:rsidRPr="00C02C57" w:rsidRDefault="00602556" w:rsidP="000F75E8">
      <w:pPr>
        <w:pStyle w:val="a3"/>
        <w:numPr>
          <w:ilvl w:val="0"/>
          <w:numId w:val="60"/>
        </w:numPr>
        <w:tabs>
          <w:tab w:val="left" w:pos="284"/>
        </w:tabs>
        <w:spacing w:after="0" w:line="259" w:lineRule="auto"/>
        <w:ind w:left="0" w:firstLine="0"/>
        <w:jc w:val="both"/>
        <w:rPr>
          <w:rFonts w:ascii="Times New Roman" w:hAnsi="Times New Roman" w:cs="Times New Roman"/>
          <w:sz w:val="28"/>
        </w:rPr>
      </w:pPr>
      <w:r w:rsidRPr="00C02C57">
        <w:rPr>
          <w:rFonts w:ascii="Times New Roman" w:hAnsi="Times New Roman" w:cs="Times New Roman"/>
          <w:sz w:val="28"/>
        </w:rPr>
        <w:t>Допустили ошибки в табличных вычислениях, том числе:</w:t>
      </w:r>
    </w:p>
    <w:p w:rsidR="00602556" w:rsidRPr="00C02C57" w:rsidRDefault="00602556" w:rsidP="00602556">
      <w:pPr>
        <w:spacing w:after="0" w:line="240" w:lineRule="auto"/>
        <w:jc w:val="both"/>
        <w:rPr>
          <w:rFonts w:ascii="Times New Roman" w:hAnsi="Times New Roman" w:cs="Times New Roman"/>
          <w:sz w:val="28"/>
        </w:rPr>
      </w:pPr>
      <w:r w:rsidRPr="00C02C57">
        <w:rPr>
          <w:rFonts w:ascii="Times New Roman" w:hAnsi="Times New Roman" w:cs="Times New Roman"/>
          <w:sz w:val="28"/>
        </w:rPr>
        <w:t xml:space="preserve">1-2 ошибки - </w:t>
      </w:r>
      <w:r w:rsidRPr="00C02C57">
        <w:rPr>
          <w:rFonts w:ascii="Times New Roman" w:hAnsi="Times New Roman" w:cs="Times New Roman"/>
          <w:i/>
          <w:sz w:val="28"/>
        </w:rPr>
        <w:t>2 чел.</w:t>
      </w:r>
    </w:p>
    <w:p w:rsidR="00602556" w:rsidRPr="00C02C57" w:rsidRDefault="00602556" w:rsidP="00602556">
      <w:pPr>
        <w:spacing w:after="0" w:line="240" w:lineRule="auto"/>
        <w:jc w:val="both"/>
        <w:rPr>
          <w:rFonts w:ascii="Times New Roman" w:hAnsi="Times New Roman" w:cs="Times New Roman"/>
          <w:sz w:val="28"/>
        </w:rPr>
      </w:pPr>
      <w:r w:rsidRPr="00C02C57">
        <w:rPr>
          <w:rFonts w:ascii="Times New Roman" w:hAnsi="Times New Roman" w:cs="Times New Roman"/>
          <w:sz w:val="28"/>
        </w:rPr>
        <w:t xml:space="preserve">3-4 ошибки - </w:t>
      </w:r>
      <w:r w:rsidRPr="00C02C57">
        <w:rPr>
          <w:rFonts w:ascii="Times New Roman" w:hAnsi="Times New Roman" w:cs="Times New Roman"/>
          <w:i/>
          <w:sz w:val="28"/>
        </w:rPr>
        <w:t>1 чел</w:t>
      </w:r>
      <w:r w:rsidRPr="00C02C57">
        <w:rPr>
          <w:rFonts w:ascii="Times New Roman" w:hAnsi="Times New Roman" w:cs="Times New Roman"/>
          <w:sz w:val="28"/>
        </w:rPr>
        <w:t>.</w:t>
      </w:r>
    </w:p>
    <w:p w:rsidR="00602556" w:rsidRPr="00C02C57" w:rsidRDefault="00602556" w:rsidP="000F75E8">
      <w:pPr>
        <w:pStyle w:val="a3"/>
        <w:numPr>
          <w:ilvl w:val="0"/>
          <w:numId w:val="60"/>
        </w:numPr>
        <w:tabs>
          <w:tab w:val="left" w:pos="284"/>
        </w:tabs>
        <w:spacing w:after="160" w:line="259" w:lineRule="auto"/>
        <w:ind w:left="0" w:firstLine="0"/>
        <w:jc w:val="both"/>
        <w:rPr>
          <w:rFonts w:ascii="Times New Roman" w:hAnsi="Times New Roman" w:cs="Times New Roman"/>
          <w:sz w:val="28"/>
        </w:rPr>
      </w:pPr>
      <w:r w:rsidRPr="00C02C57">
        <w:rPr>
          <w:rFonts w:ascii="Times New Roman" w:hAnsi="Times New Roman" w:cs="Times New Roman"/>
          <w:sz w:val="28"/>
        </w:rPr>
        <w:t xml:space="preserve">Правильно записали последовательность чисел - </w:t>
      </w:r>
      <w:r w:rsidRPr="00C02C57">
        <w:rPr>
          <w:rFonts w:ascii="Times New Roman" w:hAnsi="Times New Roman" w:cs="Times New Roman"/>
          <w:i/>
          <w:sz w:val="28"/>
        </w:rPr>
        <w:t>10 чел.</w:t>
      </w:r>
    </w:p>
    <w:p w:rsidR="00602556" w:rsidRPr="00C02C57" w:rsidRDefault="00602556" w:rsidP="000F75E8">
      <w:pPr>
        <w:pStyle w:val="a3"/>
        <w:numPr>
          <w:ilvl w:val="0"/>
          <w:numId w:val="60"/>
        </w:numPr>
        <w:tabs>
          <w:tab w:val="left" w:pos="284"/>
        </w:tabs>
        <w:spacing w:after="160" w:line="259" w:lineRule="auto"/>
        <w:ind w:left="0" w:firstLine="0"/>
        <w:jc w:val="both"/>
        <w:rPr>
          <w:rFonts w:ascii="Times New Roman" w:hAnsi="Times New Roman" w:cs="Times New Roman"/>
          <w:sz w:val="28"/>
        </w:rPr>
      </w:pPr>
      <w:r w:rsidRPr="00C02C57">
        <w:rPr>
          <w:rFonts w:ascii="Times New Roman" w:hAnsi="Times New Roman" w:cs="Times New Roman"/>
          <w:sz w:val="28"/>
        </w:rPr>
        <w:t xml:space="preserve">Правильно определили знак действия и сравнили числовое выражение и число - </w:t>
      </w:r>
      <w:r w:rsidRPr="00C02C57">
        <w:rPr>
          <w:rFonts w:ascii="Times New Roman" w:hAnsi="Times New Roman" w:cs="Times New Roman"/>
          <w:i/>
          <w:sz w:val="28"/>
        </w:rPr>
        <w:t>10 чел.</w:t>
      </w:r>
    </w:p>
    <w:p w:rsidR="00602556" w:rsidRPr="00C02C57" w:rsidRDefault="00602556" w:rsidP="000F75E8">
      <w:pPr>
        <w:pStyle w:val="a3"/>
        <w:numPr>
          <w:ilvl w:val="0"/>
          <w:numId w:val="60"/>
        </w:numPr>
        <w:tabs>
          <w:tab w:val="left" w:pos="284"/>
        </w:tabs>
        <w:spacing w:after="160" w:line="259" w:lineRule="auto"/>
        <w:ind w:left="0" w:firstLine="0"/>
        <w:jc w:val="both"/>
        <w:rPr>
          <w:rFonts w:ascii="Times New Roman" w:hAnsi="Times New Roman" w:cs="Times New Roman"/>
          <w:sz w:val="28"/>
        </w:rPr>
      </w:pPr>
      <w:r w:rsidRPr="00C02C57">
        <w:rPr>
          <w:rFonts w:ascii="Times New Roman" w:hAnsi="Times New Roman" w:cs="Times New Roman"/>
          <w:sz w:val="28"/>
        </w:rPr>
        <w:t xml:space="preserve">Правильно решили текстовую задачу - </w:t>
      </w:r>
      <w:r w:rsidRPr="00C02C57">
        <w:rPr>
          <w:rFonts w:ascii="Times New Roman" w:hAnsi="Times New Roman" w:cs="Times New Roman"/>
          <w:i/>
          <w:sz w:val="28"/>
        </w:rPr>
        <w:t>11 чел.</w:t>
      </w:r>
    </w:p>
    <w:p w:rsidR="00602556" w:rsidRPr="00C02C57" w:rsidRDefault="00602556" w:rsidP="000F75E8">
      <w:pPr>
        <w:pStyle w:val="a3"/>
        <w:numPr>
          <w:ilvl w:val="0"/>
          <w:numId w:val="60"/>
        </w:numPr>
        <w:tabs>
          <w:tab w:val="left" w:pos="284"/>
        </w:tabs>
        <w:spacing w:after="160" w:line="259" w:lineRule="auto"/>
        <w:ind w:left="0" w:firstLine="0"/>
        <w:jc w:val="both"/>
        <w:rPr>
          <w:rFonts w:ascii="Times New Roman" w:hAnsi="Times New Roman" w:cs="Times New Roman"/>
          <w:sz w:val="28"/>
        </w:rPr>
      </w:pPr>
      <w:r w:rsidRPr="00C02C57">
        <w:rPr>
          <w:rFonts w:ascii="Times New Roman" w:hAnsi="Times New Roman" w:cs="Times New Roman"/>
          <w:sz w:val="28"/>
        </w:rPr>
        <w:t xml:space="preserve">Допустили ошибки при решении задачи  - </w:t>
      </w:r>
      <w:r w:rsidRPr="00C02C57">
        <w:rPr>
          <w:rFonts w:ascii="Times New Roman" w:hAnsi="Times New Roman" w:cs="Times New Roman"/>
          <w:i/>
          <w:sz w:val="28"/>
        </w:rPr>
        <w:t>6 чел.</w:t>
      </w:r>
    </w:p>
    <w:p w:rsidR="00602556" w:rsidRPr="00C02C57" w:rsidRDefault="00602556" w:rsidP="00602556">
      <w:pPr>
        <w:spacing w:after="0" w:line="240" w:lineRule="auto"/>
        <w:jc w:val="center"/>
        <w:rPr>
          <w:rFonts w:ascii="Times New Roman" w:hAnsi="Times New Roman" w:cs="Times New Roman"/>
          <w:b/>
          <w:sz w:val="28"/>
          <w:szCs w:val="24"/>
        </w:rPr>
      </w:pPr>
      <w:r w:rsidRPr="00C02C57">
        <w:rPr>
          <w:rFonts w:ascii="Times New Roman" w:hAnsi="Times New Roman" w:cs="Times New Roman"/>
          <w:b/>
          <w:sz w:val="28"/>
          <w:szCs w:val="24"/>
        </w:rPr>
        <w:t>Техника чтения</w:t>
      </w:r>
    </w:p>
    <w:p w:rsidR="00602556" w:rsidRPr="00C02C57" w:rsidRDefault="00602556" w:rsidP="00602556">
      <w:pPr>
        <w:spacing w:after="0" w:line="240" w:lineRule="auto"/>
        <w:ind w:firstLine="709"/>
        <w:rPr>
          <w:rFonts w:ascii="Times New Roman" w:hAnsi="Times New Roman" w:cs="Times New Roman"/>
          <w:sz w:val="28"/>
          <w:szCs w:val="24"/>
        </w:rPr>
      </w:pPr>
      <w:r w:rsidRPr="00C02C57">
        <w:rPr>
          <w:rFonts w:ascii="Times New Roman" w:hAnsi="Times New Roman" w:cs="Times New Roman"/>
          <w:sz w:val="28"/>
          <w:szCs w:val="24"/>
        </w:rPr>
        <w:t>Норма чтения слов в 1 классе - 30</w:t>
      </w:r>
    </w:p>
    <w:tbl>
      <w:tblPr>
        <w:tblStyle w:val="a5"/>
        <w:tblW w:w="0" w:type="auto"/>
        <w:tblLook w:val="04A0" w:firstRow="1" w:lastRow="0" w:firstColumn="1" w:lastColumn="0" w:noHBand="0" w:noVBand="1"/>
      </w:tblPr>
      <w:tblGrid>
        <w:gridCol w:w="3116"/>
        <w:gridCol w:w="3115"/>
        <w:gridCol w:w="3115"/>
      </w:tblGrid>
      <w:tr w:rsidR="00602556" w:rsidRPr="00C02C57" w:rsidTr="00602556">
        <w:tc>
          <w:tcPr>
            <w:tcW w:w="3238"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3238"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 учащихся выполнивших норму</w:t>
            </w:r>
          </w:p>
        </w:tc>
        <w:tc>
          <w:tcPr>
            <w:tcW w:w="3238"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 учащихся не выполнивших норму</w:t>
            </w:r>
          </w:p>
        </w:tc>
      </w:tr>
      <w:tr w:rsidR="00602556" w:rsidRPr="00C02C57" w:rsidTr="00602556">
        <w:tc>
          <w:tcPr>
            <w:tcW w:w="323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19</w:t>
            </w:r>
          </w:p>
        </w:tc>
        <w:tc>
          <w:tcPr>
            <w:tcW w:w="323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74%</w:t>
            </w:r>
          </w:p>
        </w:tc>
        <w:tc>
          <w:tcPr>
            <w:tcW w:w="323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26%</w:t>
            </w:r>
          </w:p>
        </w:tc>
      </w:tr>
    </w:tbl>
    <w:p w:rsidR="00602556" w:rsidRPr="00C02C57" w:rsidRDefault="00602556" w:rsidP="00602556">
      <w:pPr>
        <w:spacing w:after="0" w:line="240" w:lineRule="auto"/>
        <w:jc w:val="center"/>
        <w:rPr>
          <w:rFonts w:ascii="Times New Roman" w:hAnsi="Times New Roman" w:cs="Times New Roman"/>
          <w:b/>
          <w:sz w:val="24"/>
          <w:szCs w:val="24"/>
        </w:rPr>
      </w:pPr>
    </w:p>
    <w:p w:rsidR="00602556" w:rsidRPr="00C02C57" w:rsidRDefault="00602556" w:rsidP="00602556">
      <w:pPr>
        <w:spacing w:after="0"/>
        <w:rPr>
          <w:rFonts w:ascii="Times New Roman" w:hAnsi="Times New Roman" w:cs="Times New Roman"/>
          <w:sz w:val="28"/>
          <w:szCs w:val="24"/>
        </w:rPr>
      </w:pPr>
      <w:r w:rsidRPr="00C02C57">
        <w:rPr>
          <w:rFonts w:ascii="Times New Roman" w:hAnsi="Times New Roman" w:cs="Times New Roman"/>
          <w:b/>
          <w:sz w:val="28"/>
          <w:szCs w:val="24"/>
          <w:u w:val="single"/>
        </w:rPr>
        <w:t>2 класс</w:t>
      </w:r>
      <w:r w:rsidRPr="00C02C57">
        <w:rPr>
          <w:rFonts w:ascii="Times New Roman" w:hAnsi="Times New Roman" w:cs="Times New Roman"/>
          <w:b/>
          <w:sz w:val="28"/>
          <w:szCs w:val="24"/>
        </w:rPr>
        <w:t xml:space="preserve">. </w:t>
      </w:r>
      <w:r w:rsidRPr="00C02C57">
        <w:rPr>
          <w:rFonts w:ascii="Times New Roman" w:hAnsi="Times New Roman" w:cs="Times New Roman"/>
          <w:sz w:val="28"/>
          <w:szCs w:val="24"/>
        </w:rPr>
        <w:t>Учитель Янукян С.В.</w:t>
      </w:r>
    </w:p>
    <w:p w:rsidR="00602556" w:rsidRPr="00C02C57" w:rsidRDefault="00602556" w:rsidP="00602556">
      <w:pPr>
        <w:spacing w:after="0" w:line="240" w:lineRule="auto"/>
        <w:rPr>
          <w:rFonts w:ascii="Times New Roman" w:hAnsi="Times New Roman" w:cs="Times New Roman"/>
          <w:b/>
          <w:sz w:val="28"/>
          <w:szCs w:val="24"/>
          <w:u w:val="single"/>
        </w:rPr>
      </w:pPr>
      <w:r w:rsidRPr="00C02C57">
        <w:rPr>
          <w:rFonts w:ascii="Times New Roman" w:hAnsi="Times New Roman" w:cs="Times New Roman"/>
          <w:b/>
          <w:sz w:val="28"/>
          <w:szCs w:val="24"/>
          <w:u w:val="single"/>
        </w:rPr>
        <w:t>Русский язык</w:t>
      </w:r>
    </w:p>
    <w:tbl>
      <w:tblPr>
        <w:tblStyle w:val="a5"/>
        <w:tblW w:w="0" w:type="auto"/>
        <w:tblLook w:val="04A0" w:firstRow="1" w:lastRow="0" w:firstColumn="1" w:lastColumn="0" w:noHBand="0" w:noVBand="1"/>
      </w:tblPr>
      <w:tblGrid>
        <w:gridCol w:w="1583"/>
        <w:gridCol w:w="1429"/>
        <w:gridCol w:w="1056"/>
        <w:gridCol w:w="1056"/>
        <w:gridCol w:w="1056"/>
        <w:gridCol w:w="1056"/>
        <w:gridCol w:w="1031"/>
        <w:gridCol w:w="1079"/>
      </w:tblGrid>
      <w:tr w:rsidR="00602556" w:rsidRPr="00C02C57" w:rsidTr="00602556">
        <w:tc>
          <w:tcPr>
            <w:tcW w:w="1659" w:type="dxa"/>
            <w:vMerge w:val="restart"/>
          </w:tcPr>
          <w:p w:rsidR="00602556" w:rsidRPr="00C02C57" w:rsidRDefault="00602556" w:rsidP="00602556">
            <w:pPr>
              <w:jc w:val="center"/>
              <w:rPr>
                <w:rFonts w:ascii="Times New Roman" w:hAnsi="Times New Roman" w:cs="Times New Roman"/>
                <w:b/>
                <w:sz w:val="24"/>
                <w:szCs w:val="24"/>
              </w:rPr>
            </w:pPr>
          </w:p>
        </w:tc>
        <w:tc>
          <w:tcPr>
            <w:tcW w:w="14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Всего выполняли работу</w:t>
            </w:r>
          </w:p>
        </w:tc>
        <w:tc>
          <w:tcPr>
            <w:tcW w:w="4408" w:type="dxa"/>
            <w:gridSpan w:val="4"/>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105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Качест-во</w:t>
            </w:r>
          </w:p>
        </w:tc>
        <w:tc>
          <w:tcPr>
            <w:tcW w:w="1103"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Обучен-ность</w:t>
            </w:r>
          </w:p>
        </w:tc>
      </w:tr>
      <w:tr w:rsidR="00602556" w:rsidRPr="00C02C57" w:rsidTr="00602556">
        <w:tc>
          <w:tcPr>
            <w:tcW w:w="1659" w:type="dxa"/>
            <w:vMerge/>
          </w:tcPr>
          <w:p w:rsidR="00602556" w:rsidRPr="00C02C57" w:rsidRDefault="00602556" w:rsidP="00602556">
            <w:pPr>
              <w:jc w:val="center"/>
              <w:rPr>
                <w:rFonts w:ascii="Times New Roman" w:hAnsi="Times New Roman" w:cs="Times New Roman"/>
                <w:b/>
                <w:sz w:val="24"/>
                <w:szCs w:val="24"/>
              </w:rPr>
            </w:pPr>
          </w:p>
        </w:tc>
        <w:tc>
          <w:tcPr>
            <w:tcW w:w="1487" w:type="dxa"/>
            <w:vMerge/>
          </w:tcPr>
          <w:p w:rsidR="00602556" w:rsidRPr="00C02C57" w:rsidRDefault="00602556" w:rsidP="00602556">
            <w:pPr>
              <w:jc w:val="center"/>
              <w:rPr>
                <w:rFonts w:ascii="Times New Roman" w:hAnsi="Times New Roman" w:cs="Times New Roman"/>
                <w:b/>
                <w:sz w:val="24"/>
                <w:szCs w:val="24"/>
              </w:rPr>
            </w:pP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«2»</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«3»</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1057" w:type="dxa"/>
            <w:vMerge/>
          </w:tcPr>
          <w:p w:rsidR="00602556" w:rsidRPr="00C02C57" w:rsidRDefault="00602556" w:rsidP="00602556">
            <w:pPr>
              <w:jc w:val="center"/>
              <w:rPr>
                <w:rFonts w:ascii="Times New Roman" w:hAnsi="Times New Roman" w:cs="Times New Roman"/>
                <w:b/>
                <w:sz w:val="24"/>
                <w:szCs w:val="24"/>
              </w:rPr>
            </w:pPr>
          </w:p>
        </w:tc>
        <w:tc>
          <w:tcPr>
            <w:tcW w:w="1103" w:type="dxa"/>
            <w:vMerge/>
          </w:tcPr>
          <w:p w:rsidR="00602556" w:rsidRPr="00C02C57" w:rsidRDefault="00602556" w:rsidP="00602556">
            <w:pPr>
              <w:jc w:val="center"/>
              <w:rPr>
                <w:rFonts w:ascii="Times New Roman" w:hAnsi="Times New Roman" w:cs="Times New Roman"/>
                <w:b/>
                <w:sz w:val="24"/>
                <w:szCs w:val="24"/>
              </w:rPr>
            </w:pP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40</w:t>
            </w:r>
          </w:p>
        </w:tc>
        <w:tc>
          <w:tcPr>
            <w:tcW w:w="110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67</w:t>
            </w: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работа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11</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37</w:t>
            </w:r>
          </w:p>
        </w:tc>
        <w:tc>
          <w:tcPr>
            <w:tcW w:w="1103" w:type="dxa"/>
          </w:tcPr>
          <w:p w:rsidR="00602556" w:rsidRPr="00C02C57" w:rsidRDefault="00602556" w:rsidP="00602556">
            <w:pPr>
              <w:tabs>
                <w:tab w:val="left" w:pos="300"/>
                <w:tab w:val="center" w:pos="443"/>
              </w:tabs>
              <w:jc w:val="center"/>
              <w:rPr>
                <w:rFonts w:ascii="Times New Roman" w:hAnsi="Times New Roman" w:cs="Times New Roman"/>
                <w:sz w:val="24"/>
                <w:szCs w:val="24"/>
              </w:rPr>
            </w:pPr>
            <w:r w:rsidRPr="00C02C57">
              <w:rPr>
                <w:rFonts w:ascii="Times New Roman" w:hAnsi="Times New Roman" w:cs="Times New Roman"/>
                <w:sz w:val="24"/>
                <w:szCs w:val="24"/>
              </w:rPr>
              <w:t>64</w:t>
            </w:r>
          </w:p>
        </w:tc>
      </w:tr>
    </w:tbl>
    <w:p w:rsidR="00602556" w:rsidRPr="00C02C57" w:rsidRDefault="00602556" w:rsidP="00602556">
      <w:pPr>
        <w:spacing w:after="0" w:line="240" w:lineRule="auto"/>
        <w:rPr>
          <w:rFonts w:ascii="Times New Roman" w:hAnsi="Times New Roman" w:cs="Times New Roman"/>
          <w:b/>
          <w:sz w:val="28"/>
          <w:szCs w:val="24"/>
          <w:u w:val="single"/>
        </w:rPr>
      </w:pPr>
      <w:r w:rsidRPr="00C02C57">
        <w:rPr>
          <w:rFonts w:ascii="Times New Roman" w:hAnsi="Times New Roman" w:cs="Times New Roman"/>
          <w:b/>
          <w:sz w:val="28"/>
          <w:szCs w:val="24"/>
          <w:u w:val="single"/>
        </w:rPr>
        <w:t>Математика</w:t>
      </w:r>
    </w:p>
    <w:tbl>
      <w:tblPr>
        <w:tblStyle w:val="a5"/>
        <w:tblW w:w="0" w:type="auto"/>
        <w:tblLook w:val="04A0" w:firstRow="1" w:lastRow="0" w:firstColumn="1" w:lastColumn="0" w:noHBand="0" w:noVBand="1"/>
      </w:tblPr>
      <w:tblGrid>
        <w:gridCol w:w="1598"/>
        <w:gridCol w:w="1431"/>
        <w:gridCol w:w="1095"/>
        <w:gridCol w:w="1094"/>
        <w:gridCol w:w="1094"/>
        <w:gridCol w:w="1094"/>
        <w:gridCol w:w="967"/>
        <w:gridCol w:w="973"/>
      </w:tblGrid>
      <w:tr w:rsidR="00602556" w:rsidRPr="00C02C57" w:rsidTr="00602556">
        <w:tc>
          <w:tcPr>
            <w:tcW w:w="1674" w:type="dxa"/>
            <w:vMerge w:val="restart"/>
          </w:tcPr>
          <w:p w:rsidR="00602556" w:rsidRPr="00C02C57" w:rsidRDefault="00602556" w:rsidP="00602556">
            <w:pPr>
              <w:jc w:val="center"/>
              <w:rPr>
                <w:rFonts w:ascii="Times New Roman" w:hAnsi="Times New Roman" w:cs="Times New Roman"/>
                <w:b/>
                <w:sz w:val="24"/>
                <w:szCs w:val="24"/>
              </w:rPr>
            </w:pPr>
          </w:p>
        </w:tc>
        <w:tc>
          <w:tcPr>
            <w:tcW w:w="1489"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Всего выполняли работу</w:t>
            </w:r>
          </w:p>
        </w:tc>
        <w:tc>
          <w:tcPr>
            <w:tcW w:w="4577" w:type="dxa"/>
            <w:gridSpan w:val="4"/>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9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Качест-во</w:t>
            </w:r>
          </w:p>
        </w:tc>
        <w:tc>
          <w:tcPr>
            <w:tcW w:w="9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Обучен-ность</w:t>
            </w:r>
          </w:p>
        </w:tc>
      </w:tr>
      <w:tr w:rsidR="00602556" w:rsidRPr="00C02C57" w:rsidTr="00602556">
        <w:tc>
          <w:tcPr>
            <w:tcW w:w="1674" w:type="dxa"/>
            <w:vMerge/>
          </w:tcPr>
          <w:p w:rsidR="00602556" w:rsidRPr="00C02C57" w:rsidRDefault="00602556" w:rsidP="00602556">
            <w:pPr>
              <w:jc w:val="center"/>
              <w:rPr>
                <w:rFonts w:ascii="Times New Roman" w:hAnsi="Times New Roman" w:cs="Times New Roman"/>
                <w:b/>
                <w:sz w:val="24"/>
                <w:szCs w:val="24"/>
              </w:rPr>
            </w:pPr>
          </w:p>
        </w:tc>
        <w:tc>
          <w:tcPr>
            <w:tcW w:w="1489" w:type="dxa"/>
            <w:vMerge/>
          </w:tcPr>
          <w:p w:rsidR="00602556" w:rsidRPr="00C02C57" w:rsidRDefault="00602556" w:rsidP="00602556">
            <w:pPr>
              <w:jc w:val="center"/>
              <w:rPr>
                <w:rFonts w:ascii="Times New Roman" w:hAnsi="Times New Roman" w:cs="Times New Roman"/>
                <w:b/>
                <w:sz w:val="24"/>
                <w:szCs w:val="24"/>
              </w:rPr>
            </w:pPr>
          </w:p>
        </w:tc>
        <w:tc>
          <w:tcPr>
            <w:tcW w:w="1145"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«2»</w:t>
            </w:r>
          </w:p>
        </w:tc>
        <w:tc>
          <w:tcPr>
            <w:tcW w:w="1144"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«3»</w:t>
            </w:r>
          </w:p>
        </w:tc>
        <w:tc>
          <w:tcPr>
            <w:tcW w:w="1144"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44"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987" w:type="dxa"/>
            <w:vMerge/>
          </w:tcPr>
          <w:p w:rsidR="00602556" w:rsidRPr="00C02C57" w:rsidRDefault="00602556" w:rsidP="00602556">
            <w:pPr>
              <w:jc w:val="center"/>
              <w:rPr>
                <w:rFonts w:ascii="Times New Roman" w:hAnsi="Times New Roman" w:cs="Times New Roman"/>
                <w:b/>
                <w:sz w:val="24"/>
                <w:szCs w:val="24"/>
              </w:rPr>
            </w:pPr>
          </w:p>
        </w:tc>
        <w:tc>
          <w:tcPr>
            <w:tcW w:w="987" w:type="dxa"/>
            <w:vMerge/>
          </w:tcPr>
          <w:p w:rsidR="00602556" w:rsidRPr="00C02C57" w:rsidRDefault="00602556" w:rsidP="00602556">
            <w:pPr>
              <w:jc w:val="center"/>
              <w:rPr>
                <w:rFonts w:ascii="Times New Roman" w:hAnsi="Times New Roman" w:cs="Times New Roman"/>
                <w:b/>
                <w:sz w:val="24"/>
                <w:szCs w:val="24"/>
              </w:rPr>
            </w:pPr>
          </w:p>
        </w:tc>
      </w:tr>
      <w:tr w:rsidR="00602556" w:rsidRPr="00C02C57" w:rsidTr="00602556">
        <w:tc>
          <w:tcPr>
            <w:tcW w:w="167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48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1145"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14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w:t>
            </w:r>
          </w:p>
        </w:tc>
        <w:tc>
          <w:tcPr>
            <w:tcW w:w="114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12</w:t>
            </w:r>
          </w:p>
        </w:tc>
        <w:tc>
          <w:tcPr>
            <w:tcW w:w="114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9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47</w:t>
            </w:r>
          </w:p>
        </w:tc>
        <w:tc>
          <w:tcPr>
            <w:tcW w:w="9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70</w:t>
            </w:r>
          </w:p>
        </w:tc>
      </w:tr>
      <w:tr w:rsidR="00602556" w:rsidRPr="00C02C57" w:rsidTr="00602556">
        <w:tc>
          <w:tcPr>
            <w:tcW w:w="167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lastRenderedPageBreak/>
              <w:t>Итоговая работа</w:t>
            </w:r>
          </w:p>
        </w:tc>
        <w:tc>
          <w:tcPr>
            <w:tcW w:w="148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1145"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14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w:t>
            </w:r>
          </w:p>
        </w:tc>
        <w:tc>
          <w:tcPr>
            <w:tcW w:w="114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11</w:t>
            </w:r>
          </w:p>
        </w:tc>
        <w:tc>
          <w:tcPr>
            <w:tcW w:w="1144"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9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43</w:t>
            </w:r>
          </w:p>
        </w:tc>
        <w:tc>
          <w:tcPr>
            <w:tcW w:w="987" w:type="dxa"/>
          </w:tcPr>
          <w:p w:rsidR="00602556" w:rsidRPr="00C02C57" w:rsidRDefault="00602556" w:rsidP="00602556">
            <w:pPr>
              <w:tabs>
                <w:tab w:val="left" w:pos="300"/>
                <w:tab w:val="center" w:pos="443"/>
              </w:tabs>
              <w:jc w:val="center"/>
              <w:rPr>
                <w:rFonts w:ascii="Times New Roman" w:hAnsi="Times New Roman" w:cs="Times New Roman"/>
                <w:sz w:val="24"/>
                <w:szCs w:val="24"/>
              </w:rPr>
            </w:pPr>
            <w:r w:rsidRPr="00C02C57">
              <w:rPr>
                <w:rFonts w:ascii="Times New Roman" w:hAnsi="Times New Roman" w:cs="Times New Roman"/>
                <w:sz w:val="24"/>
                <w:szCs w:val="24"/>
              </w:rPr>
              <w:t>70</w:t>
            </w:r>
          </w:p>
        </w:tc>
      </w:tr>
    </w:tbl>
    <w:p w:rsidR="00602556" w:rsidRPr="00C02C57" w:rsidRDefault="00602556" w:rsidP="00602556">
      <w:pPr>
        <w:spacing w:after="0" w:line="240" w:lineRule="auto"/>
        <w:rPr>
          <w:rFonts w:ascii="Times New Roman" w:hAnsi="Times New Roman" w:cs="Times New Roman"/>
          <w:b/>
          <w:sz w:val="28"/>
          <w:szCs w:val="24"/>
          <w:u w:val="single"/>
        </w:rPr>
      </w:pPr>
      <w:r w:rsidRPr="00C02C57">
        <w:rPr>
          <w:rFonts w:ascii="Times New Roman" w:hAnsi="Times New Roman" w:cs="Times New Roman"/>
          <w:b/>
          <w:sz w:val="28"/>
          <w:szCs w:val="24"/>
          <w:u w:val="single"/>
        </w:rPr>
        <w:t>Техника чтения</w:t>
      </w:r>
    </w:p>
    <w:tbl>
      <w:tblPr>
        <w:tblStyle w:val="a5"/>
        <w:tblW w:w="0" w:type="auto"/>
        <w:tblLook w:val="04A0" w:firstRow="1" w:lastRow="0" w:firstColumn="1" w:lastColumn="0" w:noHBand="0" w:noVBand="1"/>
      </w:tblPr>
      <w:tblGrid>
        <w:gridCol w:w="1872"/>
        <w:gridCol w:w="1869"/>
        <w:gridCol w:w="1868"/>
        <w:gridCol w:w="1869"/>
        <w:gridCol w:w="1868"/>
      </w:tblGrid>
      <w:tr w:rsidR="00602556" w:rsidRPr="00C02C57" w:rsidTr="00602556">
        <w:tc>
          <w:tcPr>
            <w:tcW w:w="1942" w:type="dxa"/>
            <w:vMerge w:val="restart"/>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Количество учащихся</w:t>
            </w:r>
          </w:p>
        </w:tc>
        <w:tc>
          <w:tcPr>
            <w:tcW w:w="3886" w:type="dxa"/>
            <w:gridSpan w:val="2"/>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качества</w:t>
            </w:r>
          </w:p>
        </w:tc>
        <w:tc>
          <w:tcPr>
            <w:tcW w:w="3886" w:type="dxa"/>
            <w:gridSpan w:val="2"/>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обученности</w:t>
            </w:r>
          </w:p>
        </w:tc>
      </w:tr>
      <w:tr w:rsidR="00602556" w:rsidRPr="00C02C57" w:rsidTr="00602556">
        <w:tc>
          <w:tcPr>
            <w:tcW w:w="1942" w:type="dxa"/>
            <w:vMerge/>
          </w:tcPr>
          <w:p w:rsidR="00602556" w:rsidRPr="00C02C57" w:rsidRDefault="00602556" w:rsidP="00602556">
            <w:pPr>
              <w:jc w:val="center"/>
              <w:rPr>
                <w:rFonts w:ascii="Times New Roman" w:hAnsi="Times New Roman" w:cs="Times New Roman"/>
                <w:sz w:val="24"/>
                <w:szCs w:val="24"/>
              </w:rPr>
            </w:pP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диагностика</w:t>
            </w:r>
          </w:p>
        </w:tc>
      </w:tr>
      <w:tr w:rsidR="00602556" w:rsidRPr="00C02C57" w:rsidTr="00602556">
        <w:tc>
          <w:tcPr>
            <w:tcW w:w="194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73</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80</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73</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73</w:t>
            </w:r>
          </w:p>
        </w:tc>
      </w:tr>
    </w:tbl>
    <w:p w:rsidR="00602556" w:rsidRPr="00C02C57" w:rsidRDefault="00602556" w:rsidP="00602556">
      <w:pPr>
        <w:spacing w:after="0" w:line="240" w:lineRule="auto"/>
        <w:rPr>
          <w:rFonts w:ascii="Times New Roman" w:hAnsi="Times New Roman" w:cs="Times New Roman"/>
          <w:sz w:val="28"/>
          <w:szCs w:val="28"/>
        </w:rPr>
      </w:pPr>
      <w:r w:rsidRPr="00C02C57">
        <w:rPr>
          <w:rFonts w:ascii="Times New Roman" w:hAnsi="Times New Roman" w:cs="Times New Roman"/>
          <w:b/>
          <w:sz w:val="28"/>
          <w:szCs w:val="28"/>
          <w:u w:val="single"/>
        </w:rPr>
        <w:t>3 класс</w:t>
      </w:r>
      <w:r w:rsidRPr="00C02C57">
        <w:rPr>
          <w:rFonts w:ascii="Times New Roman" w:hAnsi="Times New Roman" w:cs="Times New Roman"/>
          <w:b/>
          <w:sz w:val="28"/>
          <w:szCs w:val="28"/>
        </w:rPr>
        <w:t xml:space="preserve">. </w:t>
      </w:r>
      <w:r w:rsidRPr="00C02C57">
        <w:rPr>
          <w:rFonts w:ascii="Times New Roman" w:hAnsi="Times New Roman" w:cs="Times New Roman"/>
          <w:sz w:val="28"/>
          <w:szCs w:val="28"/>
        </w:rPr>
        <w:t>Учитель Сафонова Л.Г.</w:t>
      </w:r>
    </w:p>
    <w:p w:rsidR="00602556" w:rsidRPr="00C02C57" w:rsidRDefault="00602556" w:rsidP="0060255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Русский язык</w:t>
      </w:r>
    </w:p>
    <w:tbl>
      <w:tblPr>
        <w:tblStyle w:val="a5"/>
        <w:tblW w:w="0" w:type="auto"/>
        <w:tblLook w:val="04A0" w:firstRow="1" w:lastRow="0" w:firstColumn="1" w:lastColumn="0" w:noHBand="0" w:noVBand="1"/>
      </w:tblPr>
      <w:tblGrid>
        <w:gridCol w:w="1583"/>
        <w:gridCol w:w="1429"/>
        <w:gridCol w:w="1056"/>
        <w:gridCol w:w="1056"/>
        <w:gridCol w:w="1056"/>
        <w:gridCol w:w="1056"/>
        <w:gridCol w:w="1031"/>
        <w:gridCol w:w="1079"/>
      </w:tblGrid>
      <w:tr w:rsidR="00602556" w:rsidRPr="00C02C57" w:rsidTr="00602556">
        <w:tc>
          <w:tcPr>
            <w:tcW w:w="1659" w:type="dxa"/>
            <w:vMerge w:val="restart"/>
          </w:tcPr>
          <w:p w:rsidR="00602556" w:rsidRPr="00C02C57" w:rsidRDefault="00602556" w:rsidP="00602556">
            <w:pPr>
              <w:jc w:val="center"/>
              <w:rPr>
                <w:rFonts w:ascii="Times New Roman" w:hAnsi="Times New Roman" w:cs="Times New Roman"/>
                <w:b/>
                <w:sz w:val="24"/>
                <w:szCs w:val="24"/>
              </w:rPr>
            </w:pPr>
          </w:p>
        </w:tc>
        <w:tc>
          <w:tcPr>
            <w:tcW w:w="14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Всего выполняли работу</w:t>
            </w:r>
          </w:p>
        </w:tc>
        <w:tc>
          <w:tcPr>
            <w:tcW w:w="4408" w:type="dxa"/>
            <w:gridSpan w:val="4"/>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105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Качест-во</w:t>
            </w:r>
          </w:p>
        </w:tc>
        <w:tc>
          <w:tcPr>
            <w:tcW w:w="1103"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Обучен-ность</w:t>
            </w:r>
          </w:p>
        </w:tc>
      </w:tr>
      <w:tr w:rsidR="00602556" w:rsidRPr="00C02C57" w:rsidTr="00602556">
        <w:tc>
          <w:tcPr>
            <w:tcW w:w="1659" w:type="dxa"/>
            <w:vMerge/>
          </w:tcPr>
          <w:p w:rsidR="00602556" w:rsidRPr="00C02C57" w:rsidRDefault="00602556" w:rsidP="00602556">
            <w:pPr>
              <w:jc w:val="center"/>
              <w:rPr>
                <w:rFonts w:ascii="Times New Roman" w:hAnsi="Times New Roman" w:cs="Times New Roman"/>
                <w:b/>
                <w:sz w:val="24"/>
                <w:szCs w:val="24"/>
              </w:rPr>
            </w:pPr>
          </w:p>
        </w:tc>
        <w:tc>
          <w:tcPr>
            <w:tcW w:w="1487" w:type="dxa"/>
            <w:vMerge/>
          </w:tcPr>
          <w:p w:rsidR="00602556" w:rsidRPr="00C02C57" w:rsidRDefault="00602556" w:rsidP="00602556">
            <w:pPr>
              <w:jc w:val="center"/>
              <w:rPr>
                <w:rFonts w:ascii="Times New Roman" w:hAnsi="Times New Roman" w:cs="Times New Roman"/>
                <w:b/>
                <w:sz w:val="24"/>
                <w:szCs w:val="24"/>
              </w:rPr>
            </w:pP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«2»</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«3»</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1057" w:type="dxa"/>
            <w:vMerge/>
          </w:tcPr>
          <w:p w:rsidR="00602556" w:rsidRPr="00C02C57" w:rsidRDefault="00602556" w:rsidP="00602556">
            <w:pPr>
              <w:jc w:val="center"/>
              <w:rPr>
                <w:rFonts w:ascii="Times New Roman" w:hAnsi="Times New Roman" w:cs="Times New Roman"/>
                <w:b/>
                <w:sz w:val="24"/>
                <w:szCs w:val="24"/>
              </w:rPr>
            </w:pPr>
          </w:p>
        </w:tc>
        <w:tc>
          <w:tcPr>
            <w:tcW w:w="1103" w:type="dxa"/>
            <w:vMerge/>
          </w:tcPr>
          <w:p w:rsidR="00602556" w:rsidRPr="00C02C57" w:rsidRDefault="00602556" w:rsidP="00602556">
            <w:pPr>
              <w:jc w:val="center"/>
              <w:rPr>
                <w:rFonts w:ascii="Times New Roman" w:hAnsi="Times New Roman" w:cs="Times New Roman"/>
                <w:b/>
                <w:sz w:val="24"/>
                <w:szCs w:val="24"/>
              </w:rPr>
            </w:pP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45</w:t>
            </w:r>
          </w:p>
        </w:tc>
        <w:tc>
          <w:tcPr>
            <w:tcW w:w="110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75</w:t>
            </w: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работа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60</w:t>
            </w:r>
          </w:p>
        </w:tc>
        <w:tc>
          <w:tcPr>
            <w:tcW w:w="1103" w:type="dxa"/>
          </w:tcPr>
          <w:p w:rsidR="00602556" w:rsidRPr="00C02C57" w:rsidRDefault="00602556" w:rsidP="00602556">
            <w:pPr>
              <w:tabs>
                <w:tab w:val="left" w:pos="300"/>
                <w:tab w:val="center" w:pos="443"/>
              </w:tabs>
              <w:jc w:val="center"/>
              <w:rPr>
                <w:rFonts w:ascii="Times New Roman" w:hAnsi="Times New Roman" w:cs="Times New Roman"/>
                <w:sz w:val="24"/>
                <w:szCs w:val="24"/>
              </w:rPr>
            </w:pPr>
            <w:r w:rsidRPr="00C02C57">
              <w:rPr>
                <w:rFonts w:ascii="Times New Roman" w:hAnsi="Times New Roman" w:cs="Times New Roman"/>
                <w:sz w:val="24"/>
                <w:szCs w:val="24"/>
              </w:rPr>
              <w:t>85</w:t>
            </w:r>
          </w:p>
        </w:tc>
      </w:tr>
    </w:tbl>
    <w:p w:rsidR="00602556" w:rsidRPr="00C02C57" w:rsidRDefault="00602556" w:rsidP="00602556">
      <w:pPr>
        <w:rPr>
          <w:rFonts w:ascii="Times New Roman" w:hAnsi="Times New Roman" w:cs="Times New Roman"/>
          <w:b/>
          <w:sz w:val="20"/>
        </w:rPr>
      </w:pPr>
    </w:p>
    <w:p w:rsidR="00602556" w:rsidRPr="00C02C57" w:rsidRDefault="00602556" w:rsidP="00602556">
      <w:pPr>
        <w:spacing w:after="0"/>
        <w:ind w:firstLine="709"/>
        <w:jc w:val="both"/>
        <w:rPr>
          <w:rFonts w:ascii="Times New Roman" w:hAnsi="Times New Roman" w:cs="Times New Roman"/>
          <w:sz w:val="24"/>
          <w:szCs w:val="24"/>
        </w:rPr>
      </w:pPr>
      <w:r w:rsidRPr="00C02C57">
        <w:rPr>
          <w:rFonts w:ascii="Times New Roman" w:hAnsi="Times New Roman" w:cs="Times New Roman"/>
          <w:sz w:val="28"/>
          <w:szCs w:val="24"/>
        </w:rPr>
        <w:t>4 четверть: Основные ошибки – это  пропуск, замена букв, слов, слогов. Правописание мягкого знака, нахождение грамматической основы предложения</w:t>
      </w:r>
      <w:r w:rsidRPr="00C02C57">
        <w:rPr>
          <w:rFonts w:ascii="Times New Roman" w:hAnsi="Times New Roman" w:cs="Times New Roman"/>
          <w:sz w:val="24"/>
          <w:szCs w:val="24"/>
        </w:rPr>
        <w:t>.</w:t>
      </w:r>
    </w:p>
    <w:p w:rsidR="00602556" w:rsidRPr="00C02C57" w:rsidRDefault="00602556" w:rsidP="00602556">
      <w:pPr>
        <w:spacing w:after="0" w:line="240" w:lineRule="auto"/>
        <w:rPr>
          <w:rFonts w:ascii="Times New Roman" w:hAnsi="Times New Roman" w:cs="Times New Roman"/>
          <w:b/>
          <w:szCs w:val="24"/>
        </w:rPr>
      </w:pPr>
    </w:p>
    <w:p w:rsidR="00602556" w:rsidRPr="00C02C57" w:rsidRDefault="00602556" w:rsidP="00602556">
      <w:pPr>
        <w:spacing w:after="0"/>
        <w:rPr>
          <w:rFonts w:ascii="Times New Roman" w:hAnsi="Times New Roman" w:cs="Times New Roman"/>
          <w:b/>
          <w:sz w:val="28"/>
          <w:szCs w:val="24"/>
        </w:rPr>
      </w:pPr>
      <w:r w:rsidRPr="00C02C57">
        <w:rPr>
          <w:rFonts w:ascii="Times New Roman" w:hAnsi="Times New Roman" w:cs="Times New Roman"/>
          <w:b/>
          <w:sz w:val="28"/>
          <w:szCs w:val="24"/>
        </w:rPr>
        <w:t>Математика</w:t>
      </w:r>
    </w:p>
    <w:tbl>
      <w:tblPr>
        <w:tblStyle w:val="a5"/>
        <w:tblW w:w="0" w:type="auto"/>
        <w:tblLook w:val="04A0" w:firstRow="1" w:lastRow="0" w:firstColumn="1" w:lastColumn="0" w:noHBand="0" w:noVBand="1"/>
      </w:tblPr>
      <w:tblGrid>
        <w:gridCol w:w="1583"/>
        <w:gridCol w:w="1429"/>
        <w:gridCol w:w="1056"/>
        <w:gridCol w:w="1056"/>
        <w:gridCol w:w="1056"/>
        <w:gridCol w:w="1056"/>
        <w:gridCol w:w="1031"/>
        <w:gridCol w:w="1079"/>
      </w:tblGrid>
      <w:tr w:rsidR="00602556" w:rsidRPr="00C02C57" w:rsidTr="00602556">
        <w:tc>
          <w:tcPr>
            <w:tcW w:w="1659" w:type="dxa"/>
            <w:vMerge w:val="restart"/>
          </w:tcPr>
          <w:p w:rsidR="00602556" w:rsidRPr="00C02C57" w:rsidRDefault="00602556" w:rsidP="00602556">
            <w:pPr>
              <w:jc w:val="center"/>
              <w:rPr>
                <w:rFonts w:ascii="Times New Roman" w:hAnsi="Times New Roman" w:cs="Times New Roman"/>
                <w:b/>
                <w:sz w:val="24"/>
                <w:szCs w:val="24"/>
              </w:rPr>
            </w:pPr>
          </w:p>
        </w:tc>
        <w:tc>
          <w:tcPr>
            <w:tcW w:w="14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Всего выполняли работу</w:t>
            </w:r>
          </w:p>
        </w:tc>
        <w:tc>
          <w:tcPr>
            <w:tcW w:w="4408" w:type="dxa"/>
            <w:gridSpan w:val="4"/>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105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Качест-во</w:t>
            </w:r>
          </w:p>
        </w:tc>
        <w:tc>
          <w:tcPr>
            <w:tcW w:w="1103"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Обучен-ность</w:t>
            </w:r>
          </w:p>
        </w:tc>
      </w:tr>
      <w:tr w:rsidR="00602556" w:rsidRPr="00C02C57" w:rsidTr="00602556">
        <w:tc>
          <w:tcPr>
            <w:tcW w:w="1659" w:type="dxa"/>
            <w:vMerge/>
          </w:tcPr>
          <w:p w:rsidR="00602556" w:rsidRPr="00C02C57" w:rsidRDefault="00602556" w:rsidP="00602556">
            <w:pPr>
              <w:jc w:val="center"/>
              <w:rPr>
                <w:rFonts w:ascii="Times New Roman" w:hAnsi="Times New Roman" w:cs="Times New Roman"/>
                <w:b/>
                <w:sz w:val="24"/>
                <w:szCs w:val="24"/>
              </w:rPr>
            </w:pPr>
          </w:p>
        </w:tc>
        <w:tc>
          <w:tcPr>
            <w:tcW w:w="1487" w:type="dxa"/>
            <w:vMerge/>
          </w:tcPr>
          <w:p w:rsidR="00602556" w:rsidRPr="00C02C57" w:rsidRDefault="00602556" w:rsidP="00602556">
            <w:pPr>
              <w:jc w:val="center"/>
              <w:rPr>
                <w:rFonts w:ascii="Times New Roman" w:hAnsi="Times New Roman" w:cs="Times New Roman"/>
                <w:b/>
                <w:sz w:val="24"/>
                <w:szCs w:val="24"/>
              </w:rPr>
            </w:pP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«2»</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«3»</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1057" w:type="dxa"/>
            <w:vMerge/>
          </w:tcPr>
          <w:p w:rsidR="00602556" w:rsidRPr="00C02C57" w:rsidRDefault="00602556" w:rsidP="00602556">
            <w:pPr>
              <w:jc w:val="center"/>
              <w:rPr>
                <w:rFonts w:ascii="Times New Roman" w:hAnsi="Times New Roman" w:cs="Times New Roman"/>
                <w:b/>
                <w:sz w:val="24"/>
                <w:szCs w:val="24"/>
              </w:rPr>
            </w:pPr>
          </w:p>
        </w:tc>
        <w:tc>
          <w:tcPr>
            <w:tcW w:w="1103" w:type="dxa"/>
            <w:vMerge/>
          </w:tcPr>
          <w:p w:rsidR="00602556" w:rsidRPr="00C02C57" w:rsidRDefault="00602556" w:rsidP="00602556">
            <w:pPr>
              <w:jc w:val="center"/>
              <w:rPr>
                <w:rFonts w:ascii="Times New Roman" w:hAnsi="Times New Roman" w:cs="Times New Roman"/>
                <w:b/>
                <w:sz w:val="24"/>
                <w:szCs w:val="24"/>
              </w:rPr>
            </w:pP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21</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11</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57</w:t>
            </w:r>
          </w:p>
        </w:tc>
        <w:tc>
          <w:tcPr>
            <w:tcW w:w="110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76</w:t>
            </w: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работа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60</w:t>
            </w:r>
          </w:p>
        </w:tc>
        <w:tc>
          <w:tcPr>
            <w:tcW w:w="1103" w:type="dxa"/>
          </w:tcPr>
          <w:p w:rsidR="00602556" w:rsidRPr="00C02C57" w:rsidRDefault="00602556" w:rsidP="00602556">
            <w:pPr>
              <w:tabs>
                <w:tab w:val="left" w:pos="300"/>
                <w:tab w:val="center" w:pos="443"/>
              </w:tabs>
              <w:jc w:val="center"/>
              <w:rPr>
                <w:rFonts w:ascii="Times New Roman" w:hAnsi="Times New Roman" w:cs="Times New Roman"/>
                <w:sz w:val="24"/>
                <w:szCs w:val="24"/>
              </w:rPr>
            </w:pPr>
            <w:r w:rsidRPr="00C02C57">
              <w:rPr>
                <w:rFonts w:ascii="Times New Roman" w:hAnsi="Times New Roman" w:cs="Times New Roman"/>
                <w:sz w:val="24"/>
                <w:szCs w:val="24"/>
              </w:rPr>
              <w:t>90</w:t>
            </w:r>
          </w:p>
        </w:tc>
      </w:tr>
    </w:tbl>
    <w:p w:rsidR="00602556" w:rsidRPr="00C02C57" w:rsidRDefault="00602556" w:rsidP="00602556">
      <w:pPr>
        <w:spacing w:after="0"/>
        <w:rPr>
          <w:rFonts w:ascii="Times New Roman" w:hAnsi="Times New Roman" w:cs="Times New Roman"/>
          <w:b/>
          <w:sz w:val="28"/>
          <w:szCs w:val="24"/>
        </w:rPr>
      </w:pPr>
    </w:p>
    <w:p w:rsidR="00602556" w:rsidRPr="00C02C57" w:rsidRDefault="00602556" w:rsidP="00602556">
      <w:pPr>
        <w:rPr>
          <w:rFonts w:ascii="Times New Roman" w:hAnsi="Times New Roman" w:cs="Times New Roman"/>
          <w:sz w:val="28"/>
          <w:szCs w:val="28"/>
        </w:rPr>
      </w:pPr>
      <w:r w:rsidRPr="00C02C57">
        <w:rPr>
          <w:rFonts w:ascii="Times New Roman" w:hAnsi="Times New Roman" w:cs="Times New Roman"/>
          <w:sz w:val="28"/>
          <w:szCs w:val="28"/>
        </w:rPr>
        <w:t xml:space="preserve"> 4 четверть: Преимущественно допущены ошибки при решении составных задач, нахождении площади и периметра прямоугольника, при решении примеров на умножение и деление.</w:t>
      </w:r>
    </w:p>
    <w:p w:rsidR="00602556" w:rsidRPr="00C02C57" w:rsidRDefault="00602556" w:rsidP="00602556">
      <w:pPr>
        <w:spacing w:after="0" w:line="240" w:lineRule="auto"/>
        <w:ind w:right="-1"/>
        <w:rPr>
          <w:rFonts w:ascii="Times New Roman" w:hAnsi="Times New Roman" w:cs="Times New Roman"/>
          <w:b/>
          <w:sz w:val="28"/>
          <w:szCs w:val="28"/>
        </w:rPr>
      </w:pPr>
      <w:r w:rsidRPr="00C02C57">
        <w:rPr>
          <w:rFonts w:ascii="Times New Roman" w:hAnsi="Times New Roman" w:cs="Times New Roman"/>
          <w:b/>
          <w:sz w:val="28"/>
          <w:szCs w:val="28"/>
        </w:rPr>
        <w:t>Результаты проверки техники чтения</w:t>
      </w:r>
    </w:p>
    <w:tbl>
      <w:tblPr>
        <w:tblStyle w:val="a5"/>
        <w:tblW w:w="0" w:type="auto"/>
        <w:tblLook w:val="04A0" w:firstRow="1" w:lastRow="0" w:firstColumn="1" w:lastColumn="0" w:noHBand="0" w:noVBand="1"/>
      </w:tblPr>
      <w:tblGrid>
        <w:gridCol w:w="1872"/>
        <w:gridCol w:w="1869"/>
        <w:gridCol w:w="1868"/>
        <w:gridCol w:w="1869"/>
        <w:gridCol w:w="1868"/>
      </w:tblGrid>
      <w:tr w:rsidR="00602556" w:rsidRPr="00C02C57" w:rsidTr="00602556">
        <w:tc>
          <w:tcPr>
            <w:tcW w:w="1942" w:type="dxa"/>
            <w:vMerge w:val="restart"/>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Количество учащихся</w:t>
            </w:r>
          </w:p>
        </w:tc>
        <w:tc>
          <w:tcPr>
            <w:tcW w:w="3886" w:type="dxa"/>
            <w:gridSpan w:val="2"/>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качества</w:t>
            </w:r>
          </w:p>
        </w:tc>
        <w:tc>
          <w:tcPr>
            <w:tcW w:w="3886" w:type="dxa"/>
            <w:gridSpan w:val="2"/>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обученности</w:t>
            </w:r>
          </w:p>
        </w:tc>
      </w:tr>
      <w:tr w:rsidR="00602556" w:rsidRPr="00C02C57" w:rsidTr="00602556">
        <w:tc>
          <w:tcPr>
            <w:tcW w:w="1942" w:type="dxa"/>
            <w:vMerge/>
          </w:tcPr>
          <w:p w:rsidR="00602556" w:rsidRPr="00C02C57" w:rsidRDefault="00602556" w:rsidP="00602556">
            <w:pPr>
              <w:jc w:val="center"/>
              <w:rPr>
                <w:rFonts w:ascii="Times New Roman" w:hAnsi="Times New Roman" w:cs="Times New Roman"/>
                <w:sz w:val="24"/>
                <w:szCs w:val="24"/>
              </w:rPr>
            </w:pP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диагностика</w:t>
            </w:r>
          </w:p>
        </w:tc>
      </w:tr>
      <w:tr w:rsidR="00602556" w:rsidRPr="00C02C57" w:rsidTr="00602556">
        <w:tc>
          <w:tcPr>
            <w:tcW w:w="194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21</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75</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70</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80</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85</w:t>
            </w:r>
          </w:p>
        </w:tc>
      </w:tr>
    </w:tbl>
    <w:p w:rsidR="00602556" w:rsidRPr="00C02C57" w:rsidRDefault="00602556" w:rsidP="00602556">
      <w:pPr>
        <w:ind w:right="-1"/>
        <w:rPr>
          <w:rFonts w:ascii="Times New Roman" w:hAnsi="Times New Roman" w:cs="Times New Roman"/>
          <w:b/>
          <w:sz w:val="28"/>
          <w:szCs w:val="28"/>
        </w:rPr>
      </w:pPr>
    </w:p>
    <w:p w:rsidR="00602556" w:rsidRPr="00C02C57" w:rsidRDefault="00602556" w:rsidP="00602556">
      <w:pPr>
        <w:spacing w:after="0" w:line="240" w:lineRule="auto"/>
        <w:jc w:val="both"/>
        <w:rPr>
          <w:rFonts w:ascii="Times New Roman" w:hAnsi="Times New Roman" w:cs="Times New Roman"/>
          <w:b/>
          <w:sz w:val="28"/>
          <w:szCs w:val="24"/>
          <w:u w:val="single"/>
        </w:rPr>
      </w:pPr>
      <w:r w:rsidRPr="00C02C57">
        <w:rPr>
          <w:rFonts w:ascii="Times New Roman" w:hAnsi="Times New Roman" w:cs="Times New Roman"/>
          <w:b/>
          <w:sz w:val="28"/>
          <w:szCs w:val="24"/>
          <w:u w:val="single"/>
        </w:rPr>
        <w:t>4 класс: учитель И.Н.Бреус</w:t>
      </w:r>
    </w:p>
    <w:p w:rsidR="00602556" w:rsidRPr="00C02C57" w:rsidRDefault="00602556" w:rsidP="0060255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Русский язык</w:t>
      </w:r>
    </w:p>
    <w:tbl>
      <w:tblPr>
        <w:tblStyle w:val="a5"/>
        <w:tblW w:w="0" w:type="auto"/>
        <w:tblLook w:val="04A0" w:firstRow="1" w:lastRow="0" w:firstColumn="1" w:lastColumn="0" w:noHBand="0" w:noVBand="1"/>
      </w:tblPr>
      <w:tblGrid>
        <w:gridCol w:w="1583"/>
        <w:gridCol w:w="1429"/>
        <w:gridCol w:w="1056"/>
        <w:gridCol w:w="1056"/>
        <w:gridCol w:w="1056"/>
        <w:gridCol w:w="1056"/>
        <w:gridCol w:w="1031"/>
        <w:gridCol w:w="1079"/>
      </w:tblGrid>
      <w:tr w:rsidR="00602556" w:rsidRPr="00C02C57" w:rsidTr="00602556">
        <w:tc>
          <w:tcPr>
            <w:tcW w:w="1659" w:type="dxa"/>
            <w:vMerge w:val="restart"/>
          </w:tcPr>
          <w:p w:rsidR="00602556" w:rsidRPr="00C02C57" w:rsidRDefault="00602556" w:rsidP="00602556">
            <w:pPr>
              <w:jc w:val="center"/>
              <w:rPr>
                <w:rFonts w:ascii="Times New Roman" w:hAnsi="Times New Roman" w:cs="Times New Roman"/>
                <w:b/>
                <w:sz w:val="24"/>
                <w:szCs w:val="24"/>
              </w:rPr>
            </w:pPr>
          </w:p>
        </w:tc>
        <w:tc>
          <w:tcPr>
            <w:tcW w:w="14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Всего выполняли работу</w:t>
            </w:r>
          </w:p>
        </w:tc>
        <w:tc>
          <w:tcPr>
            <w:tcW w:w="4408" w:type="dxa"/>
            <w:gridSpan w:val="4"/>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105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Качест-во</w:t>
            </w:r>
          </w:p>
        </w:tc>
        <w:tc>
          <w:tcPr>
            <w:tcW w:w="1103"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Обучен-ность</w:t>
            </w:r>
          </w:p>
        </w:tc>
      </w:tr>
      <w:tr w:rsidR="00602556" w:rsidRPr="00C02C57" w:rsidTr="00602556">
        <w:tc>
          <w:tcPr>
            <w:tcW w:w="1659" w:type="dxa"/>
            <w:vMerge/>
          </w:tcPr>
          <w:p w:rsidR="00602556" w:rsidRPr="00C02C57" w:rsidRDefault="00602556" w:rsidP="00602556">
            <w:pPr>
              <w:jc w:val="center"/>
              <w:rPr>
                <w:rFonts w:ascii="Times New Roman" w:hAnsi="Times New Roman" w:cs="Times New Roman"/>
                <w:b/>
                <w:sz w:val="24"/>
                <w:szCs w:val="24"/>
              </w:rPr>
            </w:pPr>
          </w:p>
        </w:tc>
        <w:tc>
          <w:tcPr>
            <w:tcW w:w="1487" w:type="dxa"/>
            <w:vMerge/>
          </w:tcPr>
          <w:p w:rsidR="00602556" w:rsidRPr="00C02C57" w:rsidRDefault="00602556" w:rsidP="00602556">
            <w:pPr>
              <w:jc w:val="center"/>
              <w:rPr>
                <w:rFonts w:ascii="Times New Roman" w:hAnsi="Times New Roman" w:cs="Times New Roman"/>
                <w:b/>
                <w:sz w:val="24"/>
                <w:szCs w:val="24"/>
              </w:rPr>
            </w:pP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«2»</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«3»</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1057" w:type="dxa"/>
            <w:vMerge/>
          </w:tcPr>
          <w:p w:rsidR="00602556" w:rsidRPr="00C02C57" w:rsidRDefault="00602556" w:rsidP="00602556">
            <w:pPr>
              <w:jc w:val="center"/>
              <w:rPr>
                <w:rFonts w:ascii="Times New Roman" w:hAnsi="Times New Roman" w:cs="Times New Roman"/>
                <w:b/>
                <w:sz w:val="24"/>
                <w:szCs w:val="24"/>
              </w:rPr>
            </w:pPr>
          </w:p>
        </w:tc>
        <w:tc>
          <w:tcPr>
            <w:tcW w:w="1103" w:type="dxa"/>
            <w:vMerge/>
          </w:tcPr>
          <w:p w:rsidR="00602556" w:rsidRPr="00C02C57" w:rsidRDefault="00602556" w:rsidP="00602556">
            <w:pPr>
              <w:jc w:val="center"/>
              <w:rPr>
                <w:rFonts w:ascii="Times New Roman" w:hAnsi="Times New Roman" w:cs="Times New Roman"/>
                <w:b/>
                <w:sz w:val="24"/>
                <w:szCs w:val="24"/>
              </w:rPr>
            </w:pP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13</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46</w:t>
            </w:r>
          </w:p>
        </w:tc>
        <w:tc>
          <w:tcPr>
            <w:tcW w:w="110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69</w:t>
            </w: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lastRenderedPageBreak/>
              <w:t>Итоговая работа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14</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35</w:t>
            </w:r>
          </w:p>
        </w:tc>
        <w:tc>
          <w:tcPr>
            <w:tcW w:w="1103" w:type="dxa"/>
          </w:tcPr>
          <w:p w:rsidR="00602556" w:rsidRPr="00C02C57" w:rsidRDefault="00602556" w:rsidP="00602556">
            <w:pPr>
              <w:tabs>
                <w:tab w:val="left" w:pos="300"/>
                <w:tab w:val="center" w:pos="443"/>
              </w:tabs>
              <w:jc w:val="center"/>
              <w:rPr>
                <w:rFonts w:ascii="Times New Roman" w:hAnsi="Times New Roman" w:cs="Times New Roman"/>
                <w:sz w:val="24"/>
                <w:szCs w:val="24"/>
              </w:rPr>
            </w:pPr>
            <w:r w:rsidRPr="00C02C57">
              <w:rPr>
                <w:rFonts w:ascii="Times New Roman" w:hAnsi="Times New Roman" w:cs="Times New Roman"/>
                <w:sz w:val="24"/>
                <w:szCs w:val="24"/>
              </w:rPr>
              <w:t>82</w:t>
            </w:r>
          </w:p>
        </w:tc>
      </w:tr>
    </w:tbl>
    <w:p w:rsidR="00602556" w:rsidRPr="00C02C57" w:rsidRDefault="00602556" w:rsidP="0060255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 xml:space="preserve">Математика </w:t>
      </w:r>
    </w:p>
    <w:tbl>
      <w:tblPr>
        <w:tblStyle w:val="a5"/>
        <w:tblW w:w="0" w:type="auto"/>
        <w:tblLook w:val="04A0" w:firstRow="1" w:lastRow="0" w:firstColumn="1" w:lastColumn="0" w:noHBand="0" w:noVBand="1"/>
      </w:tblPr>
      <w:tblGrid>
        <w:gridCol w:w="1583"/>
        <w:gridCol w:w="1429"/>
        <w:gridCol w:w="1056"/>
        <w:gridCol w:w="1056"/>
        <w:gridCol w:w="1056"/>
        <w:gridCol w:w="1056"/>
        <w:gridCol w:w="1031"/>
        <w:gridCol w:w="1079"/>
      </w:tblGrid>
      <w:tr w:rsidR="00602556" w:rsidRPr="00C02C57" w:rsidTr="00602556">
        <w:tc>
          <w:tcPr>
            <w:tcW w:w="1659" w:type="dxa"/>
            <w:vMerge w:val="restart"/>
          </w:tcPr>
          <w:p w:rsidR="00602556" w:rsidRPr="00C02C57" w:rsidRDefault="00602556" w:rsidP="00602556">
            <w:pPr>
              <w:jc w:val="center"/>
              <w:rPr>
                <w:rFonts w:ascii="Times New Roman" w:hAnsi="Times New Roman" w:cs="Times New Roman"/>
                <w:b/>
                <w:sz w:val="24"/>
                <w:szCs w:val="24"/>
              </w:rPr>
            </w:pPr>
          </w:p>
        </w:tc>
        <w:tc>
          <w:tcPr>
            <w:tcW w:w="148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Всего выполняли работу</w:t>
            </w:r>
          </w:p>
        </w:tc>
        <w:tc>
          <w:tcPr>
            <w:tcW w:w="4408" w:type="dxa"/>
            <w:gridSpan w:val="4"/>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Количество учащихся</w:t>
            </w:r>
          </w:p>
        </w:tc>
        <w:tc>
          <w:tcPr>
            <w:tcW w:w="1057"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Качест-во</w:t>
            </w:r>
          </w:p>
        </w:tc>
        <w:tc>
          <w:tcPr>
            <w:tcW w:w="1103" w:type="dxa"/>
            <w:vMerge w:val="restart"/>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Обучен-ность</w:t>
            </w:r>
          </w:p>
        </w:tc>
      </w:tr>
      <w:tr w:rsidR="00602556" w:rsidRPr="00C02C57" w:rsidTr="00602556">
        <w:tc>
          <w:tcPr>
            <w:tcW w:w="1659" w:type="dxa"/>
            <w:vMerge/>
          </w:tcPr>
          <w:p w:rsidR="00602556" w:rsidRPr="00C02C57" w:rsidRDefault="00602556" w:rsidP="00602556">
            <w:pPr>
              <w:jc w:val="center"/>
              <w:rPr>
                <w:rFonts w:ascii="Times New Roman" w:hAnsi="Times New Roman" w:cs="Times New Roman"/>
                <w:b/>
                <w:sz w:val="24"/>
                <w:szCs w:val="24"/>
              </w:rPr>
            </w:pPr>
          </w:p>
        </w:tc>
        <w:tc>
          <w:tcPr>
            <w:tcW w:w="1487" w:type="dxa"/>
            <w:vMerge/>
          </w:tcPr>
          <w:p w:rsidR="00602556" w:rsidRPr="00C02C57" w:rsidRDefault="00602556" w:rsidP="00602556">
            <w:pPr>
              <w:jc w:val="center"/>
              <w:rPr>
                <w:rFonts w:ascii="Times New Roman" w:hAnsi="Times New Roman" w:cs="Times New Roman"/>
                <w:b/>
                <w:sz w:val="24"/>
                <w:szCs w:val="24"/>
              </w:rPr>
            </w:pP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«2»</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«3»</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«4»</w:t>
            </w:r>
          </w:p>
        </w:tc>
        <w:tc>
          <w:tcPr>
            <w:tcW w:w="1102"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«5»</w:t>
            </w:r>
          </w:p>
        </w:tc>
        <w:tc>
          <w:tcPr>
            <w:tcW w:w="1057" w:type="dxa"/>
            <w:vMerge/>
          </w:tcPr>
          <w:p w:rsidR="00602556" w:rsidRPr="00C02C57" w:rsidRDefault="00602556" w:rsidP="00602556">
            <w:pPr>
              <w:jc w:val="center"/>
              <w:rPr>
                <w:rFonts w:ascii="Times New Roman" w:hAnsi="Times New Roman" w:cs="Times New Roman"/>
                <w:b/>
                <w:sz w:val="24"/>
                <w:szCs w:val="24"/>
              </w:rPr>
            </w:pPr>
          </w:p>
        </w:tc>
        <w:tc>
          <w:tcPr>
            <w:tcW w:w="1103" w:type="dxa"/>
            <w:vMerge/>
          </w:tcPr>
          <w:p w:rsidR="00602556" w:rsidRPr="00C02C57" w:rsidRDefault="00602556" w:rsidP="00602556">
            <w:pPr>
              <w:jc w:val="center"/>
              <w:rPr>
                <w:rFonts w:ascii="Times New Roman" w:hAnsi="Times New Roman" w:cs="Times New Roman"/>
                <w:b/>
                <w:sz w:val="24"/>
                <w:szCs w:val="24"/>
              </w:rPr>
            </w:pP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1102" w:type="dxa"/>
          </w:tcPr>
          <w:p w:rsidR="00602556" w:rsidRPr="00C02C57" w:rsidRDefault="00602556" w:rsidP="00602556">
            <w:pPr>
              <w:jc w:val="center"/>
              <w:rPr>
                <w:rFonts w:ascii="Times New Roman" w:hAnsi="Times New Roman" w:cs="Times New Roman"/>
                <w:sz w:val="24"/>
                <w:szCs w:val="24"/>
              </w:rPr>
            </w:pPr>
          </w:p>
        </w:tc>
        <w:tc>
          <w:tcPr>
            <w:tcW w:w="1102" w:type="dxa"/>
          </w:tcPr>
          <w:p w:rsidR="00602556" w:rsidRPr="00C02C57" w:rsidRDefault="00602556" w:rsidP="00602556">
            <w:pPr>
              <w:jc w:val="center"/>
              <w:rPr>
                <w:rFonts w:ascii="Times New Roman" w:hAnsi="Times New Roman" w:cs="Times New Roman"/>
                <w:sz w:val="24"/>
                <w:szCs w:val="24"/>
              </w:rPr>
            </w:pPr>
          </w:p>
        </w:tc>
        <w:tc>
          <w:tcPr>
            <w:tcW w:w="1102" w:type="dxa"/>
          </w:tcPr>
          <w:p w:rsidR="00602556" w:rsidRPr="00C02C57" w:rsidRDefault="00602556" w:rsidP="00602556">
            <w:pPr>
              <w:jc w:val="center"/>
              <w:rPr>
                <w:rFonts w:ascii="Times New Roman" w:hAnsi="Times New Roman" w:cs="Times New Roman"/>
                <w:sz w:val="24"/>
                <w:szCs w:val="24"/>
              </w:rPr>
            </w:pP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25</w:t>
            </w:r>
          </w:p>
        </w:tc>
        <w:tc>
          <w:tcPr>
            <w:tcW w:w="110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68</w:t>
            </w:r>
          </w:p>
        </w:tc>
      </w:tr>
      <w:tr w:rsidR="00602556" w:rsidRPr="00C02C57" w:rsidTr="00602556">
        <w:tc>
          <w:tcPr>
            <w:tcW w:w="165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работа</w:t>
            </w:r>
          </w:p>
        </w:tc>
        <w:tc>
          <w:tcPr>
            <w:tcW w:w="148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w:t>
            </w:r>
          </w:p>
        </w:tc>
        <w:tc>
          <w:tcPr>
            <w:tcW w:w="11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w:t>
            </w:r>
          </w:p>
        </w:tc>
        <w:tc>
          <w:tcPr>
            <w:tcW w:w="105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50</w:t>
            </w:r>
          </w:p>
        </w:tc>
        <w:tc>
          <w:tcPr>
            <w:tcW w:w="1103" w:type="dxa"/>
          </w:tcPr>
          <w:p w:rsidR="00602556" w:rsidRPr="00C02C57" w:rsidRDefault="00602556" w:rsidP="00602556">
            <w:pPr>
              <w:tabs>
                <w:tab w:val="left" w:pos="300"/>
                <w:tab w:val="center" w:pos="443"/>
              </w:tabs>
              <w:jc w:val="center"/>
              <w:rPr>
                <w:rFonts w:ascii="Times New Roman" w:hAnsi="Times New Roman" w:cs="Times New Roman"/>
                <w:sz w:val="24"/>
                <w:szCs w:val="24"/>
              </w:rPr>
            </w:pPr>
            <w:r w:rsidRPr="00C02C57">
              <w:rPr>
                <w:rFonts w:ascii="Times New Roman" w:hAnsi="Times New Roman" w:cs="Times New Roman"/>
                <w:sz w:val="24"/>
                <w:szCs w:val="24"/>
              </w:rPr>
              <w:t>87</w:t>
            </w:r>
          </w:p>
        </w:tc>
      </w:tr>
    </w:tbl>
    <w:p w:rsidR="00602556" w:rsidRPr="00C02C57" w:rsidRDefault="00602556" w:rsidP="00602556">
      <w:pPr>
        <w:spacing w:after="0" w:line="240" w:lineRule="auto"/>
        <w:jc w:val="both"/>
        <w:rPr>
          <w:rFonts w:ascii="Times New Roman" w:hAnsi="Times New Roman" w:cs="Times New Roman"/>
          <w:sz w:val="24"/>
          <w:szCs w:val="24"/>
        </w:rPr>
      </w:pPr>
    </w:p>
    <w:p w:rsidR="00602556" w:rsidRPr="00C02C57" w:rsidRDefault="00602556" w:rsidP="00602556">
      <w:pPr>
        <w:ind w:right="-1"/>
        <w:rPr>
          <w:rFonts w:ascii="Times New Roman" w:hAnsi="Times New Roman" w:cs="Times New Roman"/>
          <w:b/>
          <w:sz w:val="28"/>
          <w:szCs w:val="28"/>
        </w:rPr>
      </w:pPr>
      <w:r w:rsidRPr="00C02C57">
        <w:rPr>
          <w:rFonts w:ascii="Times New Roman" w:hAnsi="Times New Roman" w:cs="Times New Roman"/>
          <w:b/>
          <w:sz w:val="28"/>
          <w:szCs w:val="28"/>
        </w:rPr>
        <w:t>Результаты проверки техники чтения</w:t>
      </w:r>
    </w:p>
    <w:tbl>
      <w:tblPr>
        <w:tblStyle w:val="a5"/>
        <w:tblW w:w="0" w:type="auto"/>
        <w:tblLook w:val="04A0" w:firstRow="1" w:lastRow="0" w:firstColumn="1" w:lastColumn="0" w:noHBand="0" w:noVBand="1"/>
      </w:tblPr>
      <w:tblGrid>
        <w:gridCol w:w="1872"/>
        <w:gridCol w:w="1869"/>
        <w:gridCol w:w="1868"/>
        <w:gridCol w:w="1869"/>
        <w:gridCol w:w="1868"/>
      </w:tblGrid>
      <w:tr w:rsidR="00602556" w:rsidRPr="00C02C57" w:rsidTr="00602556">
        <w:tc>
          <w:tcPr>
            <w:tcW w:w="1942" w:type="dxa"/>
            <w:vMerge w:val="restart"/>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Количество учащихся</w:t>
            </w:r>
          </w:p>
        </w:tc>
        <w:tc>
          <w:tcPr>
            <w:tcW w:w="3886" w:type="dxa"/>
            <w:gridSpan w:val="2"/>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качества</w:t>
            </w:r>
          </w:p>
        </w:tc>
        <w:tc>
          <w:tcPr>
            <w:tcW w:w="3886" w:type="dxa"/>
            <w:gridSpan w:val="2"/>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обученности</w:t>
            </w:r>
          </w:p>
        </w:tc>
      </w:tr>
      <w:tr w:rsidR="00602556" w:rsidRPr="00C02C57" w:rsidTr="00602556">
        <w:tc>
          <w:tcPr>
            <w:tcW w:w="1942" w:type="dxa"/>
            <w:vMerge/>
          </w:tcPr>
          <w:p w:rsidR="00602556" w:rsidRPr="00C02C57" w:rsidRDefault="00602556" w:rsidP="00602556">
            <w:pPr>
              <w:jc w:val="center"/>
              <w:rPr>
                <w:rFonts w:ascii="Times New Roman" w:hAnsi="Times New Roman" w:cs="Times New Roman"/>
                <w:sz w:val="24"/>
                <w:szCs w:val="24"/>
              </w:rPr>
            </w:pP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Стартовая диагностика</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Итоговая диагностика</w:t>
            </w:r>
          </w:p>
        </w:tc>
      </w:tr>
      <w:tr w:rsidR="00602556" w:rsidRPr="00C02C57" w:rsidTr="00602556">
        <w:tc>
          <w:tcPr>
            <w:tcW w:w="194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18</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17</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58</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66</w:t>
            </w:r>
          </w:p>
        </w:tc>
        <w:tc>
          <w:tcPr>
            <w:tcW w:w="1943"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66</w:t>
            </w:r>
          </w:p>
        </w:tc>
      </w:tr>
    </w:tbl>
    <w:p w:rsidR="00602556" w:rsidRPr="00C02C57" w:rsidRDefault="00602556" w:rsidP="00602556">
      <w:pPr>
        <w:spacing w:after="0" w:line="240" w:lineRule="auto"/>
        <w:jc w:val="both"/>
        <w:rPr>
          <w:rFonts w:ascii="Times New Roman" w:hAnsi="Times New Roman" w:cs="Times New Roman"/>
          <w:b/>
          <w:bCs/>
          <w:sz w:val="24"/>
          <w:szCs w:val="24"/>
          <w:u w:val="single"/>
        </w:rPr>
      </w:pP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Педагоги   применяли на своих уроках следующие приемы формирования адекватной самооценки обучающихся: сравнение работ с образцом, взаимопроверка и взаимооценка работ,  комментирование поставленных отметок, соотнесение собственной оценки и оценки учителя. Для родителей второклассников было проведено родительское собрание к безболезненному переходу к введению отметок во втором  классе.</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Помимо урочной деятельности, в течение года проводилось наблюдение за организацией кружков внеурочной деятельности. В школе организованы кружки, которые реализуют различные направления внеурочной деятельности в 1-4 классах в рамках реализации  федерального государственного образовательного стандарта начального общего образования: </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Педагоги грамотно строят занятия, рационально распределяют время на этапы, соблюдают гигиенические требования. Происходит частая смена видов деятельности, проводятся подвижные и ролевые игры,  используется наглядность. Прослеживается связь с предыдущими занятиями, дети демонстрируют определённые умения и навыки.  Обучающиеся с большим желанием посещают кружки и у них хорошие отзывы.</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Внеурочная деятельность в начальной школе позволяет решать целый ряд очень важных задач: обеспечивать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602556" w:rsidRPr="00C02C57" w:rsidRDefault="00602556" w:rsidP="00602556">
      <w:pPr>
        <w:spacing w:after="0" w:line="240" w:lineRule="auto"/>
        <w:ind w:firstLine="709"/>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В соответствии с требованиями стандарта внеурочная деятельность в школе организуется по направлениям развития личности: </w:t>
      </w:r>
    </w:p>
    <w:p w:rsidR="00602556" w:rsidRPr="00C02C57" w:rsidRDefault="00602556" w:rsidP="00602556">
      <w:pPr>
        <w:pStyle w:val="af3"/>
        <w:spacing w:before="0" w:beforeAutospacing="0" w:after="0" w:afterAutospacing="0"/>
        <w:ind w:firstLine="709"/>
        <w:jc w:val="both"/>
        <w:rPr>
          <w:sz w:val="28"/>
          <w:szCs w:val="28"/>
        </w:rPr>
      </w:pPr>
      <w:r w:rsidRPr="00C02C57">
        <w:rPr>
          <w:rStyle w:val="af4"/>
          <w:sz w:val="28"/>
          <w:szCs w:val="28"/>
        </w:rPr>
        <w:t xml:space="preserve">Спортивно-оздоровительное </w:t>
      </w:r>
      <w:r w:rsidRPr="00C02C57">
        <w:rPr>
          <w:sz w:val="28"/>
          <w:szCs w:val="28"/>
        </w:rPr>
        <w:t>направление представлено следующими занятиями по внеурочной деятельности: кружки «Казачьи спортивные игры», «Спортивные игры».</w:t>
      </w:r>
    </w:p>
    <w:p w:rsidR="00602556" w:rsidRPr="00C02C57" w:rsidRDefault="00602556" w:rsidP="00602556">
      <w:pPr>
        <w:pStyle w:val="af3"/>
        <w:spacing w:before="0" w:beforeAutospacing="0" w:after="0" w:afterAutospacing="0"/>
        <w:ind w:firstLine="709"/>
        <w:jc w:val="both"/>
        <w:rPr>
          <w:sz w:val="28"/>
          <w:szCs w:val="28"/>
        </w:rPr>
      </w:pPr>
      <w:r w:rsidRPr="00C02C57">
        <w:rPr>
          <w:b/>
          <w:sz w:val="28"/>
          <w:szCs w:val="28"/>
        </w:rPr>
        <w:t xml:space="preserve">Духовно-нравственное </w:t>
      </w:r>
      <w:r w:rsidRPr="00C02C57">
        <w:rPr>
          <w:sz w:val="28"/>
          <w:szCs w:val="28"/>
        </w:rPr>
        <w:t>направление: кружки «Школа вежливых наук», «Основы православной культуры».</w:t>
      </w:r>
    </w:p>
    <w:p w:rsidR="00602556" w:rsidRPr="00C02C57" w:rsidRDefault="00602556" w:rsidP="00602556">
      <w:pPr>
        <w:pStyle w:val="af3"/>
        <w:spacing w:before="0" w:beforeAutospacing="0" w:after="0" w:afterAutospacing="0"/>
        <w:ind w:firstLine="709"/>
        <w:jc w:val="both"/>
        <w:rPr>
          <w:sz w:val="28"/>
          <w:szCs w:val="28"/>
        </w:rPr>
      </w:pPr>
      <w:r w:rsidRPr="00C02C57">
        <w:rPr>
          <w:rStyle w:val="af4"/>
          <w:sz w:val="28"/>
          <w:szCs w:val="28"/>
        </w:rPr>
        <w:lastRenderedPageBreak/>
        <w:t xml:space="preserve">Общекультурное </w:t>
      </w:r>
      <w:r w:rsidRPr="00C02C57">
        <w:rPr>
          <w:sz w:val="28"/>
          <w:szCs w:val="28"/>
        </w:rPr>
        <w:t xml:space="preserve">направление: кружки «Мой успех», «Мир вокруг нас». </w:t>
      </w:r>
    </w:p>
    <w:p w:rsidR="00602556" w:rsidRPr="00C02C57" w:rsidRDefault="00602556" w:rsidP="00602556">
      <w:pPr>
        <w:pStyle w:val="af3"/>
        <w:spacing w:before="0" w:beforeAutospacing="0" w:after="0" w:afterAutospacing="0"/>
        <w:ind w:firstLine="709"/>
        <w:jc w:val="both"/>
        <w:rPr>
          <w:sz w:val="28"/>
          <w:szCs w:val="28"/>
        </w:rPr>
      </w:pPr>
      <w:r w:rsidRPr="00C02C57">
        <w:rPr>
          <w:rStyle w:val="af4"/>
          <w:sz w:val="28"/>
          <w:szCs w:val="28"/>
        </w:rPr>
        <w:t xml:space="preserve">Общеинтеллектуальное </w:t>
      </w:r>
      <w:r w:rsidRPr="00C02C57">
        <w:rPr>
          <w:sz w:val="28"/>
          <w:szCs w:val="28"/>
        </w:rPr>
        <w:t>направление: кружки «Литературное чтение на родном языке (русском)», «Занимательная математика», «Мурзилка и компания», «Математическая шкатулка».</w:t>
      </w:r>
    </w:p>
    <w:p w:rsidR="00602556" w:rsidRPr="00C02C57" w:rsidRDefault="00602556" w:rsidP="00602556">
      <w:pPr>
        <w:pStyle w:val="af3"/>
        <w:spacing w:before="0" w:beforeAutospacing="0" w:after="0" w:afterAutospacing="0"/>
        <w:ind w:firstLine="709"/>
        <w:jc w:val="both"/>
        <w:rPr>
          <w:sz w:val="28"/>
          <w:szCs w:val="28"/>
        </w:rPr>
      </w:pPr>
      <w:r w:rsidRPr="00C02C57">
        <w:rPr>
          <w:rStyle w:val="af4"/>
          <w:sz w:val="28"/>
          <w:szCs w:val="28"/>
        </w:rPr>
        <w:t xml:space="preserve">Социальное </w:t>
      </w:r>
      <w:r w:rsidRPr="00C02C57">
        <w:rPr>
          <w:sz w:val="28"/>
          <w:szCs w:val="28"/>
        </w:rPr>
        <w:t>направление: кружки «Финансовая грамотность», клуб «Исток. История и культура кубанского казачества».</w:t>
      </w:r>
    </w:p>
    <w:p w:rsidR="00602556" w:rsidRPr="00C02C57" w:rsidRDefault="00602556" w:rsidP="00602556">
      <w:pPr>
        <w:pStyle w:val="af3"/>
        <w:spacing w:before="0" w:beforeAutospacing="0" w:after="0" w:afterAutospacing="0"/>
        <w:ind w:firstLine="709"/>
        <w:jc w:val="both"/>
        <w:rPr>
          <w:color w:val="000000"/>
          <w:sz w:val="28"/>
          <w:szCs w:val="28"/>
        </w:rPr>
      </w:pPr>
      <w:r w:rsidRPr="00C02C57">
        <w:rPr>
          <w:sz w:val="28"/>
          <w:szCs w:val="28"/>
        </w:rPr>
        <w:t xml:space="preserve">План внеурочной деятельности предусматривает распределение обучающихся по возрасту, в  зависимости от </w:t>
      </w:r>
      <w:r w:rsidRPr="00C02C57">
        <w:rPr>
          <w:color w:val="000000"/>
          <w:sz w:val="28"/>
          <w:szCs w:val="28"/>
        </w:rPr>
        <w:t xml:space="preserve">направления развития личности и реализуемых  программ внеурочной деятельности; </w:t>
      </w:r>
      <w:r w:rsidRPr="00C02C57">
        <w:rPr>
          <w:sz w:val="28"/>
          <w:szCs w:val="28"/>
        </w:rPr>
        <w:t>реализует индивидуальный подход в процессе внеурочной деятельности, позволяя обучающимся раскрыть свои творческие способности и интересы.</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Занятия  групп  проводятся на базе школы в кабинетах начальных классов, кабинетах Центра образования цифрового и гуманитарного профилей «Точки роста», в спортивном зале, в актовом зале и лаборатории начальных классов.</w:t>
      </w:r>
    </w:p>
    <w:p w:rsidR="00602556" w:rsidRPr="00C02C57" w:rsidRDefault="00602556" w:rsidP="00602556">
      <w:pPr>
        <w:spacing w:after="0" w:line="240" w:lineRule="auto"/>
        <w:ind w:firstLine="709"/>
        <w:jc w:val="both"/>
        <w:rPr>
          <w:rFonts w:ascii="Times New Roman" w:hAnsi="Times New Roman" w:cs="Times New Roman"/>
          <w:color w:val="000000"/>
          <w:sz w:val="28"/>
          <w:szCs w:val="28"/>
        </w:rPr>
      </w:pPr>
      <w:r w:rsidRPr="00C02C57">
        <w:rPr>
          <w:rFonts w:ascii="Times New Roman" w:hAnsi="Times New Roman" w:cs="Times New Roman"/>
          <w:sz w:val="28"/>
          <w:szCs w:val="28"/>
        </w:rPr>
        <w:t xml:space="preserve">Таким образом, план  внеурочной деятельности  создаёт условия для </w:t>
      </w:r>
      <w:r w:rsidRPr="00C02C57">
        <w:rPr>
          <w:rFonts w:ascii="Times New Roman" w:hAnsi="Times New Roman" w:cs="Times New Roman"/>
          <w:color w:val="000000"/>
          <w:sz w:val="28"/>
          <w:szCs w:val="28"/>
        </w:rPr>
        <w:t>повышения качества образования, обеспечивает развитие личности обучающихся, способствует самоопределению  в выборе профиля обучения с учетом возможностей педагогического коллектива.</w:t>
      </w:r>
    </w:p>
    <w:p w:rsidR="00602556" w:rsidRPr="00C02C57" w:rsidRDefault="00602556" w:rsidP="00602556">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По результатам анализа учебной деятельности обучающихся выявлены следующие проблемы:</w:t>
      </w:r>
    </w:p>
    <w:p w:rsidR="00602556" w:rsidRPr="00C02C57" w:rsidRDefault="00602556" w:rsidP="000F75E8">
      <w:pPr>
        <w:pStyle w:val="a3"/>
        <w:numPr>
          <w:ilvl w:val="0"/>
          <w:numId w:val="27"/>
        </w:numPr>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необходимость коррекции программы подготовки дошкольников к школьным занятиям;</w:t>
      </w:r>
    </w:p>
    <w:p w:rsidR="00602556" w:rsidRPr="00C02C57" w:rsidRDefault="00602556" w:rsidP="000F75E8">
      <w:pPr>
        <w:pStyle w:val="a3"/>
        <w:numPr>
          <w:ilvl w:val="0"/>
          <w:numId w:val="27"/>
        </w:numPr>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использование передовых технологий, повышение квалификации кадрового потенциала в преподавании русского языка и математики на первой ступени обучения;</w:t>
      </w:r>
    </w:p>
    <w:p w:rsidR="00602556" w:rsidRPr="00C02C57" w:rsidRDefault="00602556" w:rsidP="000F75E8">
      <w:pPr>
        <w:pStyle w:val="a3"/>
        <w:numPr>
          <w:ilvl w:val="0"/>
          <w:numId w:val="27"/>
        </w:numPr>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необходимость  к усилению формирования и повышения уровня школьной мотивации обучающихся, особенно в группе «хорошистов»; создание и внедрение программ  по развитию познавательной активности во внеурочной (кружковой) работе  с этой группой учеников; использование методов развития способностей обучающихся.</w:t>
      </w:r>
    </w:p>
    <w:p w:rsidR="00602556" w:rsidRPr="00C02C57" w:rsidRDefault="00602556" w:rsidP="00602556">
      <w:pPr>
        <w:pStyle w:val="a3"/>
        <w:spacing w:after="0" w:line="240" w:lineRule="auto"/>
        <w:ind w:left="0" w:firstLine="284"/>
        <w:rPr>
          <w:rFonts w:ascii="Times New Roman" w:hAnsi="Times New Roman" w:cs="Times New Roman"/>
          <w:sz w:val="28"/>
          <w:szCs w:val="28"/>
        </w:rPr>
      </w:pPr>
      <w:r w:rsidRPr="00C02C57">
        <w:rPr>
          <w:rFonts w:ascii="Times New Roman" w:hAnsi="Times New Roman" w:cs="Times New Roman"/>
          <w:b/>
          <w:sz w:val="28"/>
          <w:szCs w:val="28"/>
          <w:u w:val="single"/>
        </w:rPr>
        <w:t>На 2021-2022 учебный год определены следующие задачи</w:t>
      </w:r>
      <w:r w:rsidRPr="00C02C57">
        <w:rPr>
          <w:rFonts w:ascii="Times New Roman" w:hAnsi="Times New Roman" w:cs="Times New Roman"/>
          <w:sz w:val="28"/>
          <w:szCs w:val="28"/>
        </w:rPr>
        <w:t>:</w:t>
      </w:r>
    </w:p>
    <w:p w:rsidR="00602556" w:rsidRPr="00C02C57" w:rsidRDefault="00602556" w:rsidP="000F75E8">
      <w:pPr>
        <w:pStyle w:val="a3"/>
        <w:numPr>
          <w:ilvl w:val="0"/>
          <w:numId w:val="28"/>
        </w:numPr>
        <w:spacing w:after="0" w:line="240" w:lineRule="auto"/>
        <w:ind w:left="0" w:firstLine="284"/>
        <w:rPr>
          <w:rFonts w:ascii="Times New Roman" w:hAnsi="Times New Roman" w:cs="Times New Roman"/>
          <w:sz w:val="28"/>
          <w:szCs w:val="28"/>
        </w:rPr>
      </w:pPr>
      <w:r w:rsidRPr="00C02C57">
        <w:rPr>
          <w:rFonts w:ascii="Times New Roman" w:hAnsi="Times New Roman" w:cs="Times New Roman"/>
          <w:sz w:val="28"/>
          <w:szCs w:val="28"/>
        </w:rPr>
        <w:t>продолжить формирование нормативно-правовой базы и технической оснащённости образовательного процесса в соответствии с требованиями Федерального государственного образовательного стандарта начального общего образования;</w:t>
      </w:r>
    </w:p>
    <w:p w:rsidR="00602556" w:rsidRPr="00C02C57" w:rsidRDefault="00602556" w:rsidP="000F75E8">
      <w:pPr>
        <w:pStyle w:val="a3"/>
        <w:numPr>
          <w:ilvl w:val="0"/>
          <w:numId w:val="28"/>
        </w:numPr>
        <w:tabs>
          <w:tab w:val="left" w:pos="709"/>
        </w:tabs>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повысить успешность обучения учеников через осуществление дифференцированного подхода к ученику;</w:t>
      </w:r>
    </w:p>
    <w:p w:rsidR="00602556" w:rsidRPr="00C02C57" w:rsidRDefault="00602556" w:rsidP="000F75E8">
      <w:pPr>
        <w:pStyle w:val="a3"/>
        <w:numPr>
          <w:ilvl w:val="0"/>
          <w:numId w:val="28"/>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усилить внимание к системе мониторинга учебной деятельности обучающихся;</w:t>
      </w:r>
    </w:p>
    <w:p w:rsidR="00602556" w:rsidRPr="00C02C57" w:rsidRDefault="00602556" w:rsidP="000F75E8">
      <w:pPr>
        <w:pStyle w:val="a3"/>
        <w:numPr>
          <w:ilvl w:val="0"/>
          <w:numId w:val="28"/>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продолжить использование передовых технологий;</w:t>
      </w:r>
    </w:p>
    <w:p w:rsidR="00602556" w:rsidRPr="00C02C57" w:rsidRDefault="00602556" w:rsidP="000F75E8">
      <w:pPr>
        <w:pStyle w:val="a3"/>
        <w:numPr>
          <w:ilvl w:val="0"/>
          <w:numId w:val="28"/>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продолжить выявление одаренных школьников в рамках программы «Одарённые дети»;</w:t>
      </w:r>
    </w:p>
    <w:p w:rsidR="00602556" w:rsidRPr="00C02C57" w:rsidRDefault="00602556" w:rsidP="000F75E8">
      <w:pPr>
        <w:pStyle w:val="a3"/>
        <w:numPr>
          <w:ilvl w:val="0"/>
          <w:numId w:val="28"/>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организовать систему семинаров для учителей начальных классов по повышению функциональной грамотности учащихся начальных классов.</w:t>
      </w:r>
    </w:p>
    <w:p w:rsidR="00602556" w:rsidRPr="00C02C57" w:rsidRDefault="00602556" w:rsidP="002C5442">
      <w:pPr>
        <w:pStyle w:val="a3"/>
        <w:spacing w:after="0" w:line="240" w:lineRule="auto"/>
        <w:ind w:left="0" w:firstLine="284"/>
        <w:jc w:val="center"/>
        <w:rPr>
          <w:rFonts w:ascii="Times New Roman" w:hAnsi="Times New Roman" w:cs="Times New Roman"/>
          <w:sz w:val="28"/>
          <w:szCs w:val="28"/>
        </w:rPr>
      </w:pPr>
    </w:p>
    <w:p w:rsidR="002C5442" w:rsidRPr="00C02C57" w:rsidRDefault="00602556" w:rsidP="002C5442">
      <w:pPr>
        <w:pStyle w:val="a3"/>
        <w:spacing w:after="0" w:line="240" w:lineRule="auto"/>
        <w:ind w:left="0" w:firstLine="284"/>
        <w:jc w:val="center"/>
        <w:rPr>
          <w:rFonts w:ascii="Times New Roman" w:hAnsi="Times New Roman" w:cs="Times New Roman"/>
          <w:b/>
          <w:sz w:val="28"/>
          <w:szCs w:val="28"/>
          <w:u w:val="single"/>
        </w:rPr>
      </w:pPr>
      <w:r w:rsidRPr="00C02C57">
        <w:rPr>
          <w:rFonts w:ascii="Times New Roman" w:hAnsi="Times New Roman" w:cs="Times New Roman"/>
          <w:b/>
          <w:sz w:val="28"/>
          <w:szCs w:val="28"/>
          <w:u w:val="single"/>
        </w:rPr>
        <w:t xml:space="preserve">4.2.2 </w:t>
      </w:r>
      <w:r w:rsidR="002C5442" w:rsidRPr="00C02C57">
        <w:rPr>
          <w:rFonts w:ascii="Times New Roman" w:hAnsi="Times New Roman" w:cs="Times New Roman"/>
          <w:b/>
          <w:sz w:val="28"/>
          <w:szCs w:val="28"/>
          <w:u w:val="single"/>
        </w:rPr>
        <w:t>Основное общее образование (5-9 классы)</w:t>
      </w:r>
    </w:p>
    <w:p w:rsidR="00602556" w:rsidRPr="00C02C57" w:rsidRDefault="00602556" w:rsidP="00602556">
      <w:pPr>
        <w:spacing w:after="0" w:line="240" w:lineRule="auto"/>
        <w:ind w:firstLine="708"/>
        <w:jc w:val="both"/>
        <w:rPr>
          <w:rFonts w:ascii="Times New Roman" w:eastAsia="Calibri" w:hAnsi="Times New Roman" w:cs="Times New Roman"/>
          <w:sz w:val="28"/>
          <w:szCs w:val="24"/>
        </w:rPr>
      </w:pPr>
      <w:r w:rsidRPr="00C02C57">
        <w:rPr>
          <w:rFonts w:ascii="Times New Roman" w:eastAsia="Calibri" w:hAnsi="Times New Roman" w:cs="Times New Roman"/>
          <w:sz w:val="28"/>
          <w:szCs w:val="24"/>
        </w:rPr>
        <w:t>На конец 2020-2021 учебного года в нашей школе  обучалось 110 учащихся основной школы. Из низ 3 обучались на дому по адаптированной  основной</w:t>
      </w:r>
      <w:r w:rsidR="00182612" w:rsidRPr="00C02C57">
        <w:rPr>
          <w:rFonts w:ascii="Times New Roman" w:eastAsia="Calibri" w:hAnsi="Times New Roman" w:cs="Times New Roman"/>
          <w:sz w:val="28"/>
          <w:szCs w:val="24"/>
        </w:rPr>
        <w:t xml:space="preserve"> </w:t>
      </w:r>
      <w:r w:rsidRPr="00C02C57">
        <w:rPr>
          <w:rFonts w:ascii="Times New Roman" w:eastAsia="Calibri" w:hAnsi="Times New Roman" w:cs="Times New Roman"/>
          <w:sz w:val="28"/>
          <w:szCs w:val="24"/>
        </w:rPr>
        <w:t>общеобразовательной  программе основного общего образования на дому и 20 учащихся очной форме по АООП ООО (7.1).</w:t>
      </w:r>
    </w:p>
    <w:p w:rsidR="00602556" w:rsidRPr="00C02C57" w:rsidRDefault="00602556" w:rsidP="00602556">
      <w:pPr>
        <w:pStyle w:val="af6"/>
        <w:ind w:left="-567"/>
        <w:jc w:val="center"/>
        <w:rPr>
          <w:rFonts w:ascii="Times New Roman" w:hAnsi="Times New Roman"/>
          <w:b/>
          <w:sz w:val="24"/>
          <w:szCs w:val="24"/>
        </w:rPr>
      </w:pPr>
      <w:r w:rsidRPr="00C02C57">
        <w:rPr>
          <w:rFonts w:ascii="Times New Roman" w:hAnsi="Times New Roman"/>
          <w:b/>
          <w:sz w:val="24"/>
          <w:szCs w:val="24"/>
        </w:rPr>
        <w:t>Сравнительная характеристика качества обучения</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443"/>
        <w:gridCol w:w="1353"/>
        <w:gridCol w:w="1512"/>
        <w:gridCol w:w="1512"/>
        <w:gridCol w:w="1455"/>
        <w:gridCol w:w="1569"/>
      </w:tblGrid>
      <w:tr w:rsidR="00602556" w:rsidRPr="00C02C57" w:rsidTr="00602556">
        <w:trPr>
          <w:jc w:val="center"/>
        </w:trPr>
        <w:tc>
          <w:tcPr>
            <w:tcW w:w="958" w:type="dxa"/>
          </w:tcPr>
          <w:p w:rsidR="00602556" w:rsidRPr="00C02C57" w:rsidRDefault="00602556" w:rsidP="00602556">
            <w:pPr>
              <w:pStyle w:val="af6"/>
              <w:jc w:val="both"/>
              <w:rPr>
                <w:rFonts w:ascii="Times New Roman" w:hAnsi="Times New Roman"/>
                <w:sz w:val="24"/>
                <w:szCs w:val="24"/>
              </w:rPr>
            </w:pPr>
            <w:r w:rsidRPr="00C02C57">
              <w:rPr>
                <w:rFonts w:ascii="Times New Roman" w:hAnsi="Times New Roman"/>
                <w:sz w:val="24"/>
                <w:szCs w:val="24"/>
              </w:rPr>
              <w:t>Класс</w:t>
            </w:r>
          </w:p>
        </w:tc>
        <w:tc>
          <w:tcPr>
            <w:tcW w:w="144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2016-2017 уч.год</w:t>
            </w:r>
          </w:p>
        </w:tc>
        <w:tc>
          <w:tcPr>
            <w:tcW w:w="135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2017-2018 уч.год</w:t>
            </w:r>
          </w:p>
        </w:tc>
        <w:tc>
          <w:tcPr>
            <w:tcW w:w="1512"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2018-2019 уч.год</w:t>
            </w:r>
          </w:p>
        </w:tc>
        <w:tc>
          <w:tcPr>
            <w:tcW w:w="1512"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2019-2020 уч.год</w:t>
            </w:r>
          </w:p>
        </w:tc>
        <w:tc>
          <w:tcPr>
            <w:tcW w:w="1455"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2020-2021 уч.год</w:t>
            </w:r>
          </w:p>
        </w:tc>
        <w:tc>
          <w:tcPr>
            <w:tcW w:w="1569"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Изменения по сравнению с теми же классами прошлого года</w:t>
            </w:r>
          </w:p>
        </w:tc>
      </w:tr>
      <w:tr w:rsidR="00602556" w:rsidRPr="00C02C57" w:rsidTr="00602556">
        <w:trPr>
          <w:jc w:val="center"/>
        </w:trPr>
        <w:tc>
          <w:tcPr>
            <w:tcW w:w="958" w:type="dxa"/>
          </w:tcPr>
          <w:p w:rsidR="00602556" w:rsidRPr="00C02C57" w:rsidRDefault="00602556" w:rsidP="00602556">
            <w:pPr>
              <w:pStyle w:val="af6"/>
              <w:jc w:val="both"/>
              <w:rPr>
                <w:rFonts w:ascii="Times New Roman" w:hAnsi="Times New Roman"/>
                <w:sz w:val="24"/>
                <w:szCs w:val="24"/>
              </w:rPr>
            </w:pPr>
            <w:r w:rsidRPr="00C02C57">
              <w:rPr>
                <w:rFonts w:ascii="Times New Roman" w:hAnsi="Times New Roman"/>
                <w:sz w:val="24"/>
                <w:szCs w:val="24"/>
              </w:rPr>
              <w:t>4/</w:t>
            </w:r>
            <w:r w:rsidRPr="00C02C57">
              <w:rPr>
                <w:rFonts w:ascii="Times New Roman" w:hAnsi="Times New Roman"/>
                <w:b/>
                <w:sz w:val="24"/>
                <w:szCs w:val="24"/>
              </w:rPr>
              <w:t>5</w:t>
            </w:r>
          </w:p>
        </w:tc>
        <w:tc>
          <w:tcPr>
            <w:tcW w:w="144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17%</w:t>
            </w:r>
          </w:p>
        </w:tc>
        <w:tc>
          <w:tcPr>
            <w:tcW w:w="1353"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28%</w:t>
            </w:r>
          </w:p>
        </w:tc>
        <w:tc>
          <w:tcPr>
            <w:tcW w:w="1455"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22,2 %</w:t>
            </w:r>
          </w:p>
        </w:tc>
        <w:tc>
          <w:tcPr>
            <w:tcW w:w="1569"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+ 2,2</w:t>
            </w:r>
          </w:p>
        </w:tc>
      </w:tr>
      <w:tr w:rsidR="00602556" w:rsidRPr="00C02C57" w:rsidTr="00602556">
        <w:trPr>
          <w:jc w:val="center"/>
        </w:trPr>
        <w:tc>
          <w:tcPr>
            <w:tcW w:w="958" w:type="dxa"/>
          </w:tcPr>
          <w:p w:rsidR="00602556" w:rsidRPr="00C02C57" w:rsidRDefault="00602556" w:rsidP="00602556">
            <w:pPr>
              <w:pStyle w:val="af6"/>
              <w:jc w:val="both"/>
              <w:rPr>
                <w:rFonts w:ascii="Times New Roman" w:hAnsi="Times New Roman"/>
                <w:sz w:val="24"/>
                <w:szCs w:val="24"/>
              </w:rPr>
            </w:pPr>
            <w:r w:rsidRPr="00C02C57">
              <w:rPr>
                <w:rFonts w:ascii="Times New Roman" w:hAnsi="Times New Roman"/>
                <w:sz w:val="24"/>
                <w:szCs w:val="24"/>
              </w:rPr>
              <w:t>5/6</w:t>
            </w:r>
          </w:p>
        </w:tc>
        <w:tc>
          <w:tcPr>
            <w:tcW w:w="144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15%</w:t>
            </w:r>
          </w:p>
        </w:tc>
        <w:tc>
          <w:tcPr>
            <w:tcW w:w="1353"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20%</w:t>
            </w:r>
          </w:p>
        </w:tc>
        <w:tc>
          <w:tcPr>
            <w:tcW w:w="1455"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31,3 %</w:t>
            </w:r>
          </w:p>
        </w:tc>
        <w:tc>
          <w:tcPr>
            <w:tcW w:w="1569"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+ 3,3</w:t>
            </w:r>
          </w:p>
        </w:tc>
      </w:tr>
      <w:tr w:rsidR="00602556" w:rsidRPr="00C02C57" w:rsidTr="00602556">
        <w:trPr>
          <w:jc w:val="center"/>
        </w:trPr>
        <w:tc>
          <w:tcPr>
            <w:tcW w:w="958" w:type="dxa"/>
          </w:tcPr>
          <w:p w:rsidR="00602556" w:rsidRPr="00C02C57" w:rsidRDefault="00602556" w:rsidP="00602556">
            <w:pPr>
              <w:pStyle w:val="af6"/>
              <w:jc w:val="both"/>
              <w:rPr>
                <w:rFonts w:ascii="Times New Roman" w:hAnsi="Times New Roman"/>
                <w:sz w:val="24"/>
                <w:szCs w:val="24"/>
              </w:rPr>
            </w:pPr>
            <w:r w:rsidRPr="00C02C57">
              <w:rPr>
                <w:rFonts w:ascii="Times New Roman" w:hAnsi="Times New Roman"/>
                <w:sz w:val="24"/>
                <w:szCs w:val="24"/>
              </w:rPr>
              <w:t>6/</w:t>
            </w:r>
            <w:r w:rsidRPr="00C02C57">
              <w:rPr>
                <w:rFonts w:ascii="Times New Roman" w:hAnsi="Times New Roman"/>
                <w:b/>
                <w:sz w:val="24"/>
                <w:szCs w:val="24"/>
              </w:rPr>
              <w:t>7</w:t>
            </w:r>
          </w:p>
        </w:tc>
        <w:tc>
          <w:tcPr>
            <w:tcW w:w="144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20%</w:t>
            </w:r>
          </w:p>
        </w:tc>
        <w:tc>
          <w:tcPr>
            <w:tcW w:w="1353"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6%</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18%</w:t>
            </w:r>
          </w:p>
        </w:tc>
        <w:tc>
          <w:tcPr>
            <w:tcW w:w="1455"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26,3 %</w:t>
            </w:r>
          </w:p>
        </w:tc>
        <w:tc>
          <w:tcPr>
            <w:tcW w:w="1569"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+ 6,3</w:t>
            </w:r>
          </w:p>
        </w:tc>
      </w:tr>
      <w:tr w:rsidR="00602556" w:rsidRPr="00C02C57" w:rsidTr="00602556">
        <w:trPr>
          <w:trHeight w:val="188"/>
          <w:jc w:val="center"/>
        </w:trPr>
        <w:tc>
          <w:tcPr>
            <w:tcW w:w="958" w:type="dxa"/>
          </w:tcPr>
          <w:p w:rsidR="00602556" w:rsidRPr="00C02C57" w:rsidRDefault="00602556" w:rsidP="00602556">
            <w:pPr>
              <w:pStyle w:val="af6"/>
              <w:jc w:val="both"/>
              <w:rPr>
                <w:rFonts w:ascii="Times New Roman" w:hAnsi="Times New Roman"/>
                <w:sz w:val="24"/>
                <w:szCs w:val="24"/>
              </w:rPr>
            </w:pPr>
            <w:r w:rsidRPr="00C02C57">
              <w:rPr>
                <w:rFonts w:ascii="Times New Roman" w:hAnsi="Times New Roman"/>
                <w:sz w:val="24"/>
                <w:szCs w:val="24"/>
              </w:rPr>
              <w:t>7/</w:t>
            </w:r>
            <w:r w:rsidRPr="00C02C57">
              <w:rPr>
                <w:rFonts w:ascii="Times New Roman" w:hAnsi="Times New Roman"/>
                <w:b/>
                <w:sz w:val="24"/>
                <w:szCs w:val="24"/>
              </w:rPr>
              <w:t>8</w:t>
            </w:r>
          </w:p>
        </w:tc>
        <w:tc>
          <w:tcPr>
            <w:tcW w:w="144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6%</w:t>
            </w:r>
          </w:p>
        </w:tc>
        <w:tc>
          <w:tcPr>
            <w:tcW w:w="1353"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15%</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9%</w:t>
            </w:r>
          </w:p>
        </w:tc>
        <w:tc>
          <w:tcPr>
            <w:tcW w:w="1455"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13 %</w:t>
            </w:r>
          </w:p>
        </w:tc>
        <w:tc>
          <w:tcPr>
            <w:tcW w:w="1569" w:type="dxa"/>
          </w:tcPr>
          <w:p w:rsidR="00602556" w:rsidRPr="00C02C57" w:rsidRDefault="00602556" w:rsidP="00602556">
            <w:pPr>
              <w:spacing w:after="0" w:line="240" w:lineRule="auto"/>
              <w:jc w:val="center"/>
              <w:rPr>
                <w:rFonts w:ascii="Times New Roman" w:hAnsi="Times New Roman" w:cs="Times New Roman"/>
                <w:color w:val="FF0000"/>
                <w:sz w:val="24"/>
                <w:szCs w:val="24"/>
              </w:rPr>
            </w:pPr>
            <w:r w:rsidRPr="00C02C57">
              <w:rPr>
                <w:rFonts w:ascii="Times New Roman" w:hAnsi="Times New Roman" w:cs="Times New Roman"/>
                <w:color w:val="FF0000"/>
                <w:sz w:val="24"/>
                <w:szCs w:val="24"/>
              </w:rPr>
              <w:t>- 5</w:t>
            </w:r>
          </w:p>
        </w:tc>
      </w:tr>
      <w:tr w:rsidR="00602556" w:rsidRPr="00C02C57" w:rsidTr="00602556">
        <w:trPr>
          <w:trHeight w:val="285"/>
          <w:jc w:val="center"/>
        </w:trPr>
        <w:tc>
          <w:tcPr>
            <w:tcW w:w="958" w:type="dxa"/>
          </w:tcPr>
          <w:p w:rsidR="00602556" w:rsidRPr="00C02C57" w:rsidRDefault="00602556" w:rsidP="00602556">
            <w:pPr>
              <w:pStyle w:val="af6"/>
              <w:jc w:val="both"/>
              <w:rPr>
                <w:rFonts w:ascii="Times New Roman" w:hAnsi="Times New Roman"/>
                <w:sz w:val="24"/>
                <w:szCs w:val="24"/>
              </w:rPr>
            </w:pPr>
            <w:r w:rsidRPr="00C02C57">
              <w:rPr>
                <w:rFonts w:ascii="Times New Roman" w:hAnsi="Times New Roman"/>
                <w:sz w:val="24"/>
                <w:szCs w:val="24"/>
              </w:rPr>
              <w:t>8/</w:t>
            </w:r>
            <w:r w:rsidRPr="00C02C57">
              <w:rPr>
                <w:rFonts w:ascii="Times New Roman" w:hAnsi="Times New Roman"/>
                <w:b/>
                <w:sz w:val="24"/>
                <w:szCs w:val="24"/>
              </w:rPr>
              <w:t>9</w:t>
            </w:r>
          </w:p>
        </w:tc>
        <w:tc>
          <w:tcPr>
            <w:tcW w:w="1443" w:type="dxa"/>
          </w:tcPr>
          <w:p w:rsidR="00602556" w:rsidRPr="00C02C57" w:rsidRDefault="00602556" w:rsidP="00602556">
            <w:pPr>
              <w:pStyle w:val="af6"/>
              <w:jc w:val="center"/>
              <w:rPr>
                <w:rFonts w:ascii="Times New Roman" w:hAnsi="Times New Roman"/>
                <w:sz w:val="24"/>
                <w:szCs w:val="24"/>
              </w:rPr>
            </w:pPr>
            <w:r w:rsidRPr="00C02C57">
              <w:rPr>
                <w:rFonts w:ascii="Times New Roman" w:hAnsi="Times New Roman"/>
                <w:sz w:val="24"/>
                <w:szCs w:val="24"/>
              </w:rPr>
              <w:t>10%</w:t>
            </w:r>
          </w:p>
        </w:tc>
        <w:tc>
          <w:tcPr>
            <w:tcW w:w="1353"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512"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13%</w:t>
            </w:r>
          </w:p>
        </w:tc>
        <w:tc>
          <w:tcPr>
            <w:tcW w:w="1455"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16,6 %</w:t>
            </w:r>
          </w:p>
        </w:tc>
        <w:tc>
          <w:tcPr>
            <w:tcW w:w="1569" w:type="dxa"/>
          </w:tcPr>
          <w:p w:rsidR="00602556" w:rsidRPr="00C02C57" w:rsidRDefault="00602556" w:rsidP="0060255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+7,6</w:t>
            </w:r>
          </w:p>
        </w:tc>
      </w:tr>
    </w:tbl>
    <w:p w:rsidR="00602556" w:rsidRPr="00C02C57" w:rsidRDefault="00602556" w:rsidP="00602556">
      <w:pPr>
        <w:spacing w:after="0" w:line="240" w:lineRule="auto"/>
        <w:rPr>
          <w:rFonts w:ascii="Times New Roman" w:hAnsi="Times New Roman" w:cs="Times New Roman"/>
          <w:b/>
          <w:i/>
          <w:szCs w:val="24"/>
        </w:rPr>
      </w:pPr>
    </w:p>
    <w:p w:rsidR="00602556" w:rsidRPr="00C02C57" w:rsidRDefault="00602556" w:rsidP="00602556">
      <w:pPr>
        <w:pStyle w:val="aa"/>
        <w:ind w:firstLine="709"/>
        <w:jc w:val="both"/>
        <w:rPr>
          <w:rStyle w:val="af4"/>
          <w:b w:val="0"/>
          <w:bCs w:val="0"/>
          <w:szCs w:val="24"/>
        </w:rPr>
      </w:pPr>
      <w:r w:rsidRPr="00C02C57">
        <w:rPr>
          <w:szCs w:val="24"/>
        </w:rPr>
        <w:t xml:space="preserve">На основании отчетов классных руководителей, учителей-предметников по окончанию 2 полугодия анализировались сводные таблицы по классам успеваемости, уровню обучения  и качества знаний обучающихся. </w:t>
      </w:r>
    </w:p>
    <w:p w:rsidR="00602556" w:rsidRPr="00C02C57" w:rsidRDefault="00602556" w:rsidP="00602556">
      <w:pPr>
        <w:pStyle w:val="aa"/>
        <w:ind w:firstLine="709"/>
        <w:jc w:val="both"/>
        <w:rPr>
          <w:szCs w:val="24"/>
        </w:rPr>
      </w:pPr>
      <w:r w:rsidRPr="00C02C57">
        <w:rPr>
          <w:sz w:val="24"/>
          <w:szCs w:val="24"/>
        </w:rPr>
        <w:t xml:space="preserve">    </w:t>
      </w:r>
      <w:r w:rsidRPr="00C02C57">
        <w:rPr>
          <w:szCs w:val="24"/>
        </w:rPr>
        <w:t>В течение 2020-2021 учебного года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итоговой аттестации по предметам с целью выявления недостатков в работе педколлектива по обучению учащихся и их причин.</w:t>
      </w:r>
    </w:p>
    <w:p w:rsidR="00602556" w:rsidRPr="00C02C57" w:rsidRDefault="00602556" w:rsidP="00602556">
      <w:pPr>
        <w:pStyle w:val="aa"/>
        <w:ind w:firstLine="709"/>
        <w:jc w:val="both"/>
        <w:rPr>
          <w:szCs w:val="24"/>
        </w:rPr>
      </w:pPr>
      <w:r w:rsidRPr="00C02C57">
        <w:rPr>
          <w:i/>
          <w:szCs w:val="24"/>
        </w:rPr>
        <w:t>Виды контроля</w:t>
      </w:r>
      <w:r w:rsidRPr="00C02C57">
        <w:rPr>
          <w:szCs w:val="24"/>
        </w:rPr>
        <w:t>:</w:t>
      </w:r>
    </w:p>
    <w:p w:rsidR="00602556" w:rsidRPr="00C02C57" w:rsidRDefault="00602556" w:rsidP="00602556">
      <w:pPr>
        <w:pStyle w:val="aa"/>
        <w:ind w:firstLine="709"/>
        <w:jc w:val="both"/>
        <w:rPr>
          <w:szCs w:val="24"/>
        </w:rPr>
      </w:pPr>
      <w:r w:rsidRPr="00C02C57">
        <w:rPr>
          <w:bCs/>
          <w:szCs w:val="24"/>
        </w:rPr>
        <w:t xml:space="preserve">-стартовый (входной) контроль, </w:t>
      </w:r>
      <w:r w:rsidRPr="00C02C57">
        <w:rPr>
          <w:szCs w:val="24"/>
        </w:rPr>
        <w:t>цель которого - определить степень знаний учащихся, выяснить причины потери знаний за летний период и наметить меры по устранению выявленных пробелов в процессе повторения материала прошлых лет;</w:t>
      </w:r>
    </w:p>
    <w:p w:rsidR="00602556" w:rsidRPr="00C02C57" w:rsidRDefault="00602556" w:rsidP="00602556">
      <w:pPr>
        <w:pStyle w:val="aa"/>
        <w:ind w:firstLine="709"/>
        <w:jc w:val="both"/>
        <w:rPr>
          <w:szCs w:val="24"/>
        </w:rPr>
      </w:pPr>
      <w:r w:rsidRPr="00C02C57">
        <w:rPr>
          <w:bCs/>
          <w:szCs w:val="24"/>
        </w:rPr>
        <w:t xml:space="preserve">-промежуточный, </w:t>
      </w:r>
      <w:r w:rsidRPr="00C02C57">
        <w:rPr>
          <w:szCs w:val="24"/>
        </w:rPr>
        <w:t>целью которого является отслеживание динамики обученности учащихся, коррекции деятельности учителя и учеников для предупреждения неуспеваемости;</w:t>
      </w:r>
    </w:p>
    <w:p w:rsidR="00602556" w:rsidRPr="00C02C57" w:rsidRDefault="00602556" w:rsidP="00602556">
      <w:pPr>
        <w:pStyle w:val="aa"/>
        <w:ind w:firstLine="709"/>
        <w:jc w:val="both"/>
        <w:rPr>
          <w:szCs w:val="24"/>
        </w:rPr>
      </w:pPr>
      <w:r w:rsidRPr="00C02C57">
        <w:rPr>
          <w:bCs/>
          <w:szCs w:val="24"/>
        </w:rPr>
        <w:t xml:space="preserve">-итоговый (годовой контроль), </w:t>
      </w:r>
      <w:r w:rsidRPr="00C02C57">
        <w:rPr>
          <w:szCs w:val="24"/>
        </w:rPr>
        <w:t>целью которого состоит в определении уровня сформированности НАВЫКОВ при переходе учащихся в следующий класс, отслеживании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 по предметам и классам, по которым получены неудовлетворительные результаты мониторинга.</w:t>
      </w:r>
    </w:p>
    <w:p w:rsidR="00602556" w:rsidRPr="00C02C57" w:rsidRDefault="00602556" w:rsidP="00602556">
      <w:pPr>
        <w:pStyle w:val="aa"/>
        <w:ind w:firstLine="709"/>
        <w:jc w:val="both"/>
        <w:rPr>
          <w:szCs w:val="24"/>
        </w:rPr>
      </w:pPr>
      <w:r w:rsidRPr="00C02C57">
        <w:rPr>
          <w:szCs w:val="24"/>
        </w:rPr>
        <w:tab/>
        <w:t>Проводились срезовые контрольные работы  по  предметам  учебного плана в 5-9 классах. Работы анализировались, обсуждались на заседаниях МО и на совещаниях при директоре.</w:t>
      </w:r>
    </w:p>
    <w:p w:rsidR="00602556" w:rsidRPr="00C02C57" w:rsidRDefault="00602556" w:rsidP="00602556">
      <w:pPr>
        <w:pStyle w:val="aa"/>
        <w:ind w:firstLine="709"/>
        <w:jc w:val="both"/>
        <w:rPr>
          <w:rFonts w:eastAsia="Times New Roman"/>
          <w:szCs w:val="24"/>
        </w:rPr>
      </w:pPr>
      <w:r w:rsidRPr="00C02C57">
        <w:rPr>
          <w:szCs w:val="24"/>
        </w:rPr>
        <w:t>Предварительный контроль готовности к государственной (итоговой) аттестации выпускников основной школы проводился в виде контрольно - диагностических работ  по русскому языку и математике в 9 классе.</w:t>
      </w:r>
    </w:p>
    <w:p w:rsidR="00602556" w:rsidRPr="00C02C57" w:rsidRDefault="00602556" w:rsidP="00602556">
      <w:pPr>
        <w:pStyle w:val="aa"/>
        <w:ind w:firstLine="709"/>
        <w:jc w:val="both"/>
        <w:rPr>
          <w:sz w:val="24"/>
          <w:szCs w:val="24"/>
        </w:rPr>
      </w:pPr>
      <w:r w:rsidRPr="00C02C57">
        <w:rPr>
          <w:szCs w:val="24"/>
        </w:rPr>
        <w:lastRenderedPageBreak/>
        <w:t xml:space="preserve">Одним из главных статистических показателей работы являются результаты итогового контроля. Для итогового контроля уровня знаний обучающихся в 5-9-х классов за 2020-2021 учебный год были выбраны традиционные формы: учащиеся  писали итоговые контрольные работы по русскому языку и математике, а так же контрольные тесты по предметам. </w:t>
      </w:r>
    </w:p>
    <w:p w:rsidR="00602556" w:rsidRPr="00C02C57" w:rsidRDefault="00602556" w:rsidP="00602556">
      <w:pPr>
        <w:spacing w:after="0" w:line="240" w:lineRule="auto"/>
        <w:rPr>
          <w:rFonts w:ascii="Times New Roman" w:hAnsi="Times New Roman" w:cs="Times New Roman"/>
          <w:b/>
          <w:sz w:val="28"/>
          <w:szCs w:val="24"/>
          <w:u w:val="single"/>
        </w:rPr>
      </w:pPr>
    </w:p>
    <w:p w:rsidR="00602556" w:rsidRPr="00C02C57" w:rsidRDefault="00602556" w:rsidP="00602556">
      <w:pPr>
        <w:spacing w:after="0" w:line="240" w:lineRule="auto"/>
        <w:ind w:firstLine="709"/>
        <w:rPr>
          <w:rFonts w:ascii="Times New Roman" w:hAnsi="Times New Roman" w:cs="Times New Roman"/>
          <w:sz w:val="28"/>
          <w:szCs w:val="24"/>
        </w:rPr>
      </w:pPr>
      <w:r w:rsidRPr="00C02C57">
        <w:rPr>
          <w:rFonts w:ascii="Times New Roman" w:hAnsi="Times New Roman" w:cs="Times New Roman"/>
          <w:b/>
          <w:sz w:val="28"/>
          <w:szCs w:val="24"/>
          <w:u w:val="single"/>
        </w:rPr>
        <w:t>5 класс.</w:t>
      </w:r>
      <w:r w:rsidR="003B024D" w:rsidRPr="00C02C57">
        <w:rPr>
          <w:rFonts w:ascii="Times New Roman" w:hAnsi="Times New Roman" w:cs="Times New Roman"/>
          <w:b/>
          <w:sz w:val="28"/>
          <w:szCs w:val="24"/>
          <w:u w:val="single"/>
        </w:rPr>
        <w:t xml:space="preserve"> </w:t>
      </w:r>
      <w:r w:rsidRPr="00C02C57">
        <w:rPr>
          <w:rFonts w:ascii="Times New Roman" w:hAnsi="Times New Roman" w:cs="Times New Roman"/>
          <w:sz w:val="28"/>
          <w:szCs w:val="24"/>
        </w:rPr>
        <w:t>Классный руководитель  - Солоненко О. В.(27 учащихся)</w:t>
      </w:r>
    </w:p>
    <w:tbl>
      <w:tblPr>
        <w:tblStyle w:val="a5"/>
        <w:tblpPr w:leftFromText="180" w:rightFromText="180" w:vertAnchor="text" w:horzAnchor="margin" w:tblpXSpec="center" w:tblpY="20"/>
        <w:tblW w:w="8665" w:type="dxa"/>
        <w:tblLook w:val="04A0" w:firstRow="1" w:lastRow="0" w:firstColumn="1" w:lastColumn="0" w:noHBand="0" w:noVBand="1"/>
      </w:tblPr>
      <w:tblGrid>
        <w:gridCol w:w="3085"/>
        <w:gridCol w:w="1819"/>
        <w:gridCol w:w="1918"/>
        <w:gridCol w:w="1843"/>
      </w:tblGrid>
      <w:tr w:rsidR="00602556" w:rsidRPr="00C02C57" w:rsidTr="00602556">
        <w:tc>
          <w:tcPr>
            <w:tcW w:w="3085" w:type="dxa"/>
          </w:tcPr>
          <w:p w:rsidR="00602556" w:rsidRPr="00C02C57" w:rsidRDefault="00602556" w:rsidP="00602556">
            <w:pPr>
              <w:rPr>
                <w:rFonts w:ascii="Times New Roman" w:hAnsi="Times New Roman" w:cs="Times New Roman"/>
                <w:sz w:val="24"/>
                <w:szCs w:val="24"/>
              </w:rPr>
            </w:pPr>
          </w:p>
        </w:tc>
        <w:tc>
          <w:tcPr>
            <w:tcW w:w="1819"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Математика </w:t>
            </w:r>
          </w:p>
        </w:tc>
        <w:tc>
          <w:tcPr>
            <w:tcW w:w="1918"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Русский язык </w:t>
            </w:r>
          </w:p>
        </w:tc>
        <w:tc>
          <w:tcPr>
            <w:tcW w:w="1843" w:type="dxa"/>
            <w:shd w:val="clear" w:color="auto" w:fill="auto"/>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История </w:t>
            </w:r>
          </w:p>
        </w:tc>
      </w:tr>
      <w:tr w:rsidR="00602556" w:rsidRPr="00C02C57" w:rsidTr="00602556">
        <w:tc>
          <w:tcPr>
            <w:tcW w:w="3085"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Подтвердили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78%</w:t>
            </w:r>
          </w:p>
        </w:tc>
        <w:tc>
          <w:tcPr>
            <w:tcW w:w="191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xml:space="preserve">58% </w:t>
            </w:r>
          </w:p>
        </w:tc>
        <w:tc>
          <w:tcPr>
            <w:tcW w:w="1843" w:type="dxa"/>
            <w:shd w:val="clear" w:color="auto" w:fill="auto"/>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56%</w:t>
            </w:r>
          </w:p>
        </w:tc>
      </w:tr>
      <w:tr w:rsidR="00602556" w:rsidRPr="00C02C57" w:rsidTr="00602556">
        <w:trPr>
          <w:trHeight w:val="228"/>
        </w:trPr>
        <w:tc>
          <w:tcPr>
            <w:tcW w:w="3085"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Понизили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11%</w:t>
            </w:r>
          </w:p>
        </w:tc>
        <w:tc>
          <w:tcPr>
            <w:tcW w:w="191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34%</w:t>
            </w:r>
          </w:p>
        </w:tc>
        <w:tc>
          <w:tcPr>
            <w:tcW w:w="1843" w:type="dxa"/>
            <w:shd w:val="clear" w:color="auto" w:fill="auto"/>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r>
      <w:tr w:rsidR="00602556" w:rsidRPr="00C02C57" w:rsidTr="00602556">
        <w:tc>
          <w:tcPr>
            <w:tcW w:w="3085"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Повысили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11%</w:t>
            </w:r>
          </w:p>
        </w:tc>
        <w:tc>
          <w:tcPr>
            <w:tcW w:w="191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w:t>
            </w:r>
          </w:p>
        </w:tc>
        <w:tc>
          <w:tcPr>
            <w:tcW w:w="1843" w:type="dxa"/>
            <w:shd w:val="clear" w:color="auto" w:fill="auto"/>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39%</w:t>
            </w:r>
          </w:p>
        </w:tc>
      </w:tr>
    </w:tbl>
    <w:p w:rsidR="00602556" w:rsidRPr="00C02C57" w:rsidRDefault="00602556" w:rsidP="00602556">
      <w:pPr>
        <w:spacing w:after="0" w:line="240" w:lineRule="auto"/>
        <w:rPr>
          <w:rFonts w:ascii="Times New Roman" w:hAnsi="Times New Roman" w:cs="Times New Roman"/>
          <w:b/>
          <w:sz w:val="24"/>
          <w:szCs w:val="24"/>
          <w:u w:val="single"/>
        </w:rPr>
      </w:pPr>
    </w:p>
    <w:p w:rsidR="00602556" w:rsidRPr="00C02C57" w:rsidRDefault="00602556" w:rsidP="00602556">
      <w:pPr>
        <w:spacing w:after="0" w:line="240" w:lineRule="auto"/>
        <w:ind w:firstLine="709"/>
        <w:rPr>
          <w:rFonts w:ascii="Times New Roman" w:hAnsi="Times New Roman" w:cs="Times New Roman"/>
          <w:sz w:val="28"/>
          <w:szCs w:val="24"/>
        </w:rPr>
      </w:pPr>
      <w:r w:rsidRPr="00C02C57">
        <w:rPr>
          <w:rFonts w:ascii="Times New Roman" w:hAnsi="Times New Roman" w:cs="Times New Roman"/>
          <w:b/>
          <w:sz w:val="28"/>
          <w:szCs w:val="24"/>
          <w:u w:val="single"/>
        </w:rPr>
        <w:t>6 класс.</w:t>
      </w:r>
      <w:r w:rsidRPr="00C02C57">
        <w:rPr>
          <w:rFonts w:ascii="Times New Roman" w:hAnsi="Times New Roman" w:cs="Times New Roman"/>
          <w:sz w:val="28"/>
          <w:szCs w:val="24"/>
        </w:rPr>
        <w:t>Классный руководитель  - Муратова К.А.(16 учащихся)</w:t>
      </w:r>
    </w:p>
    <w:tbl>
      <w:tblPr>
        <w:tblStyle w:val="a5"/>
        <w:tblpPr w:leftFromText="180" w:rightFromText="180" w:vertAnchor="text" w:horzAnchor="margin" w:tblpXSpec="center" w:tblpY="20"/>
        <w:tblW w:w="8873" w:type="dxa"/>
        <w:tblLook w:val="04A0" w:firstRow="1" w:lastRow="0" w:firstColumn="1" w:lastColumn="0" w:noHBand="0" w:noVBand="1"/>
      </w:tblPr>
      <w:tblGrid>
        <w:gridCol w:w="3227"/>
        <w:gridCol w:w="1819"/>
        <w:gridCol w:w="2058"/>
        <w:gridCol w:w="1769"/>
      </w:tblGrid>
      <w:tr w:rsidR="00602556" w:rsidRPr="00C02C57" w:rsidTr="00602556">
        <w:tc>
          <w:tcPr>
            <w:tcW w:w="3227" w:type="dxa"/>
          </w:tcPr>
          <w:p w:rsidR="00602556" w:rsidRPr="00C02C57" w:rsidRDefault="00602556" w:rsidP="00602556">
            <w:pPr>
              <w:rPr>
                <w:rFonts w:ascii="Times New Roman" w:hAnsi="Times New Roman" w:cs="Times New Roman"/>
                <w:sz w:val="24"/>
                <w:szCs w:val="24"/>
              </w:rPr>
            </w:pPr>
          </w:p>
        </w:tc>
        <w:tc>
          <w:tcPr>
            <w:tcW w:w="1819"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Математика </w:t>
            </w:r>
          </w:p>
        </w:tc>
        <w:tc>
          <w:tcPr>
            <w:tcW w:w="2058"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Русский язык </w:t>
            </w:r>
          </w:p>
        </w:tc>
        <w:tc>
          <w:tcPr>
            <w:tcW w:w="1769"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История </w:t>
            </w:r>
          </w:p>
        </w:tc>
      </w:tr>
      <w:tr w:rsidR="00602556" w:rsidRPr="00C02C57" w:rsidTr="00602556">
        <w:tc>
          <w:tcPr>
            <w:tcW w:w="3227"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Подтвердили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68,7%</w:t>
            </w:r>
          </w:p>
        </w:tc>
        <w:tc>
          <w:tcPr>
            <w:tcW w:w="205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68,7%</w:t>
            </w:r>
          </w:p>
        </w:tc>
        <w:tc>
          <w:tcPr>
            <w:tcW w:w="176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71%</w:t>
            </w:r>
          </w:p>
        </w:tc>
      </w:tr>
      <w:tr w:rsidR="00602556" w:rsidRPr="00C02C57" w:rsidTr="00602556">
        <w:trPr>
          <w:trHeight w:val="228"/>
        </w:trPr>
        <w:tc>
          <w:tcPr>
            <w:tcW w:w="3227"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Понизили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6,3%</w:t>
            </w:r>
          </w:p>
        </w:tc>
        <w:tc>
          <w:tcPr>
            <w:tcW w:w="205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25%</w:t>
            </w:r>
          </w:p>
        </w:tc>
        <w:tc>
          <w:tcPr>
            <w:tcW w:w="176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w:t>
            </w:r>
          </w:p>
        </w:tc>
      </w:tr>
      <w:tr w:rsidR="00602556" w:rsidRPr="00C02C57" w:rsidTr="00602556">
        <w:tc>
          <w:tcPr>
            <w:tcW w:w="3227"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Повысили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25%</w:t>
            </w:r>
          </w:p>
        </w:tc>
        <w:tc>
          <w:tcPr>
            <w:tcW w:w="205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6,3%</w:t>
            </w:r>
          </w:p>
        </w:tc>
        <w:tc>
          <w:tcPr>
            <w:tcW w:w="176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bl>
    <w:p w:rsidR="00602556" w:rsidRPr="00C02C57" w:rsidRDefault="00602556" w:rsidP="00602556">
      <w:pPr>
        <w:spacing w:after="0" w:line="240" w:lineRule="auto"/>
        <w:rPr>
          <w:rFonts w:ascii="Times New Roman" w:hAnsi="Times New Roman" w:cs="Times New Roman"/>
          <w:b/>
          <w:sz w:val="24"/>
          <w:szCs w:val="24"/>
          <w:u w:val="single"/>
        </w:rPr>
      </w:pPr>
    </w:p>
    <w:p w:rsidR="00602556" w:rsidRPr="00C02C57" w:rsidRDefault="00602556" w:rsidP="00602556">
      <w:pPr>
        <w:spacing w:after="0" w:line="240" w:lineRule="auto"/>
        <w:ind w:firstLine="709"/>
        <w:rPr>
          <w:rFonts w:ascii="Times New Roman" w:hAnsi="Times New Roman" w:cs="Times New Roman"/>
          <w:b/>
          <w:sz w:val="28"/>
          <w:szCs w:val="24"/>
          <w:u w:val="single"/>
        </w:rPr>
      </w:pPr>
    </w:p>
    <w:p w:rsidR="00602556" w:rsidRPr="00C02C57" w:rsidRDefault="00602556" w:rsidP="00602556">
      <w:pPr>
        <w:spacing w:after="0" w:line="240" w:lineRule="auto"/>
        <w:ind w:firstLine="709"/>
        <w:rPr>
          <w:rFonts w:ascii="Times New Roman" w:hAnsi="Times New Roman" w:cs="Times New Roman"/>
          <w:sz w:val="28"/>
          <w:szCs w:val="24"/>
        </w:rPr>
      </w:pPr>
      <w:r w:rsidRPr="00C02C57">
        <w:rPr>
          <w:rFonts w:ascii="Times New Roman" w:hAnsi="Times New Roman" w:cs="Times New Roman"/>
          <w:b/>
          <w:sz w:val="28"/>
          <w:szCs w:val="24"/>
          <w:u w:val="single"/>
        </w:rPr>
        <w:t xml:space="preserve">7 класс. </w:t>
      </w:r>
      <w:r w:rsidRPr="00C02C57">
        <w:rPr>
          <w:rFonts w:ascii="Times New Roman" w:hAnsi="Times New Roman" w:cs="Times New Roman"/>
          <w:sz w:val="28"/>
          <w:szCs w:val="24"/>
        </w:rPr>
        <w:t>Классный руководитель  Матосян Р. А.(20 учащихся)</w:t>
      </w:r>
    </w:p>
    <w:tbl>
      <w:tblPr>
        <w:tblStyle w:val="a5"/>
        <w:tblpPr w:leftFromText="180" w:rightFromText="180" w:vertAnchor="text" w:horzAnchor="margin" w:tblpXSpec="center" w:tblpY="20"/>
        <w:tblW w:w="8948" w:type="dxa"/>
        <w:tblLook w:val="04A0" w:firstRow="1" w:lastRow="0" w:firstColumn="1" w:lastColumn="0" w:noHBand="0" w:noVBand="1"/>
      </w:tblPr>
      <w:tblGrid>
        <w:gridCol w:w="3510"/>
        <w:gridCol w:w="1819"/>
        <w:gridCol w:w="2058"/>
        <w:gridCol w:w="1561"/>
      </w:tblGrid>
      <w:tr w:rsidR="00602556" w:rsidRPr="00C02C57" w:rsidTr="00602556">
        <w:tc>
          <w:tcPr>
            <w:tcW w:w="3510" w:type="dxa"/>
          </w:tcPr>
          <w:p w:rsidR="00602556" w:rsidRPr="00C02C57" w:rsidRDefault="00602556" w:rsidP="00602556">
            <w:pPr>
              <w:rPr>
                <w:rFonts w:ascii="Times New Roman" w:hAnsi="Times New Roman" w:cs="Times New Roman"/>
                <w:sz w:val="24"/>
                <w:szCs w:val="24"/>
              </w:rPr>
            </w:pPr>
          </w:p>
        </w:tc>
        <w:tc>
          <w:tcPr>
            <w:tcW w:w="1819"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Математика </w:t>
            </w:r>
          </w:p>
        </w:tc>
        <w:tc>
          <w:tcPr>
            <w:tcW w:w="2058"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Русский язык </w:t>
            </w:r>
          </w:p>
        </w:tc>
        <w:tc>
          <w:tcPr>
            <w:tcW w:w="1561"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История </w:t>
            </w:r>
          </w:p>
        </w:tc>
      </w:tr>
      <w:tr w:rsidR="00602556" w:rsidRPr="00C02C57" w:rsidTr="00602556">
        <w:tc>
          <w:tcPr>
            <w:tcW w:w="3510"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Подтвердили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85</w:t>
            </w:r>
          </w:p>
        </w:tc>
        <w:tc>
          <w:tcPr>
            <w:tcW w:w="205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100%</w:t>
            </w:r>
          </w:p>
        </w:tc>
        <w:tc>
          <w:tcPr>
            <w:tcW w:w="1561"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80%</w:t>
            </w:r>
          </w:p>
        </w:tc>
      </w:tr>
      <w:tr w:rsidR="00602556" w:rsidRPr="00C02C57" w:rsidTr="00602556">
        <w:trPr>
          <w:trHeight w:val="228"/>
        </w:trPr>
        <w:tc>
          <w:tcPr>
            <w:tcW w:w="3510"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Понизили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205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 xml:space="preserve">0 </w:t>
            </w:r>
          </w:p>
        </w:tc>
        <w:tc>
          <w:tcPr>
            <w:tcW w:w="1561"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r>
      <w:tr w:rsidR="00602556" w:rsidRPr="00C02C57" w:rsidTr="00602556">
        <w:tc>
          <w:tcPr>
            <w:tcW w:w="3510"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Повысили  свои отметки по результатам </w:t>
            </w:r>
          </w:p>
        </w:tc>
        <w:tc>
          <w:tcPr>
            <w:tcW w:w="1819"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15</w:t>
            </w:r>
          </w:p>
        </w:tc>
        <w:tc>
          <w:tcPr>
            <w:tcW w:w="205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1561"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w:t>
            </w:r>
          </w:p>
        </w:tc>
      </w:tr>
    </w:tbl>
    <w:p w:rsidR="00602556" w:rsidRPr="00C02C57" w:rsidRDefault="00602556" w:rsidP="00602556">
      <w:pPr>
        <w:tabs>
          <w:tab w:val="left" w:pos="709"/>
        </w:tabs>
        <w:spacing w:after="0" w:line="240" w:lineRule="auto"/>
        <w:ind w:firstLine="709"/>
        <w:rPr>
          <w:rFonts w:ascii="Times New Roman" w:hAnsi="Times New Roman" w:cs="Times New Roman"/>
          <w:sz w:val="28"/>
          <w:szCs w:val="28"/>
        </w:rPr>
      </w:pPr>
      <w:r w:rsidRPr="00C02C57">
        <w:rPr>
          <w:rFonts w:ascii="Times New Roman" w:hAnsi="Times New Roman" w:cs="Times New Roman"/>
          <w:b/>
          <w:sz w:val="28"/>
          <w:szCs w:val="28"/>
          <w:u w:val="single"/>
        </w:rPr>
        <w:t xml:space="preserve">8 класс. </w:t>
      </w:r>
      <w:r w:rsidRPr="00C02C57">
        <w:rPr>
          <w:rFonts w:ascii="Times New Roman" w:hAnsi="Times New Roman" w:cs="Times New Roman"/>
          <w:sz w:val="28"/>
          <w:szCs w:val="28"/>
        </w:rPr>
        <w:t>Классный руководитель – Гукасян В. С. (23 учащихся)</w:t>
      </w:r>
    </w:p>
    <w:tbl>
      <w:tblPr>
        <w:tblStyle w:val="a5"/>
        <w:tblpPr w:leftFromText="180" w:rightFromText="180" w:vertAnchor="text" w:horzAnchor="margin" w:tblpXSpec="center" w:tblpY="20"/>
        <w:tblW w:w="9007" w:type="dxa"/>
        <w:tblLayout w:type="fixed"/>
        <w:tblLook w:val="04A0" w:firstRow="1" w:lastRow="0" w:firstColumn="1" w:lastColumn="0" w:noHBand="0" w:noVBand="1"/>
      </w:tblPr>
      <w:tblGrid>
        <w:gridCol w:w="3510"/>
        <w:gridCol w:w="1106"/>
        <w:gridCol w:w="1241"/>
        <w:gridCol w:w="2002"/>
        <w:gridCol w:w="1148"/>
      </w:tblGrid>
      <w:tr w:rsidR="00602556" w:rsidRPr="00C02C57" w:rsidTr="00602556">
        <w:tc>
          <w:tcPr>
            <w:tcW w:w="3510" w:type="dxa"/>
          </w:tcPr>
          <w:p w:rsidR="00602556" w:rsidRPr="00C02C57" w:rsidRDefault="00602556" w:rsidP="00602556">
            <w:pPr>
              <w:rPr>
                <w:rFonts w:ascii="Times New Roman" w:hAnsi="Times New Roman" w:cs="Times New Roman"/>
                <w:sz w:val="24"/>
                <w:szCs w:val="24"/>
              </w:rPr>
            </w:pPr>
          </w:p>
        </w:tc>
        <w:tc>
          <w:tcPr>
            <w:tcW w:w="1106"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Матема-тика </w:t>
            </w:r>
          </w:p>
        </w:tc>
        <w:tc>
          <w:tcPr>
            <w:tcW w:w="1241"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Русский язык</w:t>
            </w:r>
          </w:p>
        </w:tc>
        <w:tc>
          <w:tcPr>
            <w:tcW w:w="2002" w:type="dxa"/>
          </w:tcPr>
          <w:p w:rsidR="00602556" w:rsidRPr="00C02C57" w:rsidRDefault="00602556" w:rsidP="00602556">
            <w:pPr>
              <w:ind w:right="-42"/>
              <w:jc w:val="center"/>
              <w:rPr>
                <w:rFonts w:ascii="Times New Roman" w:hAnsi="Times New Roman" w:cs="Times New Roman"/>
                <w:b/>
                <w:sz w:val="24"/>
                <w:szCs w:val="24"/>
              </w:rPr>
            </w:pPr>
            <w:r w:rsidRPr="00C02C57">
              <w:rPr>
                <w:rFonts w:ascii="Times New Roman" w:hAnsi="Times New Roman" w:cs="Times New Roman"/>
                <w:b/>
                <w:sz w:val="24"/>
                <w:szCs w:val="24"/>
              </w:rPr>
              <w:t xml:space="preserve">Обществознание </w:t>
            </w:r>
          </w:p>
        </w:tc>
        <w:tc>
          <w:tcPr>
            <w:tcW w:w="1148"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История </w:t>
            </w:r>
          </w:p>
        </w:tc>
      </w:tr>
      <w:tr w:rsidR="00602556" w:rsidRPr="00C02C57" w:rsidTr="00602556">
        <w:tc>
          <w:tcPr>
            <w:tcW w:w="3510"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Подтвердили свои отметки по результатам </w:t>
            </w:r>
          </w:p>
        </w:tc>
        <w:tc>
          <w:tcPr>
            <w:tcW w:w="1106"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87%</w:t>
            </w:r>
          </w:p>
        </w:tc>
        <w:tc>
          <w:tcPr>
            <w:tcW w:w="1241"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91,4%</w:t>
            </w:r>
          </w:p>
        </w:tc>
        <w:tc>
          <w:tcPr>
            <w:tcW w:w="20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50%</w:t>
            </w:r>
          </w:p>
        </w:tc>
        <w:tc>
          <w:tcPr>
            <w:tcW w:w="114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53%</w:t>
            </w:r>
          </w:p>
        </w:tc>
      </w:tr>
      <w:tr w:rsidR="00602556" w:rsidRPr="00C02C57" w:rsidTr="00602556">
        <w:trPr>
          <w:trHeight w:val="228"/>
        </w:trPr>
        <w:tc>
          <w:tcPr>
            <w:tcW w:w="3510"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Понизили  свои отметки по результатам </w:t>
            </w:r>
          </w:p>
        </w:tc>
        <w:tc>
          <w:tcPr>
            <w:tcW w:w="1106" w:type="dxa"/>
          </w:tcPr>
          <w:p w:rsidR="00602556" w:rsidRPr="00C02C57" w:rsidRDefault="00602556" w:rsidP="00602556">
            <w:pPr>
              <w:jc w:val="center"/>
              <w:rPr>
                <w:rFonts w:ascii="Times New Roman" w:hAnsi="Times New Roman" w:cs="Times New Roman"/>
                <w:sz w:val="24"/>
                <w:szCs w:val="24"/>
                <w:highlight w:val="yellow"/>
              </w:rPr>
            </w:pPr>
            <w:r w:rsidRPr="00C02C57">
              <w:rPr>
                <w:rFonts w:ascii="Times New Roman" w:hAnsi="Times New Roman" w:cs="Times New Roman"/>
                <w:sz w:val="24"/>
                <w:szCs w:val="24"/>
              </w:rPr>
              <w:t>4,4%</w:t>
            </w:r>
          </w:p>
        </w:tc>
        <w:tc>
          <w:tcPr>
            <w:tcW w:w="1241"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8,6%</w:t>
            </w:r>
          </w:p>
        </w:tc>
        <w:tc>
          <w:tcPr>
            <w:tcW w:w="20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114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42%</w:t>
            </w:r>
          </w:p>
        </w:tc>
      </w:tr>
      <w:tr w:rsidR="00602556" w:rsidRPr="00C02C57" w:rsidTr="00602556">
        <w:tc>
          <w:tcPr>
            <w:tcW w:w="3510"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Повысили  свои отметки по результатам </w:t>
            </w:r>
          </w:p>
        </w:tc>
        <w:tc>
          <w:tcPr>
            <w:tcW w:w="1106" w:type="dxa"/>
          </w:tcPr>
          <w:p w:rsidR="00602556" w:rsidRPr="00C02C57" w:rsidRDefault="00602556" w:rsidP="00602556">
            <w:pPr>
              <w:jc w:val="center"/>
              <w:rPr>
                <w:rFonts w:ascii="Times New Roman" w:hAnsi="Times New Roman" w:cs="Times New Roman"/>
                <w:sz w:val="24"/>
                <w:szCs w:val="24"/>
                <w:highlight w:val="yellow"/>
              </w:rPr>
            </w:pPr>
            <w:r w:rsidRPr="00C02C57">
              <w:rPr>
                <w:rFonts w:ascii="Times New Roman" w:hAnsi="Times New Roman" w:cs="Times New Roman"/>
                <w:sz w:val="24"/>
                <w:szCs w:val="24"/>
              </w:rPr>
              <w:t>8,6%</w:t>
            </w:r>
          </w:p>
        </w:tc>
        <w:tc>
          <w:tcPr>
            <w:tcW w:w="1241"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2002"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40%</w:t>
            </w:r>
          </w:p>
        </w:tc>
        <w:tc>
          <w:tcPr>
            <w:tcW w:w="114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r>
    </w:tbl>
    <w:p w:rsidR="00602556" w:rsidRPr="00C02C57" w:rsidRDefault="00602556" w:rsidP="00602556">
      <w:pPr>
        <w:spacing w:after="0" w:line="240" w:lineRule="auto"/>
        <w:ind w:firstLine="709"/>
        <w:rPr>
          <w:rFonts w:ascii="Times New Roman" w:hAnsi="Times New Roman" w:cs="Times New Roman"/>
          <w:b/>
          <w:sz w:val="28"/>
          <w:szCs w:val="24"/>
          <w:u w:val="single"/>
        </w:rPr>
      </w:pPr>
      <w:r w:rsidRPr="00C02C57">
        <w:rPr>
          <w:rFonts w:ascii="Times New Roman" w:hAnsi="Times New Roman" w:cs="Times New Roman"/>
          <w:b/>
          <w:sz w:val="28"/>
          <w:szCs w:val="24"/>
          <w:u w:val="single"/>
        </w:rPr>
        <w:t xml:space="preserve">9 класс. </w:t>
      </w:r>
      <w:r w:rsidRPr="00C02C57">
        <w:rPr>
          <w:rFonts w:ascii="Times New Roman" w:hAnsi="Times New Roman" w:cs="Times New Roman"/>
          <w:sz w:val="28"/>
          <w:szCs w:val="24"/>
        </w:rPr>
        <w:t>Классный руководитель -Никульшина Ю. Ю. (21 учащийся)</w:t>
      </w:r>
    </w:p>
    <w:tbl>
      <w:tblPr>
        <w:tblStyle w:val="a5"/>
        <w:tblpPr w:leftFromText="180" w:rightFromText="180" w:vertAnchor="text" w:horzAnchor="margin" w:tblpXSpec="center" w:tblpY="20"/>
        <w:tblW w:w="8401" w:type="dxa"/>
        <w:tblLayout w:type="fixed"/>
        <w:tblLook w:val="04A0" w:firstRow="1" w:lastRow="0" w:firstColumn="1" w:lastColumn="0" w:noHBand="0" w:noVBand="1"/>
      </w:tblPr>
      <w:tblGrid>
        <w:gridCol w:w="3652"/>
        <w:gridCol w:w="1418"/>
        <w:gridCol w:w="1275"/>
        <w:gridCol w:w="2056"/>
      </w:tblGrid>
      <w:tr w:rsidR="00602556" w:rsidRPr="00C02C57" w:rsidTr="00602556">
        <w:tc>
          <w:tcPr>
            <w:tcW w:w="3652" w:type="dxa"/>
          </w:tcPr>
          <w:p w:rsidR="00602556" w:rsidRPr="00C02C57" w:rsidRDefault="00602556" w:rsidP="00602556">
            <w:pPr>
              <w:rPr>
                <w:rFonts w:ascii="Times New Roman" w:hAnsi="Times New Roman" w:cs="Times New Roman"/>
                <w:sz w:val="24"/>
                <w:szCs w:val="24"/>
              </w:rPr>
            </w:pPr>
          </w:p>
        </w:tc>
        <w:tc>
          <w:tcPr>
            <w:tcW w:w="1418"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 xml:space="preserve">Матема-тика </w:t>
            </w:r>
          </w:p>
        </w:tc>
        <w:tc>
          <w:tcPr>
            <w:tcW w:w="1275"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Русский язык</w:t>
            </w:r>
          </w:p>
        </w:tc>
        <w:tc>
          <w:tcPr>
            <w:tcW w:w="2056" w:type="dxa"/>
          </w:tcPr>
          <w:p w:rsidR="00602556" w:rsidRPr="00C02C57" w:rsidRDefault="00602556" w:rsidP="00602556">
            <w:pPr>
              <w:ind w:right="-1"/>
              <w:jc w:val="center"/>
              <w:rPr>
                <w:rFonts w:ascii="Times New Roman" w:hAnsi="Times New Roman" w:cs="Times New Roman"/>
                <w:b/>
                <w:sz w:val="24"/>
                <w:szCs w:val="24"/>
              </w:rPr>
            </w:pPr>
            <w:r w:rsidRPr="00C02C57">
              <w:rPr>
                <w:rFonts w:ascii="Times New Roman" w:hAnsi="Times New Roman" w:cs="Times New Roman"/>
                <w:b/>
                <w:sz w:val="24"/>
                <w:szCs w:val="24"/>
              </w:rPr>
              <w:t>Обществознание</w:t>
            </w:r>
          </w:p>
        </w:tc>
      </w:tr>
      <w:tr w:rsidR="00602556" w:rsidRPr="00C02C57" w:rsidTr="00602556">
        <w:tc>
          <w:tcPr>
            <w:tcW w:w="3652"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Подтвердили свои отметки по результатам </w:t>
            </w:r>
          </w:p>
        </w:tc>
        <w:tc>
          <w:tcPr>
            <w:tcW w:w="141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57%</w:t>
            </w:r>
          </w:p>
        </w:tc>
        <w:tc>
          <w:tcPr>
            <w:tcW w:w="1275"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76%</w:t>
            </w:r>
          </w:p>
        </w:tc>
        <w:tc>
          <w:tcPr>
            <w:tcW w:w="2056"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62%</w:t>
            </w:r>
          </w:p>
        </w:tc>
      </w:tr>
      <w:tr w:rsidR="00602556" w:rsidRPr="00C02C57" w:rsidTr="00602556">
        <w:trPr>
          <w:trHeight w:val="228"/>
        </w:trPr>
        <w:tc>
          <w:tcPr>
            <w:tcW w:w="3652"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t xml:space="preserve">Понизили  свои отметки по результатам </w:t>
            </w:r>
          </w:p>
        </w:tc>
        <w:tc>
          <w:tcPr>
            <w:tcW w:w="141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24%</w:t>
            </w:r>
          </w:p>
        </w:tc>
        <w:tc>
          <w:tcPr>
            <w:tcW w:w="1275"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2056"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7 %</w:t>
            </w:r>
          </w:p>
        </w:tc>
      </w:tr>
      <w:tr w:rsidR="00602556" w:rsidRPr="00C02C57" w:rsidTr="00602556">
        <w:tc>
          <w:tcPr>
            <w:tcW w:w="3652" w:type="dxa"/>
          </w:tcPr>
          <w:p w:rsidR="00602556" w:rsidRPr="00C02C57" w:rsidRDefault="00602556" w:rsidP="00602556">
            <w:pPr>
              <w:rPr>
                <w:rFonts w:ascii="Times New Roman" w:hAnsi="Times New Roman" w:cs="Times New Roman"/>
                <w:sz w:val="24"/>
                <w:szCs w:val="24"/>
              </w:rPr>
            </w:pPr>
            <w:r w:rsidRPr="00C02C57">
              <w:rPr>
                <w:rFonts w:ascii="Times New Roman" w:hAnsi="Times New Roman" w:cs="Times New Roman"/>
                <w:sz w:val="24"/>
                <w:szCs w:val="24"/>
              </w:rPr>
              <w:lastRenderedPageBreak/>
              <w:t xml:space="preserve">Повысили  свои отметки по результатам </w:t>
            </w:r>
          </w:p>
        </w:tc>
        <w:tc>
          <w:tcPr>
            <w:tcW w:w="141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19%</w:t>
            </w:r>
          </w:p>
        </w:tc>
        <w:tc>
          <w:tcPr>
            <w:tcW w:w="1275"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14%</w:t>
            </w:r>
          </w:p>
        </w:tc>
        <w:tc>
          <w:tcPr>
            <w:tcW w:w="2056"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31%</w:t>
            </w:r>
          </w:p>
        </w:tc>
      </w:tr>
    </w:tbl>
    <w:p w:rsidR="00602556" w:rsidRPr="00C02C57" w:rsidRDefault="00602556" w:rsidP="00602556">
      <w:pPr>
        <w:spacing w:after="0" w:line="240" w:lineRule="auto"/>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8"/>
          <w:szCs w:val="24"/>
          <w:u w:val="single"/>
        </w:rPr>
      </w:pPr>
      <w:r w:rsidRPr="00C02C57">
        <w:rPr>
          <w:rFonts w:ascii="Times New Roman" w:hAnsi="Times New Roman" w:cs="Times New Roman"/>
          <w:b/>
          <w:sz w:val="28"/>
          <w:szCs w:val="24"/>
          <w:u w:val="single"/>
        </w:rPr>
        <w:t>По итогам 2020-2021 учебного года в МБОУООШ №9</w:t>
      </w:r>
    </w:p>
    <w:tbl>
      <w:tblPr>
        <w:tblStyle w:val="a5"/>
        <w:tblW w:w="0" w:type="auto"/>
        <w:jc w:val="center"/>
        <w:tblLook w:val="04A0" w:firstRow="1" w:lastRow="0" w:firstColumn="1" w:lastColumn="0" w:noHBand="0" w:noVBand="1"/>
      </w:tblPr>
      <w:tblGrid>
        <w:gridCol w:w="2027"/>
        <w:gridCol w:w="2027"/>
        <w:gridCol w:w="2028"/>
        <w:gridCol w:w="2028"/>
      </w:tblGrid>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Года обучения</w:t>
            </w:r>
          </w:p>
        </w:tc>
        <w:tc>
          <w:tcPr>
            <w:tcW w:w="2027"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 xml:space="preserve">Хорошистов </w:t>
            </w:r>
          </w:p>
        </w:tc>
        <w:tc>
          <w:tcPr>
            <w:tcW w:w="2028"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 xml:space="preserve">Отличников </w:t>
            </w:r>
          </w:p>
        </w:tc>
        <w:tc>
          <w:tcPr>
            <w:tcW w:w="2028" w:type="dxa"/>
          </w:tcPr>
          <w:p w:rsidR="00602556" w:rsidRPr="00C02C57" w:rsidRDefault="00602556" w:rsidP="00602556">
            <w:pPr>
              <w:jc w:val="center"/>
              <w:rPr>
                <w:rFonts w:ascii="Times New Roman" w:hAnsi="Times New Roman" w:cs="Times New Roman"/>
                <w:b/>
                <w:sz w:val="24"/>
                <w:szCs w:val="24"/>
              </w:rPr>
            </w:pPr>
            <w:r w:rsidRPr="00C02C57">
              <w:rPr>
                <w:rFonts w:ascii="Times New Roman" w:hAnsi="Times New Roman" w:cs="Times New Roman"/>
                <w:b/>
                <w:sz w:val="24"/>
                <w:szCs w:val="24"/>
              </w:rPr>
              <w:t>% качества</w:t>
            </w:r>
          </w:p>
        </w:tc>
      </w:tr>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2012-2013</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32</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5</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25</w:t>
            </w:r>
          </w:p>
        </w:tc>
      </w:tr>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2013-2014</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31</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22</w:t>
            </w:r>
          </w:p>
        </w:tc>
      </w:tr>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2014-2015</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30</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w:t>
            </w:r>
          </w:p>
        </w:tc>
      </w:tr>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2015-2016</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33</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2016-2017</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38</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r w:rsidR="00602556" w:rsidRPr="00C02C57" w:rsidTr="00602556">
        <w:trPr>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2017-2018</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42</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24</w:t>
            </w:r>
          </w:p>
        </w:tc>
      </w:tr>
      <w:tr w:rsidR="00602556" w:rsidRPr="00C02C57" w:rsidTr="00602556">
        <w:trPr>
          <w:trHeight w:val="75"/>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2018-2019</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26</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0</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15</w:t>
            </w:r>
          </w:p>
        </w:tc>
      </w:tr>
      <w:tr w:rsidR="00602556" w:rsidRPr="00C02C57" w:rsidTr="00602556">
        <w:trPr>
          <w:trHeight w:val="75"/>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2019-2020</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34</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10</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23</w:t>
            </w:r>
          </w:p>
        </w:tc>
      </w:tr>
      <w:tr w:rsidR="00602556" w:rsidRPr="00C02C57" w:rsidTr="00602556">
        <w:trPr>
          <w:trHeight w:val="75"/>
          <w:jc w:val="center"/>
        </w:trPr>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2020-2021</w:t>
            </w:r>
          </w:p>
        </w:tc>
        <w:tc>
          <w:tcPr>
            <w:tcW w:w="2027"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47</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w:t>
            </w:r>
          </w:p>
        </w:tc>
        <w:tc>
          <w:tcPr>
            <w:tcW w:w="2028" w:type="dxa"/>
          </w:tcPr>
          <w:p w:rsidR="00602556" w:rsidRPr="00C02C57" w:rsidRDefault="00602556" w:rsidP="00602556">
            <w:pPr>
              <w:jc w:val="center"/>
              <w:rPr>
                <w:rFonts w:ascii="Times New Roman" w:hAnsi="Times New Roman" w:cs="Times New Roman"/>
                <w:sz w:val="24"/>
                <w:szCs w:val="24"/>
              </w:rPr>
            </w:pPr>
            <w:r w:rsidRPr="00C02C57">
              <w:rPr>
                <w:rFonts w:ascii="Times New Roman" w:hAnsi="Times New Roman" w:cs="Times New Roman"/>
                <w:sz w:val="24"/>
                <w:szCs w:val="24"/>
              </w:rPr>
              <w:t>24</w:t>
            </w:r>
          </w:p>
        </w:tc>
      </w:tr>
    </w:tbl>
    <w:p w:rsidR="00602556" w:rsidRPr="00C02C57" w:rsidRDefault="00602556" w:rsidP="00602556">
      <w:pPr>
        <w:spacing w:after="0" w:line="240" w:lineRule="auto"/>
        <w:jc w:val="center"/>
        <w:rPr>
          <w:rFonts w:ascii="Times New Roman" w:hAnsi="Times New Roman" w:cs="Times New Roman"/>
          <w:b/>
          <w:sz w:val="24"/>
          <w:szCs w:val="24"/>
          <w:u w:val="single"/>
        </w:rPr>
      </w:pPr>
    </w:p>
    <w:p w:rsidR="00602556" w:rsidRPr="00C02C57" w:rsidRDefault="00602556" w:rsidP="00602556">
      <w:pPr>
        <w:spacing w:after="0" w:line="240" w:lineRule="auto"/>
        <w:jc w:val="center"/>
        <w:rPr>
          <w:rFonts w:ascii="Times New Roman" w:hAnsi="Times New Roman" w:cs="Times New Roman"/>
          <w:b/>
          <w:sz w:val="24"/>
          <w:szCs w:val="24"/>
          <w:u w:val="single"/>
        </w:rPr>
      </w:pPr>
      <w:r w:rsidRPr="00C02C57">
        <w:rPr>
          <w:rFonts w:ascii="Times New Roman" w:hAnsi="Times New Roman" w:cs="Times New Roman"/>
          <w:b/>
          <w:noProof/>
          <w:sz w:val="24"/>
          <w:szCs w:val="24"/>
          <w:u w:val="single"/>
        </w:rPr>
        <w:drawing>
          <wp:inline distT="0" distB="0" distL="0" distR="0">
            <wp:extent cx="5486400" cy="2371725"/>
            <wp:effectExtent l="19050" t="0" r="19050"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5442" w:rsidRPr="00C02C57" w:rsidRDefault="00B90DF4" w:rsidP="00B90DF4">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4.</w:t>
      </w:r>
      <w:r w:rsidR="00EC7863" w:rsidRPr="00C02C57">
        <w:rPr>
          <w:rFonts w:ascii="Times New Roman" w:hAnsi="Times New Roman" w:cs="Times New Roman"/>
          <w:b/>
          <w:sz w:val="28"/>
          <w:szCs w:val="28"/>
        </w:rPr>
        <w:t>3</w:t>
      </w:r>
      <w:r w:rsidRPr="00C02C57">
        <w:rPr>
          <w:rFonts w:ascii="Times New Roman" w:hAnsi="Times New Roman" w:cs="Times New Roman"/>
          <w:b/>
          <w:sz w:val="28"/>
          <w:szCs w:val="28"/>
        </w:rPr>
        <w:t xml:space="preserve"> </w:t>
      </w:r>
      <w:r w:rsidR="002C5442" w:rsidRPr="00C02C57">
        <w:rPr>
          <w:rFonts w:ascii="Times New Roman" w:hAnsi="Times New Roman" w:cs="Times New Roman"/>
          <w:b/>
          <w:sz w:val="28"/>
          <w:szCs w:val="28"/>
        </w:rPr>
        <w:t>Анализ</w:t>
      </w:r>
      <w:r w:rsidRPr="00C02C57">
        <w:rPr>
          <w:rFonts w:ascii="Times New Roman" w:hAnsi="Times New Roman" w:cs="Times New Roman"/>
          <w:b/>
          <w:sz w:val="28"/>
          <w:szCs w:val="28"/>
        </w:rPr>
        <w:t xml:space="preserve"> </w:t>
      </w:r>
      <w:r w:rsidR="002C5442" w:rsidRPr="00C02C57">
        <w:rPr>
          <w:rFonts w:ascii="Times New Roman" w:hAnsi="Times New Roman" w:cs="Times New Roman"/>
          <w:b/>
          <w:sz w:val="28"/>
          <w:szCs w:val="28"/>
        </w:rPr>
        <w:t>государственной итоговой аттестации учащихся 9 «А» класса</w:t>
      </w:r>
      <w:r w:rsidRPr="00C02C57">
        <w:rPr>
          <w:rFonts w:ascii="Times New Roman" w:hAnsi="Times New Roman" w:cs="Times New Roman"/>
          <w:b/>
          <w:sz w:val="28"/>
          <w:szCs w:val="28"/>
        </w:rPr>
        <w:t xml:space="preserve"> </w:t>
      </w:r>
      <w:r w:rsidR="002C5442" w:rsidRPr="00C02C57">
        <w:rPr>
          <w:rFonts w:ascii="Times New Roman" w:hAnsi="Times New Roman" w:cs="Times New Roman"/>
          <w:b/>
          <w:sz w:val="28"/>
          <w:szCs w:val="28"/>
        </w:rPr>
        <w:t>МБОУООШ №9 в 202</w:t>
      </w:r>
      <w:r w:rsidR="00EC7863" w:rsidRPr="00C02C57">
        <w:rPr>
          <w:rFonts w:ascii="Times New Roman" w:hAnsi="Times New Roman" w:cs="Times New Roman"/>
          <w:b/>
          <w:sz w:val="28"/>
          <w:szCs w:val="28"/>
        </w:rPr>
        <w:t>1</w:t>
      </w:r>
      <w:r w:rsidR="002C5442" w:rsidRPr="00C02C57">
        <w:rPr>
          <w:rFonts w:ascii="Times New Roman" w:hAnsi="Times New Roman" w:cs="Times New Roman"/>
          <w:b/>
          <w:sz w:val="28"/>
          <w:szCs w:val="28"/>
        </w:rPr>
        <w:t xml:space="preserve"> году</w:t>
      </w: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Всего в 2020-2021 учебном году в 9 классе обучалось 24 выпускника, из них: 7 обучались по АООП ООО вариант 7.1 (2 из них- дети-инвалиды); 3- обучались на дому по (АООП УО вариант 8.1).</w:t>
      </w:r>
    </w:p>
    <w:p w:rsidR="002A145A" w:rsidRPr="00C02C57" w:rsidRDefault="002A145A" w:rsidP="002A145A">
      <w:pPr>
        <w:spacing w:after="0" w:line="240" w:lineRule="auto"/>
        <w:ind w:firstLine="709"/>
        <w:jc w:val="both"/>
        <w:rPr>
          <w:rFonts w:ascii="Times New Roman" w:hAnsi="Times New Roman" w:cs="Times New Roman"/>
          <w:sz w:val="28"/>
          <w:szCs w:val="28"/>
        </w:rPr>
      </w:pPr>
    </w:p>
    <w:p w:rsidR="002A145A" w:rsidRPr="00C02C57" w:rsidRDefault="002A145A" w:rsidP="002A145A">
      <w:pPr>
        <w:shd w:val="clear" w:color="auto" w:fill="FFFFFF"/>
        <w:ind w:firstLine="850"/>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МБОУООШ №9 является одной из школ, имеющей </w:t>
      </w:r>
      <w:r w:rsidRPr="00C02C57">
        <w:rPr>
          <w:rFonts w:ascii="Times New Roman" w:hAnsi="Times New Roman" w:cs="Times New Roman"/>
          <w:sz w:val="28"/>
          <w:szCs w:val="28"/>
        </w:rPr>
        <w:t xml:space="preserve">высокий ИСБШ и </w:t>
      </w:r>
      <w:r w:rsidRPr="00C02C57">
        <w:rPr>
          <w:rFonts w:ascii="Times New Roman" w:eastAsia="Times New Roman" w:hAnsi="Times New Roman" w:cs="Times New Roman"/>
          <w:sz w:val="28"/>
          <w:szCs w:val="28"/>
        </w:rPr>
        <w:t xml:space="preserve">показывающей низкие результаты, при этом школа функционирует в сложных социальных условиях. Администрация школы на основе результатов внутренней системы оценки качества образования, независимой оценки качества образования и результатов ГИА выстроила модель повышения качества образования. </w:t>
      </w:r>
    </w:p>
    <w:p w:rsidR="002A145A" w:rsidRPr="00C02C57" w:rsidRDefault="002A145A" w:rsidP="002A145A">
      <w:pPr>
        <w:spacing w:before="100" w:beforeAutospacing="1" w:after="100" w:afterAutospacing="1" w:line="240" w:lineRule="auto"/>
        <w:ind w:firstLine="709"/>
        <w:rPr>
          <w:rFonts w:ascii="Times New Roman" w:hAnsi="Times New Roman" w:cs="Times New Roman"/>
          <w:sz w:val="28"/>
          <w:szCs w:val="28"/>
        </w:rPr>
      </w:pPr>
      <w:r w:rsidRPr="00C02C57">
        <w:rPr>
          <w:rFonts w:ascii="Times New Roman" w:hAnsi="Times New Roman" w:cs="Times New Roman"/>
          <w:sz w:val="28"/>
          <w:szCs w:val="28"/>
        </w:rPr>
        <w:lastRenderedPageBreak/>
        <w:t>Готовность учащихся 9 класса к сдаче государственной итоговой аттестации включает в себя несколько аспектов:</w:t>
      </w:r>
    </w:p>
    <w:p w:rsidR="002A145A" w:rsidRPr="00C02C57" w:rsidRDefault="002A145A" w:rsidP="00CE0C63">
      <w:pPr>
        <w:numPr>
          <w:ilvl w:val="0"/>
          <w:numId w:val="80"/>
        </w:num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i/>
          <w:iCs/>
          <w:sz w:val="28"/>
          <w:szCs w:val="28"/>
        </w:rPr>
        <w:t xml:space="preserve">информационная готовность </w:t>
      </w:r>
      <w:r w:rsidRPr="00C02C57">
        <w:rPr>
          <w:rFonts w:ascii="Times New Roman" w:hAnsi="Times New Roman" w:cs="Times New Roman"/>
          <w:sz w:val="28"/>
          <w:szCs w:val="28"/>
        </w:rPr>
        <w:t xml:space="preserve">(информированность школьников о форме, сроках проведения ГИА, о правилах поведения на экзамене, о правилах заполнения бланков и т.д.); </w:t>
      </w:r>
    </w:p>
    <w:p w:rsidR="002A145A" w:rsidRPr="00C02C57" w:rsidRDefault="002A145A" w:rsidP="00CE0C63">
      <w:pPr>
        <w:numPr>
          <w:ilvl w:val="0"/>
          <w:numId w:val="80"/>
        </w:num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i/>
          <w:iCs/>
          <w:sz w:val="28"/>
          <w:szCs w:val="28"/>
        </w:rPr>
        <w:t>предметная готовность</w:t>
      </w:r>
      <w:r w:rsidRPr="00C02C57">
        <w:rPr>
          <w:rFonts w:ascii="Times New Roman" w:hAnsi="Times New Roman" w:cs="Times New Roman"/>
          <w:sz w:val="28"/>
          <w:szCs w:val="28"/>
        </w:rPr>
        <w:t xml:space="preserve"> (всесторонняя подготовленность по учебному предмету, умение решать различные виды заданий: с кратким или развернутым ответом). </w:t>
      </w:r>
    </w:p>
    <w:p w:rsidR="002A145A" w:rsidRPr="00C02C57" w:rsidRDefault="002A145A" w:rsidP="00CE0C63">
      <w:pPr>
        <w:numPr>
          <w:ilvl w:val="0"/>
          <w:numId w:val="80"/>
        </w:num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i/>
          <w:iCs/>
          <w:sz w:val="28"/>
          <w:szCs w:val="28"/>
        </w:rPr>
        <w:t>психологическая готовность</w:t>
      </w:r>
      <w:r w:rsidRPr="00C02C57">
        <w:rPr>
          <w:rFonts w:ascii="Times New Roman" w:hAnsi="Times New Roman" w:cs="Times New Roman"/>
          <w:sz w:val="28"/>
          <w:szCs w:val="28"/>
        </w:rPr>
        <w:t xml:space="preserve"> (внутренняя настроенность на определенное поведение, собранность, ориентированность на целесообразные действия, актуализация и приспособление возможностей личности для успешных действий в ситуации сдачи экзамена). </w:t>
      </w:r>
    </w:p>
    <w:p w:rsidR="002A145A" w:rsidRPr="00C02C57" w:rsidRDefault="002A145A" w:rsidP="002A145A">
      <w:pPr>
        <w:spacing w:before="100" w:beforeAutospacing="1" w:after="100" w:afterAutospacing="1" w:line="240" w:lineRule="auto"/>
        <w:ind w:firstLine="709"/>
        <w:jc w:val="center"/>
        <w:rPr>
          <w:rFonts w:ascii="Times New Roman" w:hAnsi="Times New Roman" w:cs="Times New Roman"/>
          <w:b/>
          <w:sz w:val="28"/>
          <w:szCs w:val="28"/>
        </w:rPr>
      </w:pPr>
      <w:r w:rsidRPr="00C02C57">
        <w:rPr>
          <w:rFonts w:ascii="Times New Roman" w:hAnsi="Times New Roman" w:cs="Times New Roman"/>
          <w:b/>
          <w:sz w:val="28"/>
          <w:szCs w:val="28"/>
        </w:rPr>
        <w:t>Исходя из этого, к актуальным вопросам подготовки выпускников к ОГЭ и ГВЭ мы относим следующие:</w:t>
      </w:r>
    </w:p>
    <w:p w:rsidR="002A145A" w:rsidRPr="00C02C57" w:rsidRDefault="002A145A" w:rsidP="00CE0C63">
      <w:pPr>
        <w:pStyle w:val="a3"/>
        <w:numPr>
          <w:ilvl w:val="0"/>
          <w:numId w:val="82"/>
        </w:numPr>
        <w:spacing w:before="100" w:beforeAutospacing="1" w:after="100" w:afterAutospacing="1" w:line="240" w:lineRule="auto"/>
        <w:jc w:val="both"/>
        <w:rPr>
          <w:rFonts w:ascii="Times New Roman" w:hAnsi="Times New Roman" w:cs="Times New Roman"/>
          <w:sz w:val="28"/>
          <w:szCs w:val="28"/>
        </w:rPr>
      </w:pPr>
      <w:r w:rsidRPr="00C02C57">
        <w:rPr>
          <w:rFonts w:ascii="Times New Roman" w:hAnsi="Times New Roman" w:cs="Times New Roman"/>
          <w:sz w:val="28"/>
          <w:szCs w:val="28"/>
        </w:rPr>
        <w:t>Создание в школе необходимых условий для качественной подготовки обучающихся к ГИА в формате ОГЭ и ГВЭ (подготовка нормативно-правовой базы, соответствующих распорядительных локальных актов и т.д.).</w:t>
      </w:r>
    </w:p>
    <w:p w:rsidR="002A145A" w:rsidRPr="00C02C57" w:rsidRDefault="002A145A" w:rsidP="00CE0C63">
      <w:pPr>
        <w:pStyle w:val="a3"/>
        <w:numPr>
          <w:ilvl w:val="0"/>
          <w:numId w:val="82"/>
        </w:numPr>
        <w:spacing w:before="100" w:beforeAutospacing="1" w:after="100" w:afterAutospacing="1" w:line="240" w:lineRule="auto"/>
        <w:jc w:val="both"/>
        <w:rPr>
          <w:rFonts w:ascii="Times New Roman" w:hAnsi="Times New Roman" w:cs="Times New Roman"/>
          <w:sz w:val="28"/>
          <w:szCs w:val="28"/>
        </w:rPr>
      </w:pPr>
      <w:r w:rsidRPr="00C02C57">
        <w:rPr>
          <w:rFonts w:ascii="Times New Roman" w:hAnsi="Times New Roman" w:cs="Times New Roman"/>
          <w:sz w:val="28"/>
          <w:szCs w:val="28"/>
        </w:rPr>
        <w:t>Организация информационно-разъяснительной работы по подготовке к ГИА среди обучающихся и их родителей (законных представителей).</w:t>
      </w:r>
    </w:p>
    <w:p w:rsidR="002A145A" w:rsidRPr="00C02C57" w:rsidRDefault="002A145A" w:rsidP="00CE0C63">
      <w:pPr>
        <w:numPr>
          <w:ilvl w:val="0"/>
          <w:numId w:val="82"/>
        </w:numPr>
        <w:spacing w:before="100" w:beforeAutospacing="1" w:after="100" w:afterAutospacing="1"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Предметная подготовка учащихся к ГИА.</w:t>
      </w:r>
    </w:p>
    <w:p w:rsidR="002A145A" w:rsidRPr="00C02C57" w:rsidRDefault="002A145A" w:rsidP="00CE0C63">
      <w:pPr>
        <w:numPr>
          <w:ilvl w:val="0"/>
          <w:numId w:val="82"/>
        </w:numPr>
        <w:spacing w:before="100" w:beforeAutospacing="1" w:after="100" w:afterAutospacing="1"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Систематический мониторинг качества предметной подготовки. </w:t>
      </w:r>
    </w:p>
    <w:p w:rsidR="002A145A" w:rsidRPr="00C02C57" w:rsidRDefault="002A145A" w:rsidP="00CE0C63">
      <w:pPr>
        <w:numPr>
          <w:ilvl w:val="0"/>
          <w:numId w:val="82"/>
        </w:numPr>
        <w:spacing w:before="100" w:beforeAutospacing="1" w:after="100" w:afterAutospacing="1"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Психологическая подготовка выпускников к итоговой аттестации. </w:t>
      </w:r>
    </w:p>
    <w:p w:rsidR="002A145A" w:rsidRPr="00C02C57" w:rsidRDefault="002A145A" w:rsidP="002A145A">
      <w:pPr>
        <w:spacing w:before="240" w:after="0" w:line="240" w:lineRule="auto"/>
        <w:ind w:firstLine="709"/>
        <w:jc w:val="both"/>
        <w:rPr>
          <w:rFonts w:ascii="Times New Roman" w:eastAsia="Times New Roman" w:hAnsi="Times New Roman" w:cs="Times New Roman"/>
          <w:iCs/>
          <w:sz w:val="28"/>
          <w:szCs w:val="28"/>
        </w:rPr>
      </w:pPr>
      <w:r w:rsidRPr="00C02C57">
        <w:rPr>
          <w:rFonts w:ascii="Times New Roman" w:eastAsia="Times New Roman" w:hAnsi="Times New Roman" w:cs="Times New Roman"/>
          <w:b/>
          <w:sz w:val="28"/>
          <w:szCs w:val="28"/>
        </w:rPr>
        <w:t>С начала учебного года а</w:t>
      </w:r>
      <w:r w:rsidRPr="00C02C57">
        <w:rPr>
          <w:rFonts w:ascii="Times New Roman" w:eastAsia="Times New Roman" w:hAnsi="Times New Roman" w:cs="Times New Roman"/>
          <w:b/>
          <w:iCs/>
          <w:sz w:val="28"/>
          <w:szCs w:val="28"/>
        </w:rPr>
        <w:t>дминистрацией школы были регламентированы все процедурные вопросы подготовки и проведения ГИА-2020-2021 г.</w:t>
      </w:r>
      <w:r w:rsidRPr="00C02C57">
        <w:rPr>
          <w:rFonts w:ascii="Times New Roman" w:eastAsia="Times New Roman" w:hAnsi="Times New Roman" w:cs="Times New Roman"/>
          <w:iCs/>
          <w:sz w:val="28"/>
          <w:szCs w:val="28"/>
        </w:rPr>
        <w:t xml:space="preserve">, а именно: </w:t>
      </w:r>
    </w:p>
    <w:p w:rsidR="002A145A" w:rsidRPr="00C02C57" w:rsidRDefault="002A145A" w:rsidP="00CE0C63">
      <w:pPr>
        <w:pStyle w:val="a3"/>
        <w:numPr>
          <w:ilvl w:val="0"/>
          <w:numId w:val="81"/>
        </w:numPr>
        <w:spacing w:before="240" w:after="0" w:line="240" w:lineRule="auto"/>
        <w:jc w:val="both"/>
        <w:rPr>
          <w:rFonts w:ascii="Times New Roman" w:eastAsia="Times New Roman" w:hAnsi="Times New Roman" w:cs="Times New Roman"/>
          <w:iCs/>
          <w:sz w:val="28"/>
          <w:szCs w:val="28"/>
        </w:rPr>
      </w:pPr>
      <w:r w:rsidRPr="00C02C57">
        <w:rPr>
          <w:rFonts w:ascii="Times New Roman" w:eastAsia="Times New Roman" w:hAnsi="Times New Roman" w:cs="Times New Roman"/>
          <w:iCs/>
          <w:sz w:val="28"/>
          <w:szCs w:val="28"/>
        </w:rPr>
        <w:t xml:space="preserve">Подготовлен </w:t>
      </w:r>
      <w:r w:rsidRPr="00C02C57">
        <w:rPr>
          <w:rStyle w:val="s2"/>
          <w:rFonts w:ascii="Times New Roman" w:hAnsi="Times New Roman" w:cs="Times New Roman"/>
          <w:color w:val="000000"/>
          <w:sz w:val="28"/>
          <w:szCs w:val="28"/>
        </w:rPr>
        <w:t>пакет локальных нормативных и распорядительных документов, разработанных на основании федеральных, региональных и муниципальных документов, регламентирующих проведение ГИА-2021 в формате ОГЭ и ГВЭ.</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Утверждена «Дорожная карта» по подготовке к ГИА – 2021 г, планы работы со слабоуспевающими учащимися 9 класса, назначены приказом кураторы учащихся «группы риска» по подготовке к ГИА.</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bCs/>
          <w:sz w:val="28"/>
          <w:szCs w:val="28"/>
        </w:rPr>
        <w:t>Составлено расписание</w:t>
      </w:r>
      <w:r w:rsidRPr="00C02C57">
        <w:rPr>
          <w:rFonts w:ascii="Times New Roman" w:eastAsia="Times New Roman" w:hAnsi="Times New Roman" w:cs="Times New Roman"/>
          <w:sz w:val="28"/>
          <w:szCs w:val="28"/>
        </w:rPr>
        <w:t xml:space="preserve"> дополнительных консультационных занятий выпускников 9 класса по подготовке к ГИА-2021.</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Составлен план проведения информационно-разъяснительных мероприятий для информирования участников образовательного процесса (педагогов, учащихся и их родителей (законных представителей) о нормативно-правовой базе (федеральной и региональной) проведения ГИА.</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bCs/>
          <w:sz w:val="28"/>
          <w:szCs w:val="28"/>
        </w:rPr>
        <w:t>Организован е</w:t>
      </w:r>
      <w:r w:rsidRPr="00C02C57">
        <w:rPr>
          <w:rFonts w:ascii="Times New Roman" w:eastAsia="Times New Roman" w:hAnsi="Times New Roman" w:cs="Times New Roman"/>
          <w:sz w:val="28"/>
          <w:szCs w:val="28"/>
        </w:rPr>
        <w:t>жемесячный мониторинг посещаемости дополнительных консультационных занятий выпускниками 9 класса по подготовке к ГИА-2021; мониторинг уровня личной подготовки к экзаменам некоторых учащихся 9 класса, требующих дополнительного педагогического внимания.</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lastRenderedPageBreak/>
        <w:t>Организован мониторинг индивидуальных предметных достижений учащихся 9 класса в соответствии с календарно-тематическим планом предметной подготовки к ГИА (индивидуальная диагностическая карта), а также по результатам школьных и районных административных диагностических работ.</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Организовано посещение уроков в 9 классе с целью проверки подготовки учащихся к ГИА-2021.</w:t>
      </w:r>
    </w:p>
    <w:p w:rsidR="002A145A" w:rsidRPr="00C02C57" w:rsidRDefault="002A145A" w:rsidP="00CE0C63">
      <w:pPr>
        <w:pStyle w:val="a3"/>
        <w:numPr>
          <w:ilvl w:val="0"/>
          <w:numId w:val="81"/>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Организовано информирование участников образовательного процесса о подготовке и порядке проведения ГИА в форме ОГЭ и ГВЭ через информационные стенды, сайт школы, на которых размещена исчерпывающая информация о различных электронных ресурсах для подготовки к ГИА-2021 федерального, регионального и муниципального уровня.</w:t>
      </w:r>
    </w:p>
    <w:p w:rsidR="002A145A" w:rsidRPr="00C02C57" w:rsidRDefault="002A145A" w:rsidP="002A145A">
      <w:pPr>
        <w:pStyle w:val="a3"/>
        <w:spacing w:before="100" w:beforeAutospacing="1" w:after="100" w:afterAutospacing="1"/>
        <w:ind w:left="1069"/>
        <w:jc w:val="center"/>
        <w:rPr>
          <w:rFonts w:ascii="Times New Roman" w:hAnsi="Times New Roman" w:cs="Times New Roman"/>
          <w:b/>
          <w:bCs/>
          <w:sz w:val="28"/>
          <w:szCs w:val="28"/>
        </w:rPr>
      </w:pPr>
    </w:p>
    <w:p w:rsidR="002A145A" w:rsidRPr="00C02C57" w:rsidRDefault="002A145A" w:rsidP="002A145A">
      <w:pPr>
        <w:pStyle w:val="a3"/>
        <w:spacing w:before="100" w:beforeAutospacing="1" w:after="100" w:afterAutospacing="1"/>
        <w:ind w:left="1069"/>
        <w:jc w:val="center"/>
        <w:rPr>
          <w:rFonts w:ascii="Times New Roman" w:hAnsi="Times New Roman" w:cs="Times New Roman"/>
          <w:b/>
          <w:bCs/>
          <w:sz w:val="28"/>
          <w:szCs w:val="28"/>
        </w:rPr>
      </w:pPr>
      <w:r w:rsidRPr="00C02C57">
        <w:rPr>
          <w:rFonts w:ascii="Times New Roman" w:hAnsi="Times New Roman" w:cs="Times New Roman"/>
          <w:b/>
          <w:bCs/>
          <w:sz w:val="28"/>
          <w:szCs w:val="28"/>
        </w:rPr>
        <w:t>Содержание информационно-разъяснительной работы ОУ по вопросам подготовки к итоговой аттестации</w:t>
      </w:r>
    </w:p>
    <w:p w:rsidR="002A145A" w:rsidRPr="00C02C57" w:rsidRDefault="002A145A" w:rsidP="002A145A">
      <w:p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ИРР ОУ по подготовке к итоговой аттестации нами включены такие направления, как информационная работа с педагогами, с учащимися, с родителями. В школе утвержден план ИРР о порядке проведения ГИА, а также медиа-план информационного сопровождения государственной аттестации.</w:t>
      </w:r>
    </w:p>
    <w:p w:rsidR="002A145A" w:rsidRPr="00C02C57" w:rsidRDefault="002A145A" w:rsidP="002A145A">
      <w:p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u w:val="single"/>
        </w:rPr>
        <w:t xml:space="preserve">Содержание информационной работы с педагогами. </w:t>
      </w:r>
    </w:p>
    <w:p w:rsidR="002A145A" w:rsidRPr="00C02C57" w:rsidRDefault="002A145A" w:rsidP="002A145A">
      <w:pPr>
        <w:spacing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1)      Анализ результатов ГИА за прошлые годы на заседаниях педагогических советов и ШМО</w:t>
      </w:r>
    </w:p>
    <w:p w:rsidR="002A145A" w:rsidRPr="00C02C57" w:rsidRDefault="002A145A" w:rsidP="002A145A">
      <w:pPr>
        <w:spacing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2) Информирование учителей о нормативно-правовых документах; об информационных ресурсах, предназначенных для подготовки к ГИА; участие педагогов школы в заседаниях РМО. </w:t>
      </w:r>
    </w:p>
    <w:p w:rsidR="002A145A" w:rsidRPr="00C02C57" w:rsidRDefault="002A145A" w:rsidP="002A145A">
      <w:pPr>
        <w:spacing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3) Включение в планы работы школьных методических объединений (ШМО) следующих вопросов:</w:t>
      </w:r>
    </w:p>
    <w:p w:rsidR="002A145A" w:rsidRPr="00C02C57" w:rsidRDefault="002A145A" w:rsidP="00CE0C63">
      <w:pPr>
        <w:pStyle w:val="a3"/>
        <w:numPr>
          <w:ilvl w:val="0"/>
          <w:numId w:val="83"/>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организация систематической работы по подготовке к ГИА в соответствии с тематическим планом, расписанием консультационных и дополнительных занятий учителями-предметниками с учетом опыта прошлых лет;</w:t>
      </w:r>
    </w:p>
    <w:p w:rsidR="002A145A" w:rsidRPr="00C02C57" w:rsidRDefault="002A145A" w:rsidP="00CE0C63">
      <w:pPr>
        <w:pStyle w:val="a3"/>
        <w:numPr>
          <w:ilvl w:val="0"/>
          <w:numId w:val="83"/>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организация мониторинга предметных достижений учащихся 9 класса;</w:t>
      </w:r>
    </w:p>
    <w:p w:rsidR="002A145A" w:rsidRPr="00C02C57" w:rsidRDefault="002A145A" w:rsidP="00CE0C63">
      <w:pPr>
        <w:pStyle w:val="a3"/>
        <w:numPr>
          <w:ilvl w:val="0"/>
          <w:numId w:val="83"/>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проведение школьных пробных испытаний по итоговому собеседованию по русскому языку, диагностических работ в формате ОГЭ (ГВЭ), анализ их результатов и коррекция имеющихся планов подготовки на основании этого анализа;</w:t>
      </w:r>
    </w:p>
    <w:p w:rsidR="002A145A" w:rsidRPr="00C02C57" w:rsidRDefault="002A145A" w:rsidP="00CE0C63">
      <w:pPr>
        <w:pStyle w:val="a3"/>
        <w:numPr>
          <w:ilvl w:val="0"/>
          <w:numId w:val="83"/>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выработка учителями-предметниками стратегии подготовки учащихся к ОГЭ (ГВЭ) с учетом их психологических особенностей, а также особенностей их здоровья.</w:t>
      </w:r>
    </w:p>
    <w:p w:rsidR="002A145A" w:rsidRPr="00C02C57" w:rsidRDefault="002A145A" w:rsidP="002A145A">
      <w:pPr>
        <w:spacing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lastRenderedPageBreak/>
        <w:t>4) Участие педагогов школы в семинарах, вебинарах, курсах по вопросам подготовки и проведения ГИА. Активное привлечение педагогов к использованию ЦОР в ходе подготовки к ГИА-2021.</w:t>
      </w:r>
    </w:p>
    <w:p w:rsidR="002A145A" w:rsidRPr="00C02C57" w:rsidRDefault="002A145A" w:rsidP="002A145A">
      <w:pPr>
        <w:spacing w:line="240" w:lineRule="auto"/>
        <w:ind w:firstLine="709"/>
        <w:jc w:val="both"/>
        <w:rPr>
          <w:rFonts w:ascii="Times New Roman" w:eastAsia="Times New Roman" w:hAnsi="Times New Roman" w:cs="Times New Roman"/>
          <w:sz w:val="28"/>
          <w:szCs w:val="28"/>
        </w:rPr>
      </w:pPr>
      <w:r w:rsidRPr="00C02C57">
        <w:rPr>
          <w:rFonts w:ascii="Times New Roman" w:hAnsi="Times New Roman" w:cs="Times New Roman"/>
          <w:sz w:val="28"/>
          <w:szCs w:val="28"/>
        </w:rPr>
        <w:t xml:space="preserve">5) Ознакомление педагогов школы с эффективными </w:t>
      </w:r>
      <w:r w:rsidRPr="00C02C57">
        <w:rPr>
          <w:rFonts w:ascii="Times New Roman" w:eastAsia="Times New Roman" w:hAnsi="Times New Roman" w:cs="Times New Roman"/>
          <w:spacing w:val="-10"/>
          <w:sz w:val="28"/>
          <w:szCs w:val="28"/>
        </w:rPr>
        <w:t>педагогическими практиками</w:t>
      </w:r>
      <w:r w:rsidRPr="00C02C57">
        <w:rPr>
          <w:rFonts w:ascii="Times New Roman" w:eastAsia="Times New Roman" w:hAnsi="Times New Roman" w:cs="Times New Roman"/>
          <w:spacing w:val="-12"/>
          <w:sz w:val="28"/>
          <w:szCs w:val="28"/>
        </w:rPr>
        <w:t>, проведение открытых уроков,</w:t>
      </w:r>
      <w:r w:rsidRPr="00C02C57">
        <w:rPr>
          <w:rFonts w:ascii="Times New Roman" w:eastAsia="Times New Roman" w:hAnsi="Times New Roman" w:cs="Times New Roman"/>
          <w:sz w:val="28"/>
          <w:szCs w:val="28"/>
        </w:rPr>
        <w:t xml:space="preserve"> взаимопосещение уроков с их последующим анализом;</w:t>
      </w:r>
    </w:p>
    <w:p w:rsidR="002A145A" w:rsidRPr="00C02C57" w:rsidRDefault="002A145A" w:rsidP="002A145A">
      <w:pPr>
        <w:spacing w:line="240" w:lineRule="auto"/>
        <w:ind w:firstLine="709"/>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6) Ознакомление педагогов школы с различными диагностическими процедурами для организации ВШК по подготовке к ОГЭ (ГВЭ);</w:t>
      </w:r>
    </w:p>
    <w:p w:rsidR="002A145A" w:rsidRPr="00C02C57" w:rsidRDefault="002A145A" w:rsidP="002A145A">
      <w:pPr>
        <w:spacing w:line="240" w:lineRule="auto"/>
        <w:ind w:firstLine="709"/>
        <w:jc w:val="both"/>
        <w:rPr>
          <w:rFonts w:ascii="Times New Roman" w:hAnsi="Times New Roman" w:cs="Times New Roman"/>
          <w:b/>
          <w:bCs/>
          <w:sz w:val="28"/>
          <w:szCs w:val="28"/>
        </w:rPr>
      </w:pPr>
      <w:r w:rsidRPr="00C02C57">
        <w:rPr>
          <w:rFonts w:ascii="Times New Roman" w:eastAsia="Times New Roman" w:hAnsi="Times New Roman" w:cs="Times New Roman"/>
          <w:sz w:val="28"/>
          <w:szCs w:val="28"/>
        </w:rPr>
        <w:t>7) Активизация работы педагогов школы в направлении проведения самоанализа деятельности учителя для выявления методических дефицитов и последующего их преодоления для повышения эффективности дальнейшей работы.</w:t>
      </w:r>
    </w:p>
    <w:p w:rsidR="002A145A" w:rsidRPr="00C02C57" w:rsidRDefault="002A145A" w:rsidP="002A145A">
      <w:p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u w:val="single"/>
        </w:rPr>
        <w:t>Содержание информационной работы с учащимися.</w:t>
      </w:r>
    </w:p>
    <w:p w:rsidR="002A145A" w:rsidRPr="00C02C57" w:rsidRDefault="002A145A" w:rsidP="00CE0C63">
      <w:pPr>
        <w:pStyle w:val="a3"/>
        <w:numPr>
          <w:ilvl w:val="0"/>
          <w:numId w:val="8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Обновление наполнения школьного информационного стенда «Подготовка к ГИА» для учащихся: нормативных документов, расписания ГИА в текущем учебном году, правил поведения в ППЭ во время экзамена, других памяток и информации об интернет- ресурсах по вопросам проведения итогового собеседования по русскому языку, ОГЭ (ГВЭ).</w:t>
      </w:r>
    </w:p>
    <w:p w:rsidR="002A145A" w:rsidRPr="00C02C57" w:rsidRDefault="002A145A" w:rsidP="00CE0C63">
      <w:pPr>
        <w:pStyle w:val="a3"/>
        <w:numPr>
          <w:ilvl w:val="0"/>
          <w:numId w:val="8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Проведение классных собраний (с оформлением соответствующих протоколов и листов ознакомления), посвященных вопросам ГИА, в соответствии с школьным</w:t>
      </w:r>
      <w:r w:rsidRPr="00C02C57">
        <w:rPr>
          <w:rFonts w:ascii="Times New Roman" w:eastAsia="Times New Roman" w:hAnsi="Times New Roman" w:cs="Times New Roman"/>
          <w:sz w:val="28"/>
          <w:szCs w:val="28"/>
        </w:rPr>
        <w:t xml:space="preserve"> планом проведения информационно-разъяснительных мероприятий для информирования участников образовательного процесса, на которых учащиеся ознакомились с нормативными документами, с инструктивными материалами, правами и обязанностями участников итоговой аттестации, организован регулярный </w:t>
      </w:r>
      <w:r w:rsidRPr="00C02C57">
        <w:rPr>
          <w:rFonts w:ascii="Times New Roman" w:hAnsi="Times New Roman" w:cs="Times New Roman"/>
          <w:sz w:val="28"/>
          <w:szCs w:val="28"/>
        </w:rPr>
        <w:t>инструктаж учащихся о правилах поведения на экзамене; проводятся тренинги по заполнению экзаменационных бланков ответов и т.д.;</w:t>
      </w:r>
    </w:p>
    <w:p w:rsidR="002A145A" w:rsidRPr="00C02C57" w:rsidRDefault="002A145A" w:rsidP="00CE0C63">
      <w:pPr>
        <w:widowControl w:val="0"/>
        <w:numPr>
          <w:ilvl w:val="0"/>
          <w:numId w:val="84"/>
        </w:numPr>
        <w:shd w:val="clear" w:color="auto" w:fill="FFFFFF"/>
        <w:tabs>
          <w:tab w:val="left" w:pos="1282"/>
        </w:tabs>
        <w:autoSpaceDE w:val="0"/>
        <w:autoSpaceDN w:val="0"/>
        <w:adjustRightInd w:val="0"/>
        <w:spacing w:after="0" w:line="240" w:lineRule="auto"/>
        <w:ind w:right="5"/>
        <w:jc w:val="both"/>
        <w:rPr>
          <w:rFonts w:ascii="Times New Roman" w:hAnsi="Times New Roman" w:cs="Times New Roman"/>
          <w:b/>
          <w:bCs/>
          <w:sz w:val="28"/>
          <w:szCs w:val="28"/>
        </w:rPr>
      </w:pPr>
      <w:r w:rsidRPr="00C02C57">
        <w:rPr>
          <w:rFonts w:ascii="Times New Roman" w:hAnsi="Times New Roman" w:cs="Times New Roman"/>
          <w:sz w:val="28"/>
          <w:szCs w:val="28"/>
        </w:rPr>
        <w:t xml:space="preserve">Организация внутришкольных тренировочных испытаний по проведению итогового собеседования по русскому языку с привлечением родителей обучающихся, пробных диагностических работ в формате ОГЭ по основным предметам с последующим анализом ошибок. Это позволяет </w:t>
      </w:r>
      <w:r w:rsidRPr="00C02C57">
        <w:rPr>
          <w:rFonts w:ascii="Times New Roman" w:eastAsia="Times New Roman" w:hAnsi="Times New Roman" w:cs="Times New Roman"/>
          <w:spacing w:val="-8"/>
          <w:sz w:val="28"/>
          <w:szCs w:val="28"/>
        </w:rPr>
        <w:t xml:space="preserve">выявить «проблемные зоны» в подготовке детей и «методически слабые места» учителей с целью оказания в дальнейшем необходимой </w:t>
      </w:r>
      <w:r w:rsidRPr="00C02C57">
        <w:rPr>
          <w:rFonts w:ascii="Times New Roman" w:eastAsia="Times New Roman" w:hAnsi="Times New Roman" w:cs="Times New Roman"/>
          <w:sz w:val="28"/>
          <w:szCs w:val="28"/>
        </w:rPr>
        <w:t xml:space="preserve">методической поддержки (организация </w:t>
      </w:r>
      <w:r w:rsidRPr="00C02C57">
        <w:rPr>
          <w:rFonts w:ascii="Times New Roman" w:eastAsia="Times New Roman" w:hAnsi="Times New Roman" w:cs="Times New Roman"/>
          <w:spacing w:val="-9"/>
          <w:sz w:val="28"/>
          <w:szCs w:val="28"/>
        </w:rPr>
        <w:t xml:space="preserve">семинаров-практикумов, формирование списка </w:t>
      </w:r>
      <w:r w:rsidRPr="00C02C57">
        <w:rPr>
          <w:rFonts w:ascii="Times New Roman" w:eastAsia="Times New Roman" w:hAnsi="Times New Roman" w:cs="Times New Roman"/>
          <w:sz w:val="28"/>
          <w:szCs w:val="28"/>
        </w:rPr>
        <w:t>учителей, нуждающихся в повышении квалификации и т.д.);</w:t>
      </w:r>
    </w:p>
    <w:p w:rsidR="002A145A" w:rsidRPr="00C02C57" w:rsidRDefault="002A145A" w:rsidP="00CE0C63">
      <w:pPr>
        <w:pStyle w:val="a3"/>
        <w:numPr>
          <w:ilvl w:val="0"/>
          <w:numId w:val="8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Привлечение учащихся 9 класса к выполнению экзаменационных заданий в системе онлайн-тестирования и аналитики ИРО Краснодарского края (СОТА) для мониторинга предметных знаний обучающихся по русскому языку и математике и получения анализа уровня сформированности знаний и умений девятиклассников по соответствующим предметам.</w:t>
      </w:r>
    </w:p>
    <w:p w:rsidR="002A145A" w:rsidRPr="00C02C57" w:rsidRDefault="002A145A" w:rsidP="002A145A">
      <w:pPr>
        <w:pStyle w:val="a3"/>
        <w:spacing w:after="0" w:line="240" w:lineRule="auto"/>
        <w:ind w:left="0"/>
        <w:jc w:val="both"/>
        <w:rPr>
          <w:rFonts w:ascii="Times New Roman" w:hAnsi="Times New Roman" w:cs="Times New Roman"/>
          <w:b/>
          <w:sz w:val="28"/>
          <w:szCs w:val="28"/>
        </w:rPr>
      </w:pPr>
      <w:r w:rsidRPr="00C02C57">
        <w:rPr>
          <w:rFonts w:ascii="Times New Roman" w:hAnsi="Times New Roman" w:cs="Times New Roman"/>
          <w:b/>
          <w:sz w:val="28"/>
          <w:szCs w:val="28"/>
        </w:rPr>
        <w:t xml:space="preserve">Следует отметить, что в текущем учебном году тестирование девятиклассников в системе СОТА показало достаточно низкие результаты по русскому языку, и чуть выше – по математике. В связи с этим, необходимым </w:t>
      </w:r>
      <w:r w:rsidRPr="00C02C57">
        <w:rPr>
          <w:rFonts w:ascii="Times New Roman" w:hAnsi="Times New Roman" w:cs="Times New Roman"/>
          <w:b/>
          <w:sz w:val="28"/>
          <w:szCs w:val="28"/>
        </w:rPr>
        <w:lastRenderedPageBreak/>
        <w:t>заметить, что задания, предложенные учащимся для выполнения по уровню сложности мало соответствовали представленной в этом году официальной демоверсии с сайта ФИПИ.</w:t>
      </w:r>
    </w:p>
    <w:p w:rsidR="002A145A" w:rsidRPr="00C02C57" w:rsidRDefault="002A145A" w:rsidP="002A145A">
      <w:pPr>
        <w:shd w:val="clear" w:color="auto" w:fill="FFFFFF"/>
        <w:ind w:right="19" w:firstLine="854"/>
        <w:jc w:val="both"/>
        <w:rPr>
          <w:rFonts w:ascii="Times New Roman" w:eastAsia="Times New Roman" w:hAnsi="Times New Roman" w:cs="Times New Roman"/>
          <w:spacing w:val="-1"/>
          <w:sz w:val="28"/>
          <w:szCs w:val="28"/>
          <w:highlight w:val="yellow"/>
        </w:rPr>
      </w:pPr>
    </w:p>
    <w:p w:rsidR="002A145A" w:rsidRPr="00C02C57" w:rsidRDefault="002A145A" w:rsidP="002A145A">
      <w:pPr>
        <w:spacing w:before="100" w:beforeAutospacing="1" w:after="100" w:afterAutospacing="1"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u w:val="single"/>
        </w:rPr>
        <w:t>Содержание информационной работы с родителями учащихся</w:t>
      </w:r>
    </w:p>
    <w:p w:rsidR="002A145A" w:rsidRPr="00C02C57" w:rsidRDefault="002A145A" w:rsidP="002A145A">
      <w:p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bCs/>
          <w:sz w:val="28"/>
          <w:szCs w:val="28"/>
        </w:rPr>
        <w:t xml:space="preserve">Проведение родительских собраний в 9 классе, посвященных организации и проведению итогового собеседования, ОГЭ (ГВЭ), в ходе которых родители (законные представители) </w:t>
      </w:r>
      <w:r w:rsidRPr="00C02C57">
        <w:rPr>
          <w:rFonts w:ascii="Times New Roman" w:eastAsia="Times New Roman" w:hAnsi="Times New Roman" w:cs="Times New Roman"/>
          <w:sz w:val="28"/>
          <w:szCs w:val="28"/>
        </w:rPr>
        <w:t>ознакомлены:</w:t>
      </w:r>
    </w:p>
    <w:p w:rsidR="002A145A" w:rsidRPr="00C02C57" w:rsidRDefault="002A145A" w:rsidP="00CE0C63">
      <w:pPr>
        <w:pStyle w:val="a3"/>
        <w:numPr>
          <w:ilvl w:val="0"/>
          <w:numId w:val="86"/>
        </w:numPr>
        <w:spacing w:after="0" w:line="240" w:lineRule="auto"/>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с нормативными документами по организации и проведению ГИА-2021 с оформлением соответствующих протоколов и листов ознакомления.</w:t>
      </w:r>
    </w:p>
    <w:p w:rsidR="002A145A" w:rsidRPr="00C02C57" w:rsidRDefault="002A145A" w:rsidP="00CE0C63">
      <w:pPr>
        <w:pStyle w:val="a3"/>
        <w:numPr>
          <w:ilvl w:val="0"/>
          <w:numId w:val="86"/>
        </w:numPr>
        <w:spacing w:after="0"/>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с правами и обязанностями участников ГИА;</w:t>
      </w:r>
    </w:p>
    <w:p w:rsidR="002A145A" w:rsidRPr="00C02C57" w:rsidRDefault="002A145A" w:rsidP="00CE0C63">
      <w:pPr>
        <w:pStyle w:val="a3"/>
        <w:numPr>
          <w:ilvl w:val="0"/>
          <w:numId w:val="86"/>
        </w:numPr>
        <w:spacing w:after="0"/>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с возможностями использования ЦОР при подготовке к ГИА, а также с конкретными интернет-ресурсами ( Учи. Ру, РешуОГЭ, Сдам ГИА и т.п.);</w:t>
      </w:r>
    </w:p>
    <w:p w:rsidR="002A145A" w:rsidRPr="00C02C57" w:rsidRDefault="002A145A" w:rsidP="00CE0C63">
      <w:pPr>
        <w:pStyle w:val="a3"/>
        <w:numPr>
          <w:ilvl w:val="0"/>
          <w:numId w:val="86"/>
        </w:numPr>
        <w:spacing w:after="0"/>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с форматом и особенностями проведения Итогового собеседования в 2020-2021 учебном году и ходом подготовки к нему;</w:t>
      </w:r>
    </w:p>
    <w:p w:rsidR="002A145A" w:rsidRPr="00C02C57" w:rsidRDefault="002A145A" w:rsidP="00CE0C63">
      <w:pPr>
        <w:pStyle w:val="a3"/>
        <w:numPr>
          <w:ilvl w:val="0"/>
          <w:numId w:val="85"/>
        </w:numPr>
        <w:spacing w:before="100" w:beforeAutospacing="1" w:after="0"/>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 течение учебного года родители (законные представители) информировались о промежуточных результатах диагностических работ учащихся 9 класса, а в случае получения некоторыми девятиклассниками неудовлетворительных результатов, получали рекомендации педагогов по усилению контроля за учебной деятельностью ребенка.</w:t>
      </w:r>
    </w:p>
    <w:p w:rsidR="002A145A" w:rsidRPr="00C02C57" w:rsidRDefault="002A145A" w:rsidP="002A145A">
      <w:pPr>
        <w:pStyle w:val="a3"/>
        <w:spacing w:before="100" w:beforeAutospacing="1" w:after="0"/>
        <w:ind w:left="360"/>
        <w:jc w:val="both"/>
        <w:rPr>
          <w:rFonts w:ascii="Times New Roman" w:eastAsia="Times New Roman" w:hAnsi="Times New Roman" w:cs="Times New Roman"/>
          <w:sz w:val="28"/>
          <w:szCs w:val="28"/>
        </w:rPr>
      </w:pPr>
    </w:p>
    <w:p w:rsidR="002A145A" w:rsidRPr="00C02C57" w:rsidRDefault="002A145A" w:rsidP="002A145A">
      <w:pPr>
        <w:shd w:val="clear" w:color="auto" w:fill="FFFFFF"/>
        <w:ind w:right="5" w:firstLine="850"/>
        <w:jc w:val="both"/>
        <w:rPr>
          <w:rFonts w:ascii="Times New Roman" w:hAnsi="Times New Roman" w:cs="Times New Roman"/>
          <w:sz w:val="28"/>
          <w:szCs w:val="28"/>
        </w:rPr>
      </w:pPr>
      <w:r w:rsidRPr="00C02C57">
        <w:rPr>
          <w:rFonts w:ascii="Times New Roman" w:eastAsia="Times New Roman" w:hAnsi="Times New Roman" w:cs="Times New Roman"/>
          <w:sz w:val="28"/>
          <w:szCs w:val="28"/>
        </w:rPr>
        <w:t>Следует отметить, что в ходе проведения информационно-разъяснительной работы с учащимися и родителями (законными представителями) по подготовке к ГИА, в нашей образовательной организации наряду с уже традиционными школьными и муниципальными родительскими собраниями наиболее эффективными считаем индивидуальные собеседования с родителями выпускников, чьи ребята в течение года не показывают положительную динамику успешности.</w:t>
      </w:r>
    </w:p>
    <w:p w:rsidR="002A145A" w:rsidRPr="00C02C57" w:rsidRDefault="002A145A" w:rsidP="002A145A">
      <w:pPr>
        <w:spacing w:after="0" w:line="240" w:lineRule="auto"/>
        <w:ind w:firstLine="709"/>
        <w:jc w:val="both"/>
        <w:rPr>
          <w:rFonts w:ascii="Times New Roman" w:hAnsi="Times New Roman" w:cs="Times New Roman"/>
          <w:sz w:val="28"/>
          <w:szCs w:val="28"/>
        </w:rPr>
      </w:pPr>
    </w:p>
    <w:p w:rsidR="002A145A" w:rsidRPr="00C02C57" w:rsidRDefault="002A145A" w:rsidP="002A145A">
      <w:pPr>
        <w:spacing w:before="100" w:beforeAutospacing="1" w:after="100" w:afterAutospacing="1" w:line="240" w:lineRule="auto"/>
        <w:ind w:left="360"/>
        <w:jc w:val="center"/>
        <w:rPr>
          <w:rFonts w:ascii="Times New Roman" w:hAnsi="Times New Roman" w:cs="Times New Roman"/>
          <w:bCs/>
          <w:sz w:val="28"/>
          <w:szCs w:val="28"/>
        </w:rPr>
      </w:pPr>
      <w:r w:rsidRPr="00C02C57">
        <w:rPr>
          <w:rFonts w:ascii="Times New Roman" w:hAnsi="Times New Roman" w:cs="Times New Roman"/>
          <w:b/>
          <w:bCs/>
          <w:sz w:val="28"/>
          <w:szCs w:val="28"/>
        </w:rPr>
        <w:t>Предметная подготовка учащихся к ГИА</w:t>
      </w:r>
      <w:r w:rsidRPr="00C02C57">
        <w:rPr>
          <w:rFonts w:ascii="Times New Roman" w:hAnsi="Times New Roman" w:cs="Times New Roman"/>
          <w:bCs/>
          <w:sz w:val="28"/>
          <w:szCs w:val="28"/>
        </w:rPr>
        <w:t>.</w:t>
      </w:r>
    </w:p>
    <w:p w:rsidR="002A145A" w:rsidRPr="00C02C57" w:rsidRDefault="002A145A" w:rsidP="002A145A">
      <w:pPr>
        <w:spacing w:before="100" w:beforeAutospacing="1" w:after="0"/>
        <w:ind w:firstLine="708"/>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Вопросы предметной подготовки к ОГЭ (ГВЭ) в нашем ОУ систематически рассматривались на совещаниях при директоре, завуче, на педсоветах, на заседаниях ШМО. Каждый учитель-предметник ответственно проводил работу по подготовке к ГИА в соответствии с планом, используя обширную базу методических материалов и наработок.</w:t>
      </w:r>
    </w:p>
    <w:p w:rsidR="002A145A" w:rsidRPr="00C02C57" w:rsidRDefault="002A145A" w:rsidP="002A145A">
      <w:pPr>
        <w:spacing w:before="100" w:beforeAutospacing="1" w:after="0"/>
        <w:ind w:firstLine="708"/>
        <w:jc w:val="both"/>
        <w:rPr>
          <w:rFonts w:ascii="Times New Roman" w:hAnsi="Times New Roman" w:cs="Times New Roman"/>
          <w:sz w:val="28"/>
          <w:szCs w:val="28"/>
        </w:rPr>
      </w:pPr>
      <w:r w:rsidRPr="00C02C57">
        <w:rPr>
          <w:rFonts w:ascii="Times New Roman" w:eastAsia="Times New Roman" w:hAnsi="Times New Roman" w:cs="Times New Roman"/>
          <w:sz w:val="28"/>
          <w:szCs w:val="28"/>
        </w:rPr>
        <w:lastRenderedPageBreak/>
        <w:t xml:space="preserve">В педагогическом коллективе нашей школы сложилось твердое убеждение, что путь к успешной сдаче ГИА начинается еще в начальной школе, проходит ответственный период с 5 по 8 классы, а наиболее сложный отрезок приходится на 9 класс, поскольку, выходя на «финишную прямую», выпускники осознают уровень своей готовности к предстоящим экзаменам. Другим «краеугольным камнем» в подготовке к ГИА является урок. </w:t>
      </w:r>
      <w:r w:rsidRPr="00C02C57">
        <w:rPr>
          <w:rFonts w:ascii="Times New Roman" w:hAnsi="Times New Roman" w:cs="Times New Roman"/>
          <w:sz w:val="28"/>
          <w:szCs w:val="28"/>
        </w:rPr>
        <w:t>Известно, что в процедуре ГИА объектом контроля являются не отдельные знания, умения и навыки учащихся, а их комплексы, составляющие ту или иную компетенцию. Соответственно, эффективность урока зависит не сколько от объема информации, предназначенной для запоминания, столько от созданных учителем ситуаций и условий для ее применения, реализации, от необходимости связывать новое с уже усвоенным и т.д.</w:t>
      </w:r>
    </w:p>
    <w:p w:rsidR="002A145A" w:rsidRPr="00C02C57" w:rsidRDefault="002A145A" w:rsidP="002A145A">
      <w:pPr>
        <w:spacing w:before="100" w:beforeAutospacing="1" w:after="0" w:line="240" w:lineRule="auto"/>
        <w:ind w:firstLine="708"/>
        <w:jc w:val="both"/>
        <w:rPr>
          <w:rFonts w:ascii="Times New Roman" w:eastAsia="Times New Roman" w:hAnsi="Times New Roman" w:cs="Times New Roman"/>
          <w:b/>
          <w:sz w:val="28"/>
          <w:szCs w:val="28"/>
        </w:rPr>
      </w:pPr>
      <w:r w:rsidRPr="00C02C57">
        <w:rPr>
          <w:rFonts w:ascii="Times New Roman" w:hAnsi="Times New Roman" w:cs="Times New Roman"/>
          <w:b/>
          <w:sz w:val="28"/>
          <w:szCs w:val="28"/>
        </w:rPr>
        <w:t xml:space="preserve">Однако, наряду с пониманием путей эффективной подготовки выпускников к ГИА, в нашем ОУ есть и понимание необходимости учитывать контекстные условия, в которых работают педагоги. </w:t>
      </w:r>
      <w:r w:rsidRPr="00C02C57">
        <w:rPr>
          <w:rFonts w:ascii="Times New Roman" w:eastAsia="Times New Roman" w:hAnsi="Times New Roman" w:cs="Times New Roman"/>
          <w:b/>
          <w:sz w:val="28"/>
          <w:szCs w:val="28"/>
        </w:rPr>
        <w:t xml:space="preserve">МБОУООШ №9 является одной из школ, показывающей низкие результаты ГИА. Администрация школы на основе внутренней системы оценки качества образования, независимой оценки качества образования и результатов ГИА выстраивает модель повышения качества образования. Однако все чаще мы констатируем необходимость организации в среднем звене работы по предупреждению и ликвидации пробелов в знаниях, проведение целенаправленной работы с небольшим числом стабильно неуспевающими учащихся. </w:t>
      </w:r>
    </w:p>
    <w:p w:rsidR="002A145A" w:rsidRPr="00C02C57" w:rsidRDefault="002A145A" w:rsidP="002A145A">
      <w:pPr>
        <w:spacing w:before="100" w:beforeAutospacing="1" w:after="0" w:line="240" w:lineRule="auto"/>
        <w:ind w:firstLine="708"/>
        <w:jc w:val="both"/>
        <w:rPr>
          <w:rFonts w:ascii="Times New Roman" w:hAnsi="Times New Roman" w:cs="Times New Roman"/>
          <w:b/>
          <w:sz w:val="28"/>
          <w:szCs w:val="28"/>
          <w:u w:val="single"/>
        </w:rPr>
      </w:pPr>
      <w:r w:rsidRPr="00C02C57">
        <w:rPr>
          <w:rFonts w:ascii="Times New Roman" w:eastAsia="Times New Roman" w:hAnsi="Times New Roman" w:cs="Times New Roman"/>
          <w:b/>
          <w:sz w:val="28"/>
          <w:szCs w:val="28"/>
          <w:u w:val="single"/>
        </w:rPr>
        <w:t>Эта работа включает в себя:</w:t>
      </w:r>
      <w:r w:rsidRPr="00C02C57">
        <w:rPr>
          <w:rFonts w:ascii="Times New Roman" w:hAnsi="Times New Roman" w:cs="Times New Roman"/>
          <w:b/>
          <w:sz w:val="28"/>
          <w:szCs w:val="28"/>
          <w:u w:val="single"/>
        </w:rPr>
        <w:t xml:space="preserve"> </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-изучение индивидуальных особенностей каждого учащегося и причин его неуспешности;</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 активизацию его мотивации к учебной деятельности, развитие его логического мышления, внимания;</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-формирование у старшеклассника осознанного стремления к получению удовлетворительных оценок по предметам;</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-совершенствование у учащихся навыков самостоятельной работы.</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-ликвидацию пробелов в знаниях;</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-формирование навыка оформления экзаменационных работ;</w:t>
      </w:r>
    </w:p>
    <w:p w:rsidR="002A145A" w:rsidRPr="00C02C57" w:rsidRDefault="002A145A" w:rsidP="002A145A">
      <w:pPr>
        <w:spacing w:line="240" w:lineRule="auto"/>
        <w:rPr>
          <w:rFonts w:ascii="Times New Roman" w:hAnsi="Times New Roman" w:cs="Times New Roman"/>
          <w:b/>
          <w:sz w:val="28"/>
          <w:szCs w:val="28"/>
        </w:rPr>
      </w:pPr>
      <w:r w:rsidRPr="00C02C57">
        <w:rPr>
          <w:rFonts w:ascii="Times New Roman" w:hAnsi="Times New Roman" w:cs="Times New Roman"/>
          <w:b/>
          <w:sz w:val="28"/>
          <w:szCs w:val="28"/>
        </w:rPr>
        <w:t>-выработку у школьников умения концентрироваться и продуктивно работать в условиях экзамена.</w:t>
      </w:r>
    </w:p>
    <w:p w:rsidR="002A145A" w:rsidRPr="00C02C57" w:rsidRDefault="002A145A" w:rsidP="002A145A">
      <w:pPr>
        <w:spacing w:before="100" w:beforeAutospacing="1" w:after="100" w:afterAutospacing="1" w:line="240" w:lineRule="auto"/>
        <w:ind w:left="360"/>
        <w:jc w:val="center"/>
        <w:rPr>
          <w:rFonts w:ascii="Times New Roman" w:hAnsi="Times New Roman" w:cs="Times New Roman"/>
          <w:b/>
          <w:sz w:val="28"/>
          <w:szCs w:val="28"/>
        </w:rPr>
      </w:pPr>
    </w:p>
    <w:p w:rsidR="002A145A" w:rsidRPr="00C02C57" w:rsidRDefault="002A145A" w:rsidP="002A145A">
      <w:pPr>
        <w:pStyle w:val="a3"/>
        <w:spacing w:before="100" w:beforeAutospacing="1" w:after="100" w:afterAutospacing="1"/>
        <w:ind w:left="1069"/>
        <w:jc w:val="center"/>
        <w:rPr>
          <w:rFonts w:ascii="Times New Roman" w:hAnsi="Times New Roman" w:cs="Times New Roman"/>
          <w:color w:val="000000"/>
          <w:sz w:val="28"/>
          <w:szCs w:val="28"/>
        </w:rPr>
      </w:pPr>
      <w:r w:rsidRPr="00C02C57">
        <w:rPr>
          <w:rFonts w:ascii="Times New Roman" w:hAnsi="Times New Roman" w:cs="Times New Roman"/>
          <w:b/>
          <w:bCs/>
          <w:sz w:val="28"/>
          <w:szCs w:val="28"/>
        </w:rPr>
        <w:lastRenderedPageBreak/>
        <w:t>В рамках предметной подготовки учащихся педагогами школы проводилось:</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2"/>
          <w:rFonts w:eastAsia="Calibri"/>
          <w:color w:val="000000"/>
          <w:sz w:val="28"/>
          <w:szCs w:val="28"/>
        </w:rPr>
        <w:t>Изучение и анализ КИМов (демоверсий) итоговой аттестации в формате ОГЭ (ГВЭ).</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2"/>
          <w:rFonts w:eastAsia="Calibri"/>
          <w:color w:val="000000"/>
          <w:sz w:val="28"/>
          <w:szCs w:val="28"/>
        </w:rPr>
        <w:t>Подбор методических материалов по подготовке обучающихся к ГИА и их использование как в рамках урока, так и при проведении дополнительных занятий, консультаций по предметам в соответствии планом.</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4"/>
          <w:rFonts w:eastAsiaTheme="majorEastAsia"/>
          <w:color w:val="000000"/>
          <w:sz w:val="28"/>
          <w:szCs w:val="28"/>
        </w:rPr>
        <w:t>​ </w:t>
      </w:r>
      <w:r w:rsidRPr="00C02C57">
        <w:rPr>
          <w:rStyle w:val="s2"/>
          <w:rFonts w:eastAsia="Calibri"/>
          <w:color w:val="000000"/>
          <w:sz w:val="28"/>
          <w:szCs w:val="28"/>
        </w:rPr>
        <w:t>Обучение обучающихся 9 класса заполнению бланков ответов ОГЭ (ГВЭ).</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2"/>
          <w:rFonts w:eastAsia="Calibri"/>
          <w:color w:val="000000"/>
          <w:sz w:val="28"/>
          <w:szCs w:val="28"/>
        </w:rPr>
        <w:t>Работа с Интернет-ресурсами по подготовке к итоговой аттестации и привлечение учащихся к их использованию в подготовке к ГИА.</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2"/>
          <w:rFonts w:eastAsia="Calibri"/>
          <w:color w:val="000000"/>
          <w:sz w:val="28"/>
          <w:szCs w:val="28"/>
        </w:rPr>
        <w:t>Выявление и работа с обучающимися, требующими повышенного педагогического внимания.</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2"/>
          <w:rFonts w:eastAsia="Calibri"/>
          <w:color w:val="000000"/>
          <w:sz w:val="28"/>
          <w:szCs w:val="28"/>
        </w:rPr>
        <w:t>Разработка и сопровождение индивидуальных траекторий по подготовке к экзаменам обучающихся, требующих повышенного педагогического внимания (по отдельному плану-графику)</w:t>
      </w:r>
    </w:p>
    <w:p w:rsidR="002A145A" w:rsidRPr="00C02C57" w:rsidRDefault="002A145A" w:rsidP="00CE0C63">
      <w:pPr>
        <w:pStyle w:val="p4"/>
        <w:numPr>
          <w:ilvl w:val="0"/>
          <w:numId w:val="87"/>
        </w:numPr>
        <w:shd w:val="clear" w:color="auto" w:fill="FFFFFF"/>
        <w:jc w:val="both"/>
        <w:rPr>
          <w:color w:val="000000"/>
          <w:sz w:val="28"/>
          <w:szCs w:val="28"/>
        </w:rPr>
      </w:pPr>
      <w:r w:rsidRPr="00C02C57">
        <w:rPr>
          <w:rStyle w:val="s2"/>
          <w:rFonts w:eastAsia="Calibri"/>
          <w:color w:val="000000"/>
          <w:sz w:val="28"/>
          <w:szCs w:val="28"/>
        </w:rPr>
        <w:t>На заседаниях ШМО рассматриваются итоги проведения диагностических работ по подготовке к ГИА.</w:t>
      </w:r>
    </w:p>
    <w:p w:rsidR="002A145A" w:rsidRPr="00C02C57" w:rsidRDefault="002A145A" w:rsidP="002A145A">
      <w:pPr>
        <w:pStyle w:val="p5"/>
        <w:shd w:val="clear" w:color="auto" w:fill="FFFFFF"/>
        <w:jc w:val="center"/>
        <w:rPr>
          <w:color w:val="000000"/>
          <w:sz w:val="28"/>
          <w:szCs w:val="28"/>
        </w:rPr>
      </w:pPr>
      <w:r w:rsidRPr="00C02C57">
        <w:rPr>
          <w:rStyle w:val="s3"/>
          <w:rFonts w:eastAsiaTheme="majorEastAsia"/>
          <w:b/>
          <w:bCs/>
          <w:color w:val="000000"/>
          <w:sz w:val="28"/>
          <w:szCs w:val="28"/>
        </w:rPr>
        <w:t>Классный руководитель 9 класса проводил следующую работу:</w:t>
      </w:r>
    </w:p>
    <w:p w:rsidR="002A145A" w:rsidRPr="00C02C57" w:rsidRDefault="002A145A" w:rsidP="00CE0C63">
      <w:pPr>
        <w:pStyle w:val="p4"/>
        <w:numPr>
          <w:ilvl w:val="0"/>
          <w:numId w:val="88"/>
        </w:numPr>
        <w:shd w:val="clear" w:color="auto" w:fill="FFFFFF"/>
        <w:jc w:val="both"/>
        <w:rPr>
          <w:color w:val="000000"/>
          <w:sz w:val="28"/>
          <w:szCs w:val="28"/>
        </w:rPr>
      </w:pPr>
      <w:r w:rsidRPr="00C02C57">
        <w:rPr>
          <w:rStyle w:val="s4"/>
          <w:rFonts w:eastAsiaTheme="majorEastAsia"/>
          <w:color w:val="000000"/>
          <w:sz w:val="28"/>
          <w:szCs w:val="28"/>
        </w:rPr>
        <w:t>Сбор и п</w:t>
      </w:r>
      <w:r w:rsidRPr="00C02C57">
        <w:rPr>
          <w:rStyle w:val="s2"/>
          <w:rFonts w:eastAsia="Calibri"/>
          <w:color w:val="000000"/>
          <w:sz w:val="28"/>
          <w:szCs w:val="28"/>
        </w:rPr>
        <w:t>одготовка документов для формирования базы данных выпускников.</w:t>
      </w:r>
    </w:p>
    <w:p w:rsidR="002A145A" w:rsidRPr="00C02C57" w:rsidRDefault="002A145A" w:rsidP="00CE0C63">
      <w:pPr>
        <w:pStyle w:val="p4"/>
        <w:numPr>
          <w:ilvl w:val="0"/>
          <w:numId w:val="88"/>
        </w:numPr>
        <w:shd w:val="clear" w:color="auto" w:fill="FFFFFF"/>
        <w:jc w:val="both"/>
        <w:rPr>
          <w:rStyle w:val="s2"/>
          <w:rFonts w:eastAsia="Calibri"/>
          <w:color w:val="000000"/>
          <w:sz w:val="28"/>
          <w:szCs w:val="28"/>
        </w:rPr>
      </w:pPr>
      <w:r w:rsidRPr="00C02C57">
        <w:rPr>
          <w:rStyle w:val="s4"/>
          <w:rFonts w:eastAsiaTheme="majorEastAsia"/>
          <w:color w:val="000000"/>
          <w:sz w:val="28"/>
          <w:szCs w:val="28"/>
        </w:rPr>
        <w:t>Организация о</w:t>
      </w:r>
      <w:r w:rsidRPr="00C02C57">
        <w:rPr>
          <w:rStyle w:val="s2"/>
          <w:rFonts w:eastAsia="Calibri"/>
          <w:color w:val="000000"/>
          <w:sz w:val="28"/>
          <w:szCs w:val="28"/>
        </w:rPr>
        <w:t>знакомления обучающихся, родителей (законных представителей) с нормативными документами по итоговой аттестации в форме ОГЭ (ГВЭ).</w:t>
      </w:r>
    </w:p>
    <w:p w:rsidR="002A145A" w:rsidRPr="00C02C57" w:rsidRDefault="002A145A" w:rsidP="00CE0C63">
      <w:pPr>
        <w:pStyle w:val="p4"/>
        <w:numPr>
          <w:ilvl w:val="0"/>
          <w:numId w:val="88"/>
        </w:numPr>
        <w:shd w:val="clear" w:color="auto" w:fill="FFFFFF"/>
        <w:jc w:val="both"/>
        <w:rPr>
          <w:sz w:val="28"/>
          <w:szCs w:val="28"/>
        </w:rPr>
      </w:pPr>
      <w:r w:rsidRPr="00C02C57">
        <w:rPr>
          <w:rStyle w:val="s2"/>
          <w:rFonts w:eastAsia="Calibri"/>
          <w:sz w:val="28"/>
          <w:szCs w:val="28"/>
        </w:rPr>
        <w:t>Ознакомление учащихся и родителей (законных представителей) с результатами промежуточных пробных диагностических работ по предметам, с результатами итогового собеседования по русскому языку.</w:t>
      </w:r>
    </w:p>
    <w:p w:rsidR="002A145A" w:rsidRPr="00C02C57" w:rsidRDefault="002A145A" w:rsidP="00CE0C63">
      <w:pPr>
        <w:pStyle w:val="p4"/>
        <w:numPr>
          <w:ilvl w:val="0"/>
          <w:numId w:val="88"/>
        </w:numPr>
        <w:shd w:val="clear" w:color="auto" w:fill="FFFFFF"/>
        <w:jc w:val="both"/>
        <w:rPr>
          <w:color w:val="000000"/>
          <w:sz w:val="28"/>
          <w:szCs w:val="28"/>
        </w:rPr>
      </w:pPr>
      <w:r w:rsidRPr="00C02C57">
        <w:rPr>
          <w:rStyle w:val="s2"/>
          <w:rFonts w:eastAsia="Calibri"/>
          <w:color w:val="000000"/>
          <w:sz w:val="28"/>
          <w:szCs w:val="28"/>
        </w:rPr>
        <w:t>Мониторинг обучающихся 9 класса по выбору предметов для прохождения ГИА.</w:t>
      </w:r>
    </w:p>
    <w:p w:rsidR="002A145A" w:rsidRPr="00C02C57" w:rsidRDefault="002A145A" w:rsidP="00CE0C63">
      <w:pPr>
        <w:pStyle w:val="p4"/>
        <w:numPr>
          <w:ilvl w:val="0"/>
          <w:numId w:val="88"/>
        </w:numPr>
        <w:shd w:val="clear" w:color="auto" w:fill="FFFFFF"/>
        <w:jc w:val="both"/>
        <w:rPr>
          <w:color w:val="000000"/>
          <w:sz w:val="28"/>
          <w:szCs w:val="28"/>
        </w:rPr>
      </w:pPr>
      <w:r w:rsidRPr="00C02C57">
        <w:rPr>
          <w:rStyle w:val="s2"/>
          <w:rFonts w:eastAsia="Calibri"/>
          <w:color w:val="000000"/>
          <w:sz w:val="28"/>
          <w:szCs w:val="28"/>
        </w:rPr>
        <w:t>Контроль за посещаемостью обучающимися уроков, дополнительных занятий, индивидуальных консультаций по подготовке к ГИА.</w:t>
      </w:r>
    </w:p>
    <w:p w:rsidR="002A145A" w:rsidRPr="00C02C57" w:rsidRDefault="002A145A" w:rsidP="00CE0C63">
      <w:pPr>
        <w:pStyle w:val="p4"/>
        <w:numPr>
          <w:ilvl w:val="0"/>
          <w:numId w:val="88"/>
        </w:numPr>
        <w:shd w:val="clear" w:color="auto" w:fill="FFFFFF"/>
        <w:jc w:val="both"/>
        <w:rPr>
          <w:color w:val="000000"/>
          <w:sz w:val="28"/>
          <w:szCs w:val="28"/>
        </w:rPr>
      </w:pPr>
      <w:r w:rsidRPr="00C02C57">
        <w:rPr>
          <w:rStyle w:val="s4"/>
          <w:rFonts w:eastAsiaTheme="majorEastAsia"/>
          <w:color w:val="000000"/>
          <w:sz w:val="28"/>
          <w:szCs w:val="28"/>
        </w:rPr>
        <w:t>Организация п</w:t>
      </w:r>
      <w:r w:rsidRPr="00C02C57">
        <w:rPr>
          <w:rStyle w:val="s2"/>
          <w:rFonts w:eastAsia="Calibri"/>
          <w:color w:val="000000"/>
          <w:sz w:val="28"/>
          <w:szCs w:val="28"/>
        </w:rPr>
        <w:t>роведения дополнительных индивидуальных консультаций с обучающимися и их родителями (законными представителями) по требованию администрации или учителей-предметников.</w:t>
      </w:r>
    </w:p>
    <w:p w:rsidR="002A145A" w:rsidRPr="00C02C57" w:rsidRDefault="002A145A" w:rsidP="002A145A">
      <w:pPr>
        <w:pStyle w:val="p4"/>
        <w:shd w:val="clear" w:color="auto" w:fill="FFFFFF"/>
        <w:ind w:left="1080"/>
        <w:jc w:val="center"/>
        <w:rPr>
          <w:b/>
          <w:color w:val="000000"/>
          <w:sz w:val="28"/>
          <w:szCs w:val="28"/>
        </w:rPr>
      </w:pPr>
      <w:r w:rsidRPr="00C02C57">
        <w:rPr>
          <w:b/>
          <w:sz w:val="28"/>
          <w:szCs w:val="28"/>
        </w:rPr>
        <w:t xml:space="preserve">Организация психологической подготовки выпускников, а также их </w:t>
      </w:r>
      <w:r w:rsidRPr="00C02C57">
        <w:rPr>
          <w:rStyle w:val="s2"/>
          <w:rFonts w:eastAsia="Calibri"/>
          <w:color w:val="000000"/>
          <w:sz w:val="28"/>
          <w:szCs w:val="28"/>
        </w:rPr>
        <w:t>родителей (законных представителей)</w:t>
      </w:r>
      <w:r w:rsidRPr="00C02C57">
        <w:rPr>
          <w:b/>
          <w:sz w:val="28"/>
          <w:szCs w:val="28"/>
        </w:rPr>
        <w:t xml:space="preserve"> к ГИА.</w:t>
      </w:r>
    </w:p>
    <w:p w:rsidR="002A145A" w:rsidRPr="00C02C57" w:rsidRDefault="002A145A" w:rsidP="002A145A">
      <w:pPr>
        <w:spacing w:before="100" w:beforeAutospacing="1" w:after="0"/>
        <w:ind w:left="360"/>
        <w:jc w:val="both"/>
        <w:rPr>
          <w:rFonts w:ascii="Times New Roman" w:hAnsi="Times New Roman" w:cs="Times New Roman"/>
          <w:sz w:val="28"/>
          <w:szCs w:val="28"/>
        </w:rPr>
      </w:pPr>
      <w:r w:rsidRPr="00C02C57">
        <w:rPr>
          <w:rFonts w:ascii="Times New Roman" w:eastAsia="Times New Roman" w:hAnsi="Times New Roman" w:cs="Times New Roman"/>
          <w:sz w:val="28"/>
          <w:szCs w:val="28"/>
        </w:rPr>
        <w:t xml:space="preserve">Психологическое сопровождение подготовки к ГИА осуществляется комплексно для всех участников образовательного процесса. </w:t>
      </w:r>
      <w:r w:rsidRPr="00C02C57">
        <w:rPr>
          <w:rFonts w:ascii="Times New Roman" w:hAnsi="Times New Roman" w:cs="Times New Roman"/>
          <w:sz w:val="28"/>
          <w:szCs w:val="28"/>
        </w:rPr>
        <w:t>Педагог-психолог проводит:</w:t>
      </w:r>
    </w:p>
    <w:p w:rsidR="002A145A" w:rsidRPr="00C02C57" w:rsidRDefault="002A145A" w:rsidP="00CE0C63">
      <w:pPr>
        <w:pStyle w:val="p7"/>
        <w:numPr>
          <w:ilvl w:val="0"/>
          <w:numId w:val="89"/>
        </w:numPr>
        <w:shd w:val="clear" w:color="auto" w:fill="FFFFFF"/>
        <w:jc w:val="both"/>
        <w:rPr>
          <w:rStyle w:val="s2"/>
          <w:rFonts w:eastAsia="Calibri"/>
          <w:color w:val="000000"/>
          <w:sz w:val="28"/>
          <w:szCs w:val="28"/>
        </w:rPr>
      </w:pPr>
      <w:r w:rsidRPr="00C02C57">
        <w:rPr>
          <w:rStyle w:val="s2"/>
          <w:rFonts w:eastAsia="Calibri"/>
          <w:color w:val="000000"/>
          <w:sz w:val="28"/>
          <w:szCs w:val="28"/>
        </w:rPr>
        <w:lastRenderedPageBreak/>
        <w:t>Изучение особенностей познавательных процессов обучающихся и проведение консультаций по организации учебного труда в период подготовки к экзаменам.</w:t>
      </w:r>
    </w:p>
    <w:p w:rsidR="002A145A" w:rsidRPr="00C02C57" w:rsidRDefault="002A145A" w:rsidP="00CE0C63">
      <w:pPr>
        <w:pStyle w:val="a3"/>
        <w:numPr>
          <w:ilvl w:val="0"/>
          <w:numId w:val="89"/>
        </w:numPr>
        <w:spacing w:line="240" w:lineRule="auto"/>
        <w:jc w:val="both"/>
        <w:rPr>
          <w:rFonts w:ascii="Times New Roman" w:hAnsi="Times New Roman" w:cs="Times New Roman"/>
          <w:color w:val="000000"/>
          <w:sz w:val="28"/>
          <w:szCs w:val="28"/>
        </w:rPr>
      </w:pPr>
      <w:r w:rsidRPr="00C02C57">
        <w:rPr>
          <w:rStyle w:val="s2"/>
          <w:rFonts w:ascii="Times New Roman" w:hAnsi="Times New Roman" w:cs="Times New Roman"/>
          <w:color w:val="000000"/>
          <w:sz w:val="28"/>
          <w:szCs w:val="28"/>
        </w:rPr>
        <w:t>Исследование уровня тревожности выпускников и</w:t>
      </w:r>
      <w:r w:rsidRPr="00C02C57">
        <w:rPr>
          <w:rFonts w:ascii="Times New Roman" w:hAnsi="Times New Roman" w:cs="Times New Roman"/>
          <w:sz w:val="28"/>
          <w:szCs w:val="28"/>
        </w:rPr>
        <w:t xml:space="preserve"> других негативных факторов, влияющих на состояние обучающихся;</w:t>
      </w:r>
      <w:r w:rsidRPr="00C02C57">
        <w:rPr>
          <w:rStyle w:val="s2"/>
          <w:rFonts w:ascii="Times New Roman" w:hAnsi="Times New Roman" w:cs="Times New Roman"/>
          <w:color w:val="000000"/>
          <w:sz w:val="28"/>
          <w:szCs w:val="28"/>
        </w:rPr>
        <w:t xml:space="preserve"> организует тренинги по повышению самооценки и уровня стрессоустойчивости.</w:t>
      </w:r>
    </w:p>
    <w:p w:rsidR="002A145A" w:rsidRPr="00C02C57" w:rsidRDefault="002A145A" w:rsidP="00CE0C63">
      <w:pPr>
        <w:pStyle w:val="a3"/>
        <w:numPr>
          <w:ilvl w:val="0"/>
          <w:numId w:val="89"/>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Посещает родительские собрания и информирует учащихся и родителей о возможных способах преодоления эмоционального напряжения в стрессовой ситуации экзамена;</w:t>
      </w:r>
    </w:p>
    <w:p w:rsidR="002A145A" w:rsidRPr="00C02C57" w:rsidRDefault="002A145A" w:rsidP="00CE0C63">
      <w:pPr>
        <w:pStyle w:val="a3"/>
        <w:numPr>
          <w:ilvl w:val="0"/>
          <w:numId w:val="89"/>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Осуществляет индивидуальное консультирование учащихся и их родителей.</w:t>
      </w:r>
    </w:p>
    <w:p w:rsidR="002A145A" w:rsidRPr="00C02C57" w:rsidRDefault="002A145A" w:rsidP="00CE0C63">
      <w:pPr>
        <w:pStyle w:val="a3"/>
        <w:numPr>
          <w:ilvl w:val="0"/>
          <w:numId w:val="89"/>
        </w:numPr>
        <w:spacing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Проводит «Родительский всеобуч» - систематические встречи с родителями на платформе ВКС </w:t>
      </w:r>
      <w:r w:rsidRPr="00C02C57">
        <w:rPr>
          <w:rFonts w:ascii="Times New Roman" w:hAnsi="Times New Roman" w:cs="Times New Roman"/>
          <w:sz w:val="28"/>
          <w:szCs w:val="28"/>
          <w:lang w:val="en-US"/>
        </w:rPr>
        <w:t>Zoom</w:t>
      </w:r>
      <w:r w:rsidRPr="00C02C57">
        <w:rPr>
          <w:rFonts w:ascii="Times New Roman" w:hAnsi="Times New Roman" w:cs="Times New Roman"/>
          <w:sz w:val="28"/>
          <w:szCs w:val="28"/>
          <w:lang w:val="uk-UA"/>
        </w:rPr>
        <w:t xml:space="preserve"> для консультирования родителей по наиболее важным и актуальным вопросам воспитания подростков.</w:t>
      </w:r>
    </w:p>
    <w:p w:rsidR="002A145A" w:rsidRPr="00C02C57" w:rsidRDefault="002A145A" w:rsidP="002A145A">
      <w:pPr>
        <w:pStyle w:val="p6"/>
        <w:shd w:val="clear" w:color="auto" w:fill="FFFFFF"/>
        <w:ind w:firstLine="707"/>
        <w:jc w:val="both"/>
        <w:rPr>
          <w:rStyle w:val="s2"/>
          <w:rFonts w:eastAsia="Calibri"/>
          <w:color w:val="000000"/>
          <w:sz w:val="28"/>
          <w:szCs w:val="28"/>
        </w:rPr>
      </w:pPr>
      <w:r w:rsidRPr="00C02C57">
        <w:rPr>
          <w:rStyle w:val="s2"/>
          <w:rFonts w:eastAsia="Calibri"/>
          <w:color w:val="000000"/>
          <w:sz w:val="28"/>
          <w:szCs w:val="28"/>
        </w:rPr>
        <w:t xml:space="preserve">В процессе организованной в ОУ работы по подготовке к ГИА обучающиеся 9 класса выполняют контрольные и диагностические, а также различные тренировочные работы. К сожалению, в классе есть учащиеся, безответственно относящиеся к подготовке к итоговой аттестации, несвоевременно выполняющие работы, не посещающие дополнительные занятия. С ними, а также их родителями, проводилась  разъяснительная индивидуальная работа. </w:t>
      </w:r>
    </w:p>
    <w:p w:rsidR="002A145A" w:rsidRPr="00C02C57" w:rsidRDefault="002A145A" w:rsidP="002A145A">
      <w:pPr>
        <w:pStyle w:val="p6"/>
        <w:shd w:val="clear" w:color="auto" w:fill="FFFFFF"/>
        <w:ind w:firstLine="707"/>
        <w:jc w:val="both"/>
        <w:rPr>
          <w:b/>
          <w:color w:val="000000"/>
          <w:sz w:val="28"/>
          <w:szCs w:val="28"/>
        </w:rPr>
      </w:pPr>
      <w:r w:rsidRPr="00C02C57">
        <w:rPr>
          <w:rStyle w:val="s2"/>
          <w:rFonts w:eastAsia="Calibri"/>
          <w:b/>
          <w:color w:val="000000"/>
          <w:sz w:val="28"/>
          <w:szCs w:val="28"/>
        </w:rPr>
        <w:t xml:space="preserve">Проведенное 10 февраля итоговое собеседование по русскому языку показало слабую подготовку к испытанию у 1 из 23 обучающихся. </w:t>
      </w:r>
    </w:p>
    <w:p w:rsidR="002A145A" w:rsidRPr="00C02C57" w:rsidRDefault="002A145A" w:rsidP="002A145A">
      <w:pPr>
        <w:widowControl w:val="0"/>
        <w:autoSpaceDE w:val="0"/>
        <w:autoSpaceDN w:val="0"/>
        <w:adjustRightInd w:val="0"/>
        <w:spacing w:after="0" w:line="240" w:lineRule="auto"/>
        <w:ind w:right="-20"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С начала учебного года учителем русского языка и литературы Никульшиной Ю.Ю. проводились дополнительные занятия по подготовке к итоговому собеседованию. Администрацией школы был разработан план подготовки и проведения итогового собеседования и сценарный план проведения итогового собеседования с родителями. 5 февраля в школе прошла акция «Итоговое собеседование для родителей». Данная акция проводится второй год с целью ознакомления родителей с процедурой проведения итогового собеседования, а также с возможностью пройти вся процедуру собеседования. </w:t>
      </w:r>
    </w:p>
    <w:p w:rsidR="002A145A" w:rsidRPr="00C02C57" w:rsidRDefault="002A145A" w:rsidP="002A145A">
      <w:pPr>
        <w:widowControl w:val="0"/>
        <w:autoSpaceDE w:val="0"/>
        <w:autoSpaceDN w:val="0"/>
        <w:adjustRightInd w:val="0"/>
        <w:spacing w:after="0" w:line="240" w:lineRule="auto"/>
        <w:ind w:right="-20" w:firstLine="709"/>
        <w:jc w:val="both"/>
        <w:rPr>
          <w:rFonts w:ascii="Times New Roman" w:hAnsi="Times New Roman" w:cs="Times New Roman"/>
          <w:sz w:val="28"/>
          <w:szCs w:val="28"/>
          <w:highlight w:val="yellow"/>
        </w:rPr>
      </w:pPr>
      <w:r w:rsidRPr="00C02C57">
        <w:rPr>
          <w:rFonts w:ascii="Times New Roman" w:hAnsi="Times New Roman" w:cs="Times New Roman"/>
          <w:sz w:val="28"/>
          <w:szCs w:val="28"/>
        </w:rPr>
        <w:t>9 марта 2021 года в итоговом собеседовании участвовали 2 выпускников – Календжян Н. и Власенко Д (прибывший в МБОУООШ № 9 08.02.2021 года с другого региона). Собеседование прошли успешно.</w:t>
      </w:r>
    </w:p>
    <w:p w:rsidR="002A145A" w:rsidRPr="00C02C57" w:rsidRDefault="002A145A" w:rsidP="002A145A">
      <w:pPr>
        <w:widowControl w:val="0"/>
        <w:autoSpaceDE w:val="0"/>
        <w:autoSpaceDN w:val="0"/>
        <w:adjustRightInd w:val="0"/>
        <w:spacing w:after="0" w:line="240" w:lineRule="auto"/>
        <w:ind w:right="-20" w:firstLine="360"/>
        <w:jc w:val="both"/>
        <w:rPr>
          <w:rFonts w:ascii="Times New Roman" w:hAnsi="Times New Roman" w:cs="Times New Roman"/>
          <w:sz w:val="28"/>
          <w:szCs w:val="28"/>
          <w:highlight w:val="yellow"/>
        </w:rPr>
      </w:pPr>
      <w:r w:rsidRPr="00C02C57">
        <w:rPr>
          <w:rFonts w:ascii="Times New Roman" w:hAnsi="Times New Roman" w:cs="Times New Roman"/>
          <w:noProof/>
          <w:sz w:val="28"/>
          <w:szCs w:val="28"/>
        </w:rPr>
        <w:drawing>
          <wp:inline distT="0" distB="0" distL="0" distR="0" wp14:anchorId="67F40F90" wp14:editId="1905E533">
            <wp:extent cx="5486400" cy="21812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145A" w:rsidRPr="00C02C57" w:rsidRDefault="002A145A" w:rsidP="002A145A">
      <w:pPr>
        <w:widowControl w:val="0"/>
        <w:autoSpaceDE w:val="0"/>
        <w:autoSpaceDN w:val="0"/>
        <w:adjustRightInd w:val="0"/>
        <w:spacing w:after="0" w:line="240" w:lineRule="auto"/>
        <w:ind w:right="-20" w:firstLine="360"/>
        <w:jc w:val="both"/>
        <w:rPr>
          <w:rFonts w:ascii="Times New Roman" w:hAnsi="Times New Roman" w:cs="Times New Roman"/>
          <w:sz w:val="28"/>
          <w:szCs w:val="28"/>
          <w:highlight w:val="yellow"/>
        </w:rPr>
      </w:pP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lastRenderedPageBreak/>
        <w:t>2020-2021 учебном году выпускники 9 класса сдавали два обязательных экзамена в форме ОГЭ - русский язык и математика. В 2020-2021 учебном году по материалам и в форме ОГЭ в МБОУООШ № 9 сдавали экзамены 14 выпускников.  Учащиеся, сдающие государственную итоговую аттестацию по материалам и в форме ГВЭ могли выбрать для сдачи один из предметов или математику, или русский язык. Таким образом из 7 учащихся с ОВЗ экзамен по математике писали 4 выпускника, русский язык – 3 выпускника.</w:t>
      </w:r>
    </w:p>
    <w:p w:rsidR="002A145A" w:rsidRPr="00C02C57" w:rsidRDefault="002A145A" w:rsidP="002A145A">
      <w:pPr>
        <w:widowControl w:val="0"/>
        <w:autoSpaceDE w:val="0"/>
        <w:autoSpaceDN w:val="0"/>
        <w:adjustRightInd w:val="0"/>
        <w:spacing w:after="0" w:line="240" w:lineRule="auto"/>
        <w:ind w:right="-20" w:firstLine="360"/>
        <w:jc w:val="center"/>
        <w:rPr>
          <w:rFonts w:ascii="Times New Roman" w:hAnsi="Times New Roman" w:cs="Times New Roman"/>
          <w:b/>
          <w:color w:val="FF0000"/>
          <w:sz w:val="28"/>
          <w:szCs w:val="28"/>
          <w:highlight w:val="yellow"/>
        </w:rPr>
      </w:pPr>
    </w:p>
    <w:p w:rsidR="002A145A" w:rsidRPr="00C02C57" w:rsidRDefault="002A145A" w:rsidP="002A145A">
      <w:pPr>
        <w:spacing w:after="0" w:line="240" w:lineRule="auto"/>
        <w:ind w:left="207"/>
        <w:rPr>
          <w:rFonts w:ascii="Times New Roman" w:hAnsi="Times New Roman" w:cs="Times New Roman"/>
          <w:b/>
          <w:sz w:val="28"/>
          <w:szCs w:val="28"/>
        </w:rPr>
      </w:pPr>
      <w:r w:rsidRPr="00C02C57">
        <w:rPr>
          <w:rFonts w:ascii="Times New Roman" w:hAnsi="Times New Roman" w:cs="Times New Roman"/>
          <w:b/>
          <w:sz w:val="28"/>
          <w:szCs w:val="28"/>
        </w:rPr>
        <w:t>ГИА по русскому языку</w:t>
      </w:r>
    </w:p>
    <w:p w:rsidR="002A145A" w:rsidRPr="00C02C57" w:rsidRDefault="002A145A" w:rsidP="002A145A">
      <w:pPr>
        <w:spacing w:after="0" w:line="240" w:lineRule="auto"/>
        <w:ind w:left="207"/>
        <w:rPr>
          <w:rFonts w:ascii="Times New Roman" w:hAnsi="Times New Roman" w:cs="Times New Roman"/>
          <w:sz w:val="28"/>
          <w:szCs w:val="28"/>
        </w:rPr>
      </w:pPr>
    </w:p>
    <w:p w:rsidR="002A145A" w:rsidRPr="00C02C57" w:rsidRDefault="002A145A" w:rsidP="002A145A">
      <w:pPr>
        <w:pStyle w:val="ac"/>
        <w:ind w:right="-2" w:firstLine="915"/>
        <w:rPr>
          <w:sz w:val="28"/>
          <w:szCs w:val="28"/>
        </w:rPr>
      </w:pPr>
      <w:r w:rsidRPr="00C02C57">
        <w:rPr>
          <w:sz w:val="28"/>
          <w:szCs w:val="28"/>
        </w:rPr>
        <w:t>При</w:t>
      </w:r>
      <w:r w:rsidRPr="00C02C57">
        <w:rPr>
          <w:spacing w:val="1"/>
          <w:sz w:val="28"/>
          <w:szCs w:val="28"/>
        </w:rPr>
        <w:t xml:space="preserve"> </w:t>
      </w:r>
      <w:r w:rsidRPr="00C02C57">
        <w:rPr>
          <w:sz w:val="28"/>
          <w:szCs w:val="28"/>
        </w:rPr>
        <w:t>проведении</w:t>
      </w:r>
      <w:r w:rsidRPr="00C02C57">
        <w:rPr>
          <w:spacing w:val="1"/>
          <w:sz w:val="28"/>
          <w:szCs w:val="28"/>
        </w:rPr>
        <w:t xml:space="preserve"> </w:t>
      </w:r>
      <w:r w:rsidRPr="00C02C57">
        <w:rPr>
          <w:sz w:val="28"/>
          <w:szCs w:val="28"/>
        </w:rPr>
        <w:t>основного</w:t>
      </w:r>
      <w:r w:rsidRPr="00C02C57">
        <w:rPr>
          <w:spacing w:val="1"/>
          <w:sz w:val="28"/>
          <w:szCs w:val="28"/>
        </w:rPr>
        <w:t xml:space="preserve"> </w:t>
      </w:r>
      <w:r w:rsidRPr="00C02C57">
        <w:rPr>
          <w:sz w:val="28"/>
          <w:szCs w:val="28"/>
        </w:rPr>
        <w:t>государственного</w:t>
      </w:r>
      <w:r w:rsidRPr="00C02C57">
        <w:rPr>
          <w:spacing w:val="1"/>
          <w:sz w:val="28"/>
          <w:szCs w:val="28"/>
        </w:rPr>
        <w:t xml:space="preserve"> </w:t>
      </w:r>
      <w:r w:rsidRPr="00C02C57">
        <w:rPr>
          <w:sz w:val="28"/>
          <w:szCs w:val="28"/>
        </w:rPr>
        <w:t>экзамена</w:t>
      </w:r>
      <w:r w:rsidRPr="00C02C57">
        <w:rPr>
          <w:spacing w:val="1"/>
          <w:sz w:val="28"/>
          <w:szCs w:val="28"/>
        </w:rPr>
        <w:t xml:space="preserve"> </w:t>
      </w:r>
      <w:r w:rsidRPr="00C02C57">
        <w:rPr>
          <w:sz w:val="28"/>
          <w:szCs w:val="28"/>
        </w:rPr>
        <w:t>использовались</w:t>
      </w:r>
      <w:r w:rsidRPr="00C02C57">
        <w:rPr>
          <w:spacing w:val="-67"/>
          <w:sz w:val="28"/>
          <w:szCs w:val="28"/>
        </w:rPr>
        <w:t xml:space="preserve"> </w:t>
      </w:r>
      <w:r w:rsidRPr="00C02C57">
        <w:rPr>
          <w:sz w:val="28"/>
          <w:szCs w:val="28"/>
        </w:rPr>
        <w:t>контрольные измерительные материалы</w:t>
      </w:r>
      <w:r w:rsidRPr="00C02C57">
        <w:rPr>
          <w:spacing w:val="4"/>
          <w:sz w:val="28"/>
          <w:szCs w:val="28"/>
        </w:rPr>
        <w:t xml:space="preserve"> </w:t>
      </w:r>
      <w:r w:rsidRPr="00C02C57">
        <w:rPr>
          <w:sz w:val="28"/>
          <w:szCs w:val="28"/>
        </w:rPr>
        <w:t>стандартизированной</w:t>
      </w:r>
      <w:r w:rsidRPr="00C02C57">
        <w:rPr>
          <w:spacing w:val="-1"/>
          <w:sz w:val="28"/>
          <w:szCs w:val="28"/>
        </w:rPr>
        <w:t xml:space="preserve"> </w:t>
      </w:r>
      <w:r w:rsidRPr="00C02C57">
        <w:rPr>
          <w:sz w:val="28"/>
          <w:szCs w:val="28"/>
        </w:rPr>
        <w:t>формы.</w:t>
      </w:r>
    </w:p>
    <w:p w:rsidR="002A145A" w:rsidRPr="00C02C57" w:rsidRDefault="002A145A" w:rsidP="002A145A">
      <w:pPr>
        <w:pStyle w:val="ac"/>
        <w:ind w:right="-2" w:firstLine="915"/>
        <w:rPr>
          <w:sz w:val="28"/>
          <w:szCs w:val="28"/>
        </w:rPr>
      </w:pPr>
      <w:r w:rsidRPr="00C02C57">
        <w:rPr>
          <w:sz w:val="28"/>
          <w:szCs w:val="28"/>
        </w:rPr>
        <w:t>Экзаменационная работа проверяла лингвистическую компетенцию учащихся (знания о языке и речи; умение применять лингвистические знания в работе с языковым материалом, а также опознавательные, классификационные, аналитические учебно-языковые умения и навыки), языковую компетенцию учащихся, связанную с соблюдением языковых норм (лексических, грамматических, стилистических, орфографических, пунктуационных), коммуникативную компетенцию, предусматривающую владение учащимися продуктивными и рецептивными навыками речевой деятельности.</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Каждый вариант КИМ состоял из трёх частей и включал в себя 9 заданий, различающихся формой и уровнем сложности. </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Часть 1 – сжатое изложение (задание 1). </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Часть 2 (задания 2–8) – задания с кратким ответом.  В экзаменационной работе предложены следующие разновидности заданий с кратким ответом: задания на запись самостоятельно сформулированного краткого ответа; –задания на выбор и запись номеров правильных ответов из предложенного перечня.</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Часть 3 (альтернативное задание 9) – задание с развёрнутым ответом (сочинение), проверяющее умение создавать собственное высказывание на основе прочитанного текста. </w:t>
      </w:r>
    </w:p>
    <w:p w:rsidR="002A145A" w:rsidRPr="00C02C57" w:rsidRDefault="002A145A" w:rsidP="002A145A">
      <w:pPr>
        <w:spacing w:after="0" w:line="240" w:lineRule="auto"/>
        <w:ind w:left="207"/>
        <w:rPr>
          <w:rFonts w:ascii="Times New Roman" w:hAnsi="Times New Roman" w:cs="Times New Roman"/>
          <w:sz w:val="28"/>
          <w:szCs w:val="28"/>
        </w:rPr>
      </w:pP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Распределение показателей образовательным учреждениям Апшеронского района представлено на диаграмме 1.</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 </w:t>
      </w:r>
    </w:p>
    <w:p w:rsidR="002A145A" w:rsidRPr="00C02C57" w:rsidRDefault="002A145A" w:rsidP="002A145A">
      <w:pPr>
        <w:spacing w:after="0" w:line="240" w:lineRule="auto"/>
        <w:ind w:left="207"/>
        <w:rPr>
          <w:rFonts w:ascii="Times New Roman" w:hAnsi="Times New Roman" w:cs="Times New Roman"/>
          <w:sz w:val="28"/>
          <w:szCs w:val="28"/>
        </w:rPr>
      </w:pPr>
      <w:r w:rsidRPr="00C02C57">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1758315</wp:posOffset>
                </wp:positionH>
                <wp:positionV relativeFrom="paragraph">
                  <wp:posOffset>1355090</wp:posOffset>
                </wp:positionV>
                <wp:extent cx="239395" cy="806450"/>
                <wp:effectExtent l="171450" t="0" r="179705" b="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20080">
                          <a:off x="0" y="0"/>
                          <a:ext cx="239395" cy="806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25B4A" id="Овал 36" o:spid="_x0000_s1026" style="position:absolute;margin-left:138.45pt;margin-top:106.7pt;width:18.85pt;height:63.5pt;rotation:264337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" filled="f" strokecolor="#243f60 [1604]" strokeweight="2pt">
                <v:path arrowok="t"/>
              </v:oval>
            </w:pict>
          </mc:Fallback>
        </mc:AlternateContent>
      </w:r>
      <w:r w:rsidRPr="00C02C57">
        <w:rPr>
          <w:rFonts w:ascii="Times New Roman" w:hAnsi="Times New Roman" w:cs="Times New Roman"/>
          <w:noProof/>
          <w:sz w:val="28"/>
          <w:szCs w:val="28"/>
        </w:rPr>
        <w:drawing>
          <wp:inline distT="0" distB="0" distL="0" distR="0" wp14:anchorId="12369FDC" wp14:editId="549F7597">
            <wp:extent cx="6031230" cy="2051710"/>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230" cy="2051710"/>
                    </a:xfrm>
                    <a:prstGeom prst="rect">
                      <a:avLst/>
                    </a:prstGeom>
                    <a:noFill/>
                  </pic:spPr>
                </pic:pic>
              </a:graphicData>
            </a:graphic>
          </wp:inline>
        </w:drawing>
      </w:r>
    </w:p>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lastRenderedPageBreak/>
        <w:t>Диаграмма 1- показатели обученности и качества знаний в разрезе ОУ района.</w:t>
      </w:r>
    </w:p>
    <w:p w:rsidR="002A145A" w:rsidRPr="00C02C57" w:rsidRDefault="002A145A" w:rsidP="002A145A">
      <w:pPr>
        <w:spacing w:after="0" w:line="240" w:lineRule="auto"/>
        <w:rPr>
          <w:rFonts w:ascii="Times New Roman" w:hAnsi="Times New Roman" w:cs="Times New Roman"/>
          <w:sz w:val="28"/>
          <w:szCs w:val="28"/>
        </w:rPr>
      </w:pP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Таблица 1 - Информация по низким результатам обученности и качества знаний в разрезе учреждений района.</w:t>
      </w:r>
    </w:p>
    <w:tbl>
      <w:tblPr>
        <w:tblStyle w:val="a5"/>
        <w:tblW w:w="9351" w:type="dxa"/>
        <w:tblLook w:val="04A0" w:firstRow="1" w:lastRow="0" w:firstColumn="1" w:lastColumn="0" w:noHBand="0" w:noVBand="1"/>
      </w:tblPr>
      <w:tblGrid>
        <w:gridCol w:w="484"/>
        <w:gridCol w:w="2210"/>
        <w:gridCol w:w="3793"/>
        <w:gridCol w:w="2864"/>
      </w:tblGrid>
      <w:tr w:rsidR="002A145A" w:rsidRPr="00C02C57" w:rsidTr="002A145A">
        <w:trPr>
          <w:trHeight w:val="632"/>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ОУ</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Качество знаний ниже среднерайонного (58,1%)</w:t>
            </w:r>
          </w:p>
        </w:tc>
        <w:tc>
          <w:tcPr>
            <w:tcW w:w="2864"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Обученность ниже среднерайонного (94,5%)</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 4</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49,5%</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86,4%</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№9</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42,9%</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78,6%</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heme="minorHAnsi" w:hAnsi="Times New Roman" w:cs="Times New Roman"/>
                <w:noProof/>
                <w:sz w:val="28"/>
                <w:szCs w:val="28"/>
              </w:rPr>
              <mc:AlternateContent>
                <mc:Choice Requires="wps">
                  <w:drawing>
                    <wp:anchor distT="0" distB="0" distL="114300" distR="114300" simplePos="0" relativeHeight="251683840" behindDoc="0" locked="0" layoutInCell="1" allowOverlap="1" wp14:anchorId="0DF251A7" wp14:editId="24332AD1">
                      <wp:simplePos x="0" y="0"/>
                      <wp:positionH relativeFrom="column">
                        <wp:posOffset>245110</wp:posOffset>
                      </wp:positionH>
                      <wp:positionV relativeFrom="paragraph">
                        <wp:posOffset>-573405</wp:posOffset>
                      </wp:positionV>
                      <wp:extent cx="302260" cy="916940"/>
                      <wp:effectExtent l="0" t="2540" r="0" b="1905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2260" cy="9169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BEAA2" id="Овал 35" o:spid="_x0000_s1026" style="position:absolute;margin-left:19.3pt;margin-top:-45.15pt;width:23.8pt;height:72.2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" filled="f" strokecolor="#243f60 [1604]" strokeweight="2pt">
                      <v:path arrowok="t"/>
                    </v:oval>
                  </w:pict>
                </mc:Fallback>
              </mc:AlternateContent>
            </w:r>
            <w:r w:rsidRPr="00C02C57">
              <w:rPr>
                <w:rFonts w:ascii="Times New Roman" w:eastAsia="Times New Roman" w:hAnsi="Times New Roman" w:cs="Times New Roman"/>
                <w:color w:val="000000"/>
                <w:sz w:val="28"/>
                <w:szCs w:val="28"/>
              </w:rPr>
              <w:t>СОШ №11</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41,7%</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91,7%</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 15</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50,0%</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92,3%</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 17</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55,6%</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92,6%</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 18</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32,9%</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83,6%</w:t>
            </w:r>
          </w:p>
        </w:tc>
      </w:tr>
      <w:tr w:rsidR="002A145A" w:rsidRPr="00C02C57" w:rsidTr="002A145A">
        <w:trPr>
          <w:trHeight w:val="255"/>
        </w:trPr>
        <w:tc>
          <w:tcPr>
            <w:tcW w:w="445" w:type="dxa"/>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7</w:t>
            </w:r>
          </w:p>
        </w:tc>
        <w:tc>
          <w:tcPr>
            <w:tcW w:w="2223"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№25</w:t>
            </w:r>
          </w:p>
        </w:tc>
        <w:tc>
          <w:tcPr>
            <w:tcW w:w="3819"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43,6%</w:t>
            </w:r>
          </w:p>
        </w:tc>
        <w:tc>
          <w:tcPr>
            <w:tcW w:w="2864"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89,7%</w:t>
            </w:r>
          </w:p>
        </w:tc>
      </w:tr>
    </w:tbl>
    <w:p w:rsidR="002A145A" w:rsidRPr="00C02C57" w:rsidRDefault="002A145A" w:rsidP="002A145A">
      <w:pPr>
        <w:spacing w:after="0" w:line="240" w:lineRule="auto"/>
        <w:ind w:left="207"/>
        <w:rPr>
          <w:rFonts w:ascii="Times New Roman" w:hAnsi="Times New Roman" w:cs="Times New Roman"/>
          <w:sz w:val="28"/>
          <w:szCs w:val="28"/>
        </w:rPr>
      </w:pP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В нашей школе доля выполнения тестовой части составила менее 50% по всем заданиям кроме №4, что свидетельствует о низком уровне подготовки учащихся к выполнению заданий представленного типа. </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Таблица 2- Список ОУ с низкой долей выполняй тестовой части ОГЭ по русскому языку </w:t>
      </w:r>
    </w:p>
    <w:tbl>
      <w:tblPr>
        <w:tblW w:w="9918" w:type="dxa"/>
        <w:tblLook w:val="04A0" w:firstRow="1" w:lastRow="0" w:firstColumn="1" w:lastColumn="0" w:noHBand="0" w:noVBand="1"/>
      </w:tblPr>
      <w:tblGrid>
        <w:gridCol w:w="1555"/>
        <w:gridCol w:w="1194"/>
        <w:gridCol w:w="1195"/>
        <w:gridCol w:w="1195"/>
        <w:gridCol w:w="1194"/>
        <w:gridCol w:w="1195"/>
        <w:gridCol w:w="1195"/>
        <w:gridCol w:w="1195"/>
      </w:tblGrid>
      <w:tr w:rsidR="002A145A" w:rsidRPr="00C02C57" w:rsidTr="002A145A">
        <w:trPr>
          <w:trHeight w:val="255"/>
        </w:trPr>
        <w:tc>
          <w:tcPr>
            <w:tcW w:w="15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ОУ</w:t>
            </w:r>
          </w:p>
        </w:tc>
        <w:tc>
          <w:tcPr>
            <w:tcW w:w="1194"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2</w:t>
            </w:r>
          </w:p>
        </w:tc>
        <w:tc>
          <w:tcPr>
            <w:tcW w:w="1195"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3</w:t>
            </w:r>
          </w:p>
        </w:tc>
        <w:tc>
          <w:tcPr>
            <w:tcW w:w="1195"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4</w:t>
            </w:r>
          </w:p>
        </w:tc>
        <w:tc>
          <w:tcPr>
            <w:tcW w:w="1194"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5</w:t>
            </w:r>
          </w:p>
        </w:tc>
        <w:tc>
          <w:tcPr>
            <w:tcW w:w="1195"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6</w:t>
            </w:r>
          </w:p>
        </w:tc>
        <w:tc>
          <w:tcPr>
            <w:tcW w:w="1195"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7</w:t>
            </w:r>
          </w:p>
        </w:tc>
        <w:tc>
          <w:tcPr>
            <w:tcW w:w="1195" w:type="dxa"/>
            <w:tcBorders>
              <w:top w:val="single" w:sz="4" w:space="0" w:color="auto"/>
              <w:left w:val="nil"/>
              <w:bottom w:val="single" w:sz="4" w:space="0" w:color="auto"/>
              <w:right w:val="single" w:sz="4" w:space="0" w:color="auto"/>
            </w:tcBorders>
            <w:shd w:val="clear" w:color="auto" w:fill="auto"/>
            <w:vAlign w:val="bottom"/>
            <w:hideMark/>
          </w:tcPr>
          <w:p w:rsidR="002A145A" w:rsidRPr="00C02C57" w:rsidRDefault="002A145A" w:rsidP="002A145A">
            <w:pPr>
              <w:spacing w:after="0" w:line="240" w:lineRule="auto"/>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8</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СОШ № 3</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12%</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20%</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72%</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16%</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44%</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44%</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52%</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СОШ № 7</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14%</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18%</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84%</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45%</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50%</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43%</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ООШ № 9</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0%</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0%</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64%</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0%</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36%</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29%</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36%</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44919CE3" wp14:editId="213C9B2A">
                      <wp:simplePos x="0" y="0"/>
                      <wp:positionH relativeFrom="column">
                        <wp:posOffset>238125</wp:posOffset>
                      </wp:positionH>
                      <wp:positionV relativeFrom="paragraph">
                        <wp:posOffset>-587375</wp:posOffset>
                      </wp:positionV>
                      <wp:extent cx="302260" cy="916940"/>
                      <wp:effectExtent l="0" t="2540" r="0" b="1905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2260" cy="9169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3ECEB" id="Овал 34" o:spid="_x0000_s1026" style="position:absolute;margin-left:18.75pt;margin-top:-46.25pt;width:23.8pt;height:72.2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" filled="f" strokecolor="#243f60 [1604]" strokeweight="2pt">
                      <v:path arrowok="t"/>
                    </v:oval>
                  </w:pict>
                </mc:Fallback>
              </mc:AlternateContent>
            </w:r>
            <w:r w:rsidRPr="00C02C57">
              <w:rPr>
                <w:rFonts w:ascii="Times New Roman" w:hAnsi="Times New Roman" w:cs="Times New Roman"/>
                <w:sz w:val="28"/>
                <w:szCs w:val="28"/>
              </w:rPr>
              <w:t>СОШ № 11</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25%</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21%</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83%</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21%</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33%</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38%</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50%</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СОШ № 15</w:t>
            </w:r>
          </w:p>
        </w:tc>
        <w:tc>
          <w:tcPr>
            <w:tcW w:w="1194"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13%</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12%</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88%</w:t>
            </w:r>
          </w:p>
        </w:tc>
        <w:tc>
          <w:tcPr>
            <w:tcW w:w="1194"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8%</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50%</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37%</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46%</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ООШ № 16</w:t>
            </w:r>
          </w:p>
        </w:tc>
        <w:tc>
          <w:tcPr>
            <w:tcW w:w="1194"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11%</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17%</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94%</w:t>
            </w:r>
          </w:p>
        </w:tc>
        <w:tc>
          <w:tcPr>
            <w:tcW w:w="1194"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11%</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50%</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50%</w:t>
            </w:r>
          </w:p>
        </w:tc>
        <w:tc>
          <w:tcPr>
            <w:tcW w:w="1195" w:type="dxa"/>
            <w:tcBorders>
              <w:top w:val="nil"/>
              <w:left w:val="nil"/>
              <w:bottom w:val="single" w:sz="4" w:space="0" w:color="auto"/>
              <w:right w:val="single" w:sz="4" w:space="0" w:color="auto"/>
            </w:tcBorders>
            <w:shd w:val="clear" w:color="auto" w:fill="auto"/>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44%</w:t>
            </w:r>
          </w:p>
        </w:tc>
      </w:tr>
      <w:tr w:rsidR="002A145A" w:rsidRPr="00C02C57" w:rsidTr="002A145A">
        <w:trPr>
          <w:trHeight w:val="255"/>
        </w:trPr>
        <w:tc>
          <w:tcPr>
            <w:tcW w:w="1555" w:type="dxa"/>
            <w:tcBorders>
              <w:top w:val="nil"/>
              <w:left w:val="single" w:sz="4" w:space="0" w:color="auto"/>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СОШ № 17</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7%</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19%</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67%</w:t>
            </w:r>
          </w:p>
        </w:tc>
        <w:tc>
          <w:tcPr>
            <w:tcW w:w="1194"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7%</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33%</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26%</w:t>
            </w:r>
          </w:p>
        </w:tc>
        <w:tc>
          <w:tcPr>
            <w:tcW w:w="1195" w:type="dxa"/>
            <w:tcBorders>
              <w:top w:val="nil"/>
              <w:left w:val="nil"/>
              <w:bottom w:val="single" w:sz="4" w:space="0" w:color="auto"/>
              <w:right w:val="single" w:sz="4" w:space="0" w:color="auto"/>
            </w:tcBorders>
            <w:shd w:val="clear" w:color="auto" w:fill="auto"/>
            <w:hideMark/>
          </w:tcPr>
          <w:p w:rsidR="002A145A" w:rsidRPr="00C02C57" w:rsidRDefault="002A145A" w:rsidP="002A145A">
            <w:pPr>
              <w:spacing w:after="0"/>
              <w:jc w:val="center"/>
              <w:rPr>
                <w:rFonts w:ascii="Times New Roman" w:hAnsi="Times New Roman" w:cs="Times New Roman"/>
                <w:sz w:val="28"/>
                <w:szCs w:val="28"/>
              </w:rPr>
            </w:pPr>
            <w:r w:rsidRPr="00C02C57">
              <w:rPr>
                <w:rFonts w:ascii="Times New Roman" w:hAnsi="Times New Roman" w:cs="Times New Roman"/>
                <w:sz w:val="28"/>
                <w:szCs w:val="28"/>
              </w:rPr>
              <w:t>52%</w:t>
            </w:r>
          </w:p>
        </w:tc>
      </w:tr>
    </w:tbl>
    <w:p w:rsidR="002A145A" w:rsidRPr="00C02C57" w:rsidRDefault="002A145A" w:rsidP="002A145A">
      <w:pPr>
        <w:spacing w:after="0" w:line="240" w:lineRule="auto"/>
        <w:ind w:left="207"/>
        <w:rPr>
          <w:rFonts w:ascii="Times New Roman" w:hAnsi="Times New Roman" w:cs="Times New Roman"/>
          <w:sz w:val="28"/>
          <w:szCs w:val="28"/>
        </w:rPr>
      </w:pPr>
      <w:r w:rsidRPr="00C02C57">
        <w:rPr>
          <w:rFonts w:ascii="Times New Roman" w:hAnsi="Times New Roman" w:cs="Times New Roman"/>
          <w:sz w:val="28"/>
          <w:szCs w:val="28"/>
        </w:rPr>
        <w:t>Можно выделить следующие причины затруднений выпускников основной школы при выполнении тестовой части работы: – ограниченность словарного запаса мало читающих (или вовсе не читающих) девятиклассников (задание № 7, 8); – объективные трудности изучения грамматики и орфографии: усвоение опознавательных признаков частей речи и применение к ним правил орфографии (задание №5); – недостаточный уровень сформированности рефлексивных умений.</w:t>
      </w:r>
    </w:p>
    <w:p w:rsidR="002A145A" w:rsidRPr="00C02C57" w:rsidRDefault="002A145A" w:rsidP="002A145A">
      <w:pPr>
        <w:spacing w:after="0" w:line="240" w:lineRule="auto"/>
        <w:ind w:left="207"/>
        <w:rPr>
          <w:rFonts w:ascii="Times New Roman" w:hAnsi="Times New Roman" w:cs="Times New Roman"/>
          <w:sz w:val="28"/>
          <w:szCs w:val="28"/>
        </w:rPr>
      </w:pP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lastRenderedPageBreak/>
        <w:t>В нашей школе, как и в ряде других учреждений, сложилась отрицательная тенденция по большинству из критериев оценки грамотности и фактической точности речи экзаменуемого (таблица 4)</w:t>
      </w: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Таблица 3 - Список школ с наибольшей долей нулевых результатов по критериям ГК 1-4.</w:t>
      </w:r>
    </w:p>
    <w:tbl>
      <w:tblPr>
        <w:tblStyle w:val="a5"/>
        <w:tblW w:w="9911" w:type="dxa"/>
        <w:tblLook w:val="04A0" w:firstRow="1" w:lastRow="0" w:firstColumn="1" w:lastColumn="0" w:noHBand="0" w:noVBand="1"/>
      </w:tblPr>
      <w:tblGrid>
        <w:gridCol w:w="1035"/>
        <w:gridCol w:w="1723"/>
        <w:gridCol w:w="1702"/>
        <w:gridCol w:w="1607"/>
        <w:gridCol w:w="1335"/>
        <w:gridCol w:w="1458"/>
        <w:gridCol w:w="1051"/>
      </w:tblGrid>
      <w:tr w:rsidR="002A145A" w:rsidRPr="00C02C57" w:rsidTr="002A145A">
        <w:trPr>
          <w:trHeight w:val="1275"/>
        </w:trPr>
        <w:tc>
          <w:tcPr>
            <w:tcW w:w="1035" w:type="dxa"/>
            <w:hideMark/>
          </w:tcPr>
          <w:p w:rsidR="002A145A" w:rsidRPr="00C02C57" w:rsidRDefault="002A145A" w:rsidP="002A145A">
            <w:pPr>
              <w:jc w:val="center"/>
              <w:rPr>
                <w:rFonts w:ascii="Times New Roman" w:eastAsia="Times New Roman" w:hAnsi="Times New Roman" w:cs="Times New Roman"/>
                <w:bCs/>
                <w:color w:val="000000"/>
                <w:sz w:val="28"/>
                <w:szCs w:val="28"/>
              </w:rPr>
            </w:pPr>
            <w:r w:rsidRPr="00C02C57">
              <w:rPr>
                <w:rFonts w:ascii="Times New Roman" w:eastAsia="Times New Roman" w:hAnsi="Times New Roman" w:cs="Times New Roman"/>
                <w:bCs/>
                <w:color w:val="000000"/>
                <w:sz w:val="28"/>
                <w:szCs w:val="28"/>
              </w:rPr>
              <w:t>ОУ</w:t>
            </w:r>
          </w:p>
        </w:tc>
        <w:tc>
          <w:tcPr>
            <w:tcW w:w="1723" w:type="dxa"/>
            <w:hideMark/>
          </w:tcPr>
          <w:p w:rsidR="002A145A" w:rsidRPr="00C02C57" w:rsidRDefault="002A145A" w:rsidP="002A145A">
            <w:pPr>
              <w:rPr>
                <w:rFonts w:ascii="Times New Roman" w:eastAsia="Times New Roman" w:hAnsi="Times New Roman" w:cs="Times New Roman"/>
                <w:bCs/>
                <w:color w:val="000000"/>
                <w:sz w:val="28"/>
                <w:szCs w:val="28"/>
              </w:rPr>
            </w:pPr>
            <w:r w:rsidRPr="00C02C57">
              <w:rPr>
                <w:rFonts w:ascii="Times New Roman" w:eastAsia="Times New Roman" w:hAnsi="Times New Roman" w:cs="Times New Roman"/>
                <w:bCs/>
                <w:color w:val="000000"/>
                <w:sz w:val="28"/>
                <w:szCs w:val="28"/>
              </w:rPr>
              <w:t>Получили «0» баллов за -соблюдение орфографических норм (ГК1)</w:t>
            </w:r>
          </w:p>
        </w:tc>
        <w:tc>
          <w:tcPr>
            <w:tcW w:w="1702"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bCs/>
                <w:color w:val="000000"/>
                <w:sz w:val="28"/>
                <w:szCs w:val="28"/>
              </w:rPr>
              <w:t>Получили «0» баллов за - с</w:t>
            </w:r>
            <w:r w:rsidRPr="00C02C57">
              <w:rPr>
                <w:rFonts w:ascii="Times New Roman" w:eastAsia="Times New Roman" w:hAnsi="Times New Roman" w:cs="Times New Roman"/>
                <w:color w:val="000000"/>
                <w:sz w:val="28"/>
                <w:szCs w:val="28"/>
              </w:rPr>
              <w:t>облюдение пунктуационных норм (ГК2)</w:t>
            </w:r>
          </w:p>
        </w:tc>
        <w:tc>
          <w:tcPr>
            <w:tcW w:w="1607" w:type="dxa"/>
            <w:hideMark/>
          </w:tcPr>
          <w:p w:rsidR="002A145A" w:rsidRPr="00C02C57" w:rsidRDefault="002A145A" w:rsidP="002A145A">
            <w:pPr>
              <w:rPr>
                <w:rFonts w:ascii="Times New Roman" w:eastAsia="Times New Roman" w:hAnsi="Times New Roman" w:cs="Times New Roman"/>
                <w:bCs/>
                <w:color w:val="000000"/>
                <w:sz w:val="28"/>
                <w:szCs w:val="28"/>
              </w:rPr>
            </w:pPr>
            <w:r w:rsidRPr="00C02C57">
              <w:rPr>
                <w:rFonts w:ascii="Times New Roman" w:eastAsia="Times New Roman" w:hAnsi="Times New Roman" w:cs="Times New Roman"/>
                <w:bCs/>
                <w:color w:val="000000"/>
                <w:sz w:val="28"/>
                <w:szCs w:val="28"/>
              </w:rPr>
              <w:t>Получили «0» баллов за - соблюдение грамматических норм (ГК3)</w:t>
            </w:r>
          </w:p>
        </w:tc>
        <w:tc>
          <w:tcPr>
            <w:tcW w:w="1335" w:type="dxa"/>
            <w:hideMark/>
          </w:tcPr>
          <w:p w:rsidR="002A145A" w:rsidRPr="00C02C57" w:rsidRDefault="002A145A" w:rsidP="002A145A">
            <w:pPr>
              <w:rPr>
                <w:rFonts w:ascii="Times New Roman" w:eastAsia="Times New Roman" w:hAnsi="Times New Roman" w:cs="Times New Roman"/>
                <w:bCs/>
                <w:color w:val="000000"/>
                <w:sz w:val="28"/>
                <w:szCs w:val="28"/>
              </w:rPr>
            </w:pPr>
            <w:r w:rsidRPr="00C02C57">
              <w:rPr>
                <w:rFonts w:ascii="Times New Roman" w:eastAsia="Times New Roman" w:hAnsi="Times New Roman" w:cs="Times New Roman"/>
                <w:bCs/>
                <w:color w:val="000000"/>
                <w:sz w:val="28"/>
                <w:szCs w:val="28"/>
              </w:rPr>
              <w:t>Получили «0» баллов за соблюдение речевых норм (ГК4)</w:t>
            </w:r>
          </w:p>
        </w:tc>
        <w:tc>
          <w:tcPr>
            <w:tcW w:w="1458" w:type="dxa"/>
            <w:hideMark/>
          </w:tcPr>
          <w:p w:rsidR="002A145A" w:rsidRPr="00C02C57" w:rsidRDefault="002A145A" w:rsidP="002A145A">
            <w:pPr>
              <w:rPr>
                <w:rFonts w:ascii="Times New Roman" w:eastAsia="Times New Roman" w:hAnsi="Times New Roman" w:cs="Times New Roman"/>
                <w:bCs/>
                <w:color w:val="000000"/>
                <w:sz w:val="28"/>
                <w:szCs w:val="28"/>
              </w:rPr>
            </w:pPr>
            <w:r w:rsidRPr="00C02C57">
              <w:rPr>
                <w:rFonts w:ascii="Times New Roman" w:eastAsia="Times New Roman" w:hAnsi="Times New Roman" w:cs="Times New Roman"/>
                <w:bCs/>
                <w:color w:val="000000"/>
                <w:sz w:val="28"/>
                <w:szCs w:val="28"/>
              </w:rPr>
              <w:t>Получили «0» баллов за фактическую точность письменной речи</w:t>
            </w:r>
          </w:p>
        </w:tc>
        <w:tc>
          <w:tcPr>
            <w:tcW w:w="1051" w:type="dxa"/>
          </w:tcPr>
          <w:p w:rsidR="002A145A" w:rsidRPr="00C02C57" w:rsidRDefault="002A145A" w:rsidP="002A145A">
            <w:pPr>
              <w:rPr>
                <w:rFonts w:ascii="Times New Roman" w:eastAsia="Times New Roman" w:hAnsi="Times New Roman" w:cs="Times New Roman"/>
                <w:bCs/>
                <w:color w:val="000000"/>
                <w:sz w:val="28"/>
                <w:szCs w:val="28"/>
              </w:rPr>
            </w:pPr>
            <w:r w:rsidRPr="00C02C57">
              <w:rPr>
                <w:rFonts w:ascii="Times New Roman" w:eastAsia="Times New Roman" w:hAnsi="Times New Roman" w:cs="Times New Roman"/>
                <w:bCs/>
                <w:color w:val="000000"/>
                <w:sz w:val="28"/>
                <w:szCs w:val="28"/>
              </w:rPr>
              <w:t>Доля «2» в ОУ</w:t>
            </w:r>
          </w:p>
        </w:tc>
      </w:tr>
      <w:tr w:rsidR="002A145A" w:rsidRPr="00C02C57" w:rsidTr="002A145A">
        <w:trPr>
          <w:trHeight w:val="269"/>
        </w:trPr>
        <w:tc>
          <w:tcPr>
            <w:tcW w:w="1035"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 4</w:t>
            </w:r>
          </w:p>
        </w:tc>
        <w:tc>
          <w:tcPr>
            <w:tcW w:w="1723"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58%</w:t>
            </w:r>
          </w:p>
        </w:tc>
        <w:tc>
          <w:tcPr>
            <w:tcW w:w="1702"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57%</w:t>
            </w:r>
          </w:p>
        </w:tc>
        <w:tc>
          <w:tcPr>
            <w:tcW w:w="1607"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16%</w:t>
            </w:r>
          </w:p>
        </w:tc>
        <w:tc>
          <w:tcPr>
            <w:tcW w:w="1335"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9%</w:t>
            </w:r>
          </w:p>
        </w:tc>
        <w:tc>
          <w:tcPr>
            <w:tcW w:w="1458"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051" w:type="dxa"/>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13,6%</w:t>
            </w:r>
          </w:p>
        </w:tc>
      </w:tr>
      <w:tr w:rsidR="002A145A" w:rsidRPr="00C02C57" w:rsidTr="002A145A">
        <w:trPr>
          <w:trHeight w:val="287"/>
        </w:trPr>
        <w:tc>
          <w:tcPr>
            <w:tcW w:w="1035"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heme="minorHAnsi"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45085</wp:posOffset>
                      </wp:positionH>
                      <wp:positionV relativeFrom="paragraph">
                        <wp:posOffset>-248285</wp:posOffset>
                      </wp:positionV>
                      <wp:extent cx="425450" cy="916940"/>
                      <wp:effectExtent l="1905" t="0" r="14605" b="1460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5450" cy="9169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74BC8" id="Овал 33" o:spid="_x0000_s1026" style="position:absolute;margin-left:3.55pt;margin-top:-19.55pt;width:33.5pt;height:72.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" filled="f" strokecolor="#243f60 [1604]" strokeweight="2pt">
                      <v:path arrowok="t"/>
                    </v:oval>
                  </w:pict>
                </mc:Fallback>
              </mc:AlternateContent>
            </w:r>
            <w:r w:rsidRPr="00C02C57">
              <w:rPr>
                <w:rFonts w:ascii="Times New Roman" w:eastAsia="Times New Roman" w:hAnsi="Times New Roman" w:cs="Times New Roman"/>
                <w:color w:val="000000"/>
                <w:sz w:val="28"/>
                <w:szCs w:val="28"/>
              </w:rPr>
              <w:t>ООШ № 9</w:t>
            </w:r>
          </w:p>
        </w:tc>
        <w:tc>
          <w:tcPr>
            <w:tcW w:w="1723"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64%</w:t>
            </w:r>
          </w:p>
        </w:tc>
        <w:tc>
          <w:tcPr>
            <w:tcW w:w="1702"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64%</w:t>
            </w:r>
          </w:p>
        </w:tc>
        <w:tc>
          <w:tcPr>
            <w:tcW w:w="1607"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29%</w:t>
            </w:r>
          </w:p>
        </w:tc>
        <w:tc>
          <w:tcPr>
            <w:tcW w:w="1335"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29%</w:t>
            </w:r>
          </w:p>
        </w:tc>
        <w:tc>
          <w:tcPr>
            <w:tcW w:w="1458"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7%</w:t>
            </w:r>
          </w:p>
        </w:tc>
        <w:tc>
          <w:tcPr>
            <w:tcW w:w="1051" w:type="dxa"/>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21,6%</w:t>
            </w:r>
          </w:p>
        </w:tc>
      </w:tr>
      <w:tr w:rsidR="002A145A" w:rsidRPr="00C02C57" w:rsidTr="002A145A">
        <w:trPr>
          <w:trHeight w:val="277"/>
        </w:trPr>
        <w:tc>
          <w:tcPr>
            <w:tcW w:w="1035"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 18</w:t>
            </w:r>
          </w:p>
        </w:tc>
        <w:tc>
          <w:tcPr>
            <w:tcW w:w="1723"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62%</w:t>
            </w:r>
          </w:p>
        </w:tc>
        <w:tc>
          <w:tcPr>
            <w:tcW w:w="1702"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60%</w:t>
            </w:r>
          </w:p>
        </w:tc>
        <w:tc>
          <w:tcPr>
            <w:tcW w:w="1607"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27%</w:t>
            </w:r>
          </w:p>
        </w:tc>
        <w:tc>
          <w:tcPr>
            <w:tcW w:w="1335"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8%</w:t>
            </w:r>
          </w:p>
        </w:tc>
        <w:tc>
          <w:tcPr>
            <w:tcW w:w="1458"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051" w:type="dxa"/>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16,4%</w:t>
            </w:r>
          </w:p>
        </w:tc>
      </w:tr>
      <w:tr w:rsidR="002A145A" w:rsidRPr="00C02C57" w:rsidTr="002A145A">
        <w:trPr>
          <w:trHeight w:val="267"/>
        </w:trPr>
        <w:tc>
          <w:tcPr>
            <w:tcW w:w="1035" w:type="dxa"/>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 23</w:t>
            </w:r>
          </w:p>
        </w:tc>
        <w:tc>
          <w:tcPr>
            <w:tcW w:w="1723"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54%</w:t>
            </w:r>
          </w:p>
        </w:tc>
        <w:tc>
          <w:tcPr>
            <w:tcW w:w="1702"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62%</w:t>
            </w:r>
          </w:p>
        </w:tc>
        <w:tc>
          <w:tcPr>
            <w:tcW w:w="1607"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23%</w:t>
            </w:r>
          </w:p>
        </w:tc>
        <w:tc>
          <w:tcPr>
            <w:tcW w:w="1335"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8%</w:t>
            </w:r>
          </w:p>
        </w:tc>
        <w:tc>
          <w:tcPr>
            <w:tcW w:w="1458"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051" w:type="dxa"/>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bl>
    <w:p w:rsidR="002A145A" w:rsidRPr="00C02C57" w:rsidRDefault="002A145A" w:rsidP="002A145A">
      <w:pPr>
        <w:spacing w:after="0" w:line="240" w:lineRule="auto"/>
        <w:rPr>
          <w:rFonts w:ascii="Times New Roman" w:hAnsi="Times New Roman" w:cs="Times New Roman"/>
          <w:sz w:val="28"/>
          <w:szCs w:val="28"/>
        </w:rPr>
      </w:pPr>
    </w:p>
    <w:p w:rsidR="002A145A" w:rsidRPr="00C02C57" w:rsidRDefault="002A145A" w:rsidP="002A145A">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В нашей школе также велика доля отрицательных результатов, что говорит о недостаточной подготовке в ходе учебного процесса к написанию изложений и сочинений, а также о слабом внутреннем контроле за подготовкой к ГИА-9.</w:t>
      </w:r>
    </w:p>
    <w:p w:rsidR="002A145A" w:rsidRPr="00C02C57" w:rsidRDefault="002A145A" w:rsidP="002A145A">
      <w:pPr>
        <w:spacing w:after="0" w:line="240" w:lineRule="auto"/>
        <w:ind w:left="207"/>
        <w:rPr>
          <w:rFonts w:ascii="Times New Roman" w:hAnsi="Times New Roman" w:cs="Times New Roman"/>
          <w:sz w:val="28"/>
          <w:szCs w:val="28"/>
        </w:rPr>
      </w:pPr>
    </w:p>
    <w:p w:rsidR="002A145A" w:rsidRPr="00C02C57" w:rsidRDefault="002A145A" w:rsidP="002A145A">
      <w:pPr>
        <w:pStyle w:val="ac"/>
        <w:ind w:firstLine="710"/>
        <w:rPr>
          <w:sz w:val="28"/>
          <w:szCs w:val="28"/>
        </w:rPr>
      </w:pPr>
      <w:r w:rsidRPr="00C02C57">
        <w:rPr>
          <w:sz w:val="28"/>
          <w:szCs w:val="28"/>
        </w:rPr>
        <w:t>Анализ</w:t>
      </w:r>
      <w:r w:rsidRPr="00C02C57">
        <w:rPr>
          <w:spacing w:val="70"/>
          <w:sz w:val="28"/>
          <w:szCs w:val="28"/>
        </w:rPr>
        <w:t xml:space="preserve"> </w:t>
      </w:r>
      <w:r w:rsidRPr="00C02C57">
        <w:rPr>
          <w:sz w:val="28"/>
          <w:szCs w:val="28"/>
        </w:rPr>
        <w:t>результатов</w:t>
      </w:r>
      <w:r w:rsidRPr="00C02C57">
        <w:rPr>
          <w:spacing w:val="70"/>
          <w:sz w:val="28"/>
          <w:szCs w:val="28"/>
        </w:rPr>
        <w:t xml:space="preserve"> </w:t>
      </w:r>
      <w:r w:rsidRPr="00C02C57">
        <w:rPr>
          <w:sz w:val="28"/>
          <w:szCs w:val="28"/>
        </w:rPr>
        <w:t>государственной</w:t>
      </w:r>
      <w:r w:rsidRPr="00C02C57">
        <w:rPr>
          <w:spacing w:val="70"/>
          <w:sz w:val="28"/>
          <w:szCs w:val="28"/>
        </w:rPr>
        <w:t xml:space="preserve"> </w:t>
      </w:r>
      <w:r w:rsidRPr="00C02C57">
        <w:rPr>
          <w:sz w:val="28"/>
          <w:szCs w:val="28"/>
        </w:rPr>
        <w:t>итоговой</w:t>
      </w:r>
      <w:r w:rsidRPr="00C02C57">
        <w:rPr>
          <w:spacing w:val="70"/>
          <w:sz w:val="28"/>
          <w:szCs w:val="28"/>
        </w:rPr>
        <w:t xml:space="preserve"> </w:t>
      </w:r>
      <w:r w:rsidRPr="00C02C57">
        <w:rPr>
          <w:sz w:val="28"/>
          <w:szCs w:val="28"/>
        </w:rPr>
        <w:t>аттестации</w:t>
      </w:r>
      <w:r w:rsidRPr="00C02C57">
        <w:rPr>
          <w:spacing w:val="70"/>
          <w:sz w:val="28"/>
          <w:szCs w:val="28"/>
        </w:rPr>
        <w:t xml:space="preserve"> </w:t>
      </w:r>
      <w:r w:rsidRPr="00C02C57">
        <w:rPr>
          <w:sz w:val="28"/>
          <w:szCs w:val="28"/>
        </w:rPr>
        <w:t>2021</w:t>
      </w:r>
      <w:r w:rsidRPr="00C02C57">
        <w:rPr>
          <w:spacing w:val="70"/>
          <w:sz w:val="28"/>
          <w:szCs w:val="28"/>
        </w:rPr>
        <w:t xml:space="preserve"> </w:t>
      </w:r>
      <w:r w:rsidRPr="00C02C57">
        <w:rPr>
          <w:sz w:val="28"/>
          <w:szCs w:val="28"/>
        </w:rPr>
        <w:t>года</w:t>
      </w:r>
      <w:r w:rsidRPr="00C02C57">
        <w:rPr>
          <w:spacing w:val="1"/>
          <w:sz w:val="28"/>
          <w:szCs w:val="28"/>
        </w:rPr>
        <w:t xml:space="preserve"> </w:t>
      </w:r>
      <w:r w:rsidRPr="00C02C57">
        <w:rPr>
          <w:sz w:val="28"/>
          <w:szCs w:val="28"/>
        </w:rPr>
        <w:t>по русскому языку в форме ОГЭ позволяет дать следующие рекомендации по</w:t>
      </w:r>
      <w:r w:rsidRPr="00C02C57">
        <w:rPr>
          <w:spacing w:val="1"/>
          <w:sz w:val="28"/>
          <w:szCs w:val="28"/>
        </w:rPr>
        <w:t xml:space="preserve"> </w:t>
      </w:r>
      <w:r w:rsidRPr="00C02C57">
        <w:rPr>
          <w:sz w:val="28"/>
          <w:szCs w:val="28"/>
        </w:rPr>
        <w:t>совершенствованию</w:t>
      </w:r>
      <w:r w:rsidRPr="00C02C57">
        <w:rPr>
          <w:spacing w:val="-1"/>
          <w:sz w:val="28"/>
          <w:szCs w:val="28"/>
        </w:rPr>
        <w:t xml:space="preserve"> </w:t>
      </w:r>
      <w:r w:rsidRPr="00C02C57">
        <w:rPr>
          <w:sz w:val="28"/>
          <w:szCs w:val="28"/>
        </w:rPr>
        <w:t>процесса</w:t>
      </w:r>
      <w:r w:rsidRPr="00C02C57">
        <w:rPr>
          <w:spacing w:val="1"/>
          <w:sz w:val="28"/>
          <w:szCs w:val="28"/>
        </w:rPr>
        <w:t xml:space="preserve"> </w:t>
      </w:r>
      <w:r w:rsidRPr="00C02C57">
        <w:rPr>
          <w:sz w:val="28"/>
          <w:szCs w:val="28"/>
        </w:rPr>
        <w:t>преподавания</w:t>
      </w:r>
      <w:r w:rsidRPr="00C02C57">
        <w:rPr>
          <w:spacing w:val="3"/>
          <w:sz w:val="28"/>
          <w:szCs w:val="28"/>
        </w:rPr>
        <w:t xml:space="preserve"> </w:t>
      </w:r>
      <w:r w:rsidRPr="00C02C57">
        <w:rPr>
          <w:sz w:val="28"/>
          <w:szCs w:val="28"/>
        </w:rPr>
        <w:t>предмета.</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Последовательно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реализовывать</w:t>
      </w:r>
      <w:r w:rsidRPr="00C02C57">
        <w:rPr>
          <w:rFonts w:ascii="Times New Roman" w:hAnsi="Times New Roman" w:cs="Times New Roman"/>
          <w:spacing w:val="71"/>
          <w:sz w:val="28"/>
          <w:szCs w:val="28"/>
        </w:rPr>
        <w:t xml:space="preserve"> </w:t>
      </w:r>
      <w:r w:rsidRPr="00C02C57">
        <w:rPr>
          <w:rFonts w:ascii="Times New Roman" w:hAnsi="Times New Roman" w:cs="Times New Roman"/>
          <w:sz w:val="28"/>
          <w:szCs w:val="28"/>
        </w:rPr>
        <w:t>коммуникативно-деятельностный</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подход</w:t>
      </w:r>
      <w:r w:rsidRPr="00C02C57">
        <w:rPr>
          <w:rFonts w:ascii="Times New Roman" w:hAnsi="Times New Roman" w:cs="Times New Roman"/>
          <w:spacing w:val="3"/>
          <w:sz w:val="28"/>
          <w:szCs w:val="28"/>
        </w:rPr>
        <w:t xml:space="preserve"> </w:t>
      </w:r>
      <w:r w:rsidRPr="00C02C57">
        <w:rPr>
          <w:rFonts w:ascii="Times New Roman" w:hAnsi="Times New Roman" w:cs="Times New Roman"/>
          <w:sz w:val="28"/>
          <w:szCs w:val="28"/>
        </w:rPr>
        <w:t>в преподавании русского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языка.</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Использовать в учебном процессе разнообразные виды языкового анализа</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с</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учетом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семантической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характеристики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языкового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явления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его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функциональных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особенностей.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Особое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внимание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обратить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на</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формирование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совершенствование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навыка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синтаксического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анализа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языкового материала.</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Использовать в работе учителя современные способы оценки достижения</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планируемых результатов освоения основных образовательных программ</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основного общего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образования.</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Реализовывать дифференцированный подход в обучении русскому языку</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через использование упражнений и заданий, позволяющих осуществлять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уровневую</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дифференциацию</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индивидуальный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подход</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обучении,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учитывать</w:t>
      </w:r>
      <w:r w:rsidRPr="00C02C57">
        <w:rPr>
          <w:rFonts w:ascii="Times New Roman" w:hAnsi="Times New Roman" w:cs="Times New Roman"/>
          <w:spacing w:val="-2"/>
          <w:sz w:val="28"/>
          <w:szCs w:val="28"/>
        </w:rPr>
        <w:t xml:space="preserve"> </w:t>
      </w:r>
      <w:r w:rsidRPr="00C02C57">
        <w:rPr>
          <w:rFonts w:ascii="Times New Roman" w:hAnsi="Times New Roman" w:cs="Times New Roman"/>
          <w:sz w:val="28"/>
          <w:szCs w:val="28"/>
        </w:rPr>
        <w:t>индивидуальные потребности</w:t>
      </w:r>
      <w:r w:rsidRPr="00C02C57">
        <w:rPr>
          <w:rFonts w:ascii="Times New Roman" w:hAnsi="Times New Roman" w:cs="Times New Roman"/>
          <w:spacing w:val="5"/>
          <w:sz w:val="28"/>
          <w:szCs w:val="28"/>
        </w:rPr>
        <w:t xml:space="preserve"> </w:t>
      </w:r>
      <w:r w:rsidRPr="00C02C57">
        <w:rPr>
          <w:rFonts w:ascii="Times New Roman" w:hAnsi="Times New Roman" w:cs="Times New Roman"/>
          <w:sz w:val="28"/>
          <w:szCs w:val="28"/>
        </w:rPr>
        <w:t>обучающихся.</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Особое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внимание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уделять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формированию</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практической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грамотности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обучаю</w:t>
      </w:r>
      <w:r w:rsidRPr="00C02C57">
        <w:rPr>
          <w:rFonts w:ascii="Times New Roman" w:hAnsi="Times New Roman" w:cs="Times New Roman"/>
          <w:sz w:val="28"/>
          <w:szCs w:val="28"/>
        </w:rPr>
        <w:lastRenderedPageBreak/>
        <w:t>щихся.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этой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целью</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продумать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систему</w:t>
      </w:r>
      <w:r w:rsidRPr="00C02C57">
        <w:rPr>
          <w:rFonts w:ascii="Times New Roman" w:hAnsi="Times New Roman" w:cs="Times New Roman"/>
          <w:spacing w:val="71"/>
          <w:sz w:val="28"/>
          <w:szCs w:val="28"/>
        </w:rPr>
        <w:t xml:space="preserve"> </w:t>
      </w:r>
      <w:r w:rsidRPr="00C02C57">
        <w:rPr>
          <w:rFonts w:ascii="Times New Roman" w:hAnsi="Times New Roman" w:cs="Times New Roman"/>
          <w:sz w:val="28"/>
          <w:szCs w:val="28"/>
        </w:rPr>
        <w:t>комплексного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повторения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закрепления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орфографических,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пунктуационных,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грамматических</w:t>
      </w:r>
      <w:r w:rsidRPr="00C02C57">
        <w:rPr>
          <w:rFonts w:ascii="Times New Roman" w:hAnsi="Times New Roman" w:cs="Times New Roman"/>
          <w:spacing w:val="-4"/>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речевых</w:t>
      </w:r>
      <w:r w:rsidRPr="00C02C57">
        <w:rPr>
          <w:rFonts w:ascii="Times New Roman" w:hAnsi="Times New Roman" w:cs="Times New Roman"/>
          <w:spacing w:val="-3"/>
          <w:sz w:val="28"/>
          <w:szCs w:val="28"/>
        </w:rPr>
        <w:t xml:space="preserve"> </w:t>
      </w:r>
      <w:r w:rsidRPr="00C02C57">
        <w:rPr>
          <w:rFonts w:ascii="Times New Roman" w:hAnsi="Times New Roman" w:cs="Times New Roman"/>
          <w:sz w:val="28"/>
          <w:szCs w:val="28"/>
        </w:rPr>
        <w:t>норм.</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Совершенствовать владение всеми видами речевой деятельности. С этой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 xml:space="preserve">целью   рекомендуется  </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 xml:space="preserve">включать   в  </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уроки   русского   языка    задания</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на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адекватное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понимание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информации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устного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71"/>
          <w:sz w:val="28"/>
          <w:szCs w:val="28"/>
        </w:rPr>
        <w:t xml:space="preserve"> </w:t>
      </w:r>
      <w:r w:rsidRPr="00C02C57">
        <w:rPr>
          <w:rFonts w:ascii="Times New Roman" w:hAnsi="Times New Roman" w:cs="Times New Roman"/>
          <w:sz w:val="28"/>
          <w:szCs w:val="28"/>
        </w:rPr>
        <w:t>письменного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сообщения;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владение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разными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видами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чтения:</w:t>
      </w:r>
      <w:r w:rsidRPr="00C02C57">
        <w:rPr>
          <w:rFonts w:ascii="Times New Roman" w:hAnsi="Times New Roman" w:cs="Times New Roman"/>
          <w:spacing w:val="71"/>
          <w:sz w:val="28"/>
          <w:szCs w:val="28"/>
        </w:rPr>
        <w:t xml:space="preserve"> </w:t>
      </w:r>
      <w:r w:rsidRPr="00C02C57">
        <w:rPr>
          <w:rFonts w:ascii="Times New Roman" w:hAnsi="Times New Roman" w:cs="Times New Roman"/>
          <w:sz w:val="28"/>
          <w:szCs w:val="28"/>
        </w:rPr>
        <w:t>поисковым,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просмотровым,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ознакомительным,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изучающим;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умение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вести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самостоятельный    поиск    информации;    преобразование,    сохранение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передачу</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информации,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полученной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результате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чтения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или</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аудирования; сопоставление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речевых высказываний с</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точки зрения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содержания, стилистических особенностей и использованных языковых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средств;</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воспроизведение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прослушанного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или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прочитанного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текста;</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построение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текстов разных</w:t>
      </w:r>
      <w:r w:rsidRPr="00C02C57">
        <w:rPr>
          <w:rFonts w:ascii="Times New Roman" w:hAnsi="Times New Roman" w:cs="Times New Roman"/>
          <w:spacing w:val="-4"/>
          <w:sz w:val="28"/>
          <w:szCs w:val="28"/>
        </w:rPr>
        <w:t xml:space="preserve"> </w:t>
      </w:r>
      <w:r w:rsidRPr="00C02C57">
        <w:rPr>
          <w:rFonts w:ascii="Times New Roman" w:hAnsi="Times New Roman" w:cs="Times New Roman"/>
          <w:sz w:val="28"/>
          <w:szCs w:val="28"/>
        </w:rPr>
        <w:t>жанров 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стилей.</w:t>
      </w:r>
    </w:p>
    <w:p w:rsidR="002A145A" w:rsidRPr="00C02C57" w:rsidRDefault="002A145A" w:rsidP="00CE0C63">
      <w:pPr>
        <w:pStyle w:val="a3"/>
        <w:widowControl w:val="0"/>
        <w:numPr>
          <w:ilvl w:val="0"/>
          <w:numId w:val="90"/>
        </w:numPr>
        <w:tabs>
          <w:tab w:val="left" w:pos="916"/>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 xml:space="preserve">Формировать  </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навыки    самостоятельной    деятельности    обучающихся</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с</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использованием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разнообразной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учебной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литературы</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(словарей,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справочников,</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практикумов,</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пособий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для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подготовки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к</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экзаменам,</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мультимедийных</w:t>
      </w:r>
      <w:r w:rsidRPr="00C02C57">
        <w:rPr>
          <w:rFonts w:ascii="Times New Roman" w:hAnsi="Times New Roman" w:cs="Times New Roman"/>
          <w:spacing w:val="27"/>
          <w:sz w:val="28"/>
          <w:szCs w:val="28"/>
        </w:rPr>
        <w:t xml:space="preserve"> </w:t>
      </w:r>
      <w:r w:rsidRPr="00C02C57">
        <w:rPr>
          <w:rFonts w:ascii="Times New Roman" w:hAnsi="Times New Roman" w:cs="Times New Roman"/>
          <w:sz w:val="28"/>
          <w:szCs w:val="28"/>
        </w:rPr>
        <w:t>средств</w:t>
      </w:r>
      <w:r w:rsidRPr="00C02C57">
        <w:rPr>
          <w:rFonts w:ascii="Times New Roman" w:hAnsi="Times New Roman" w:cs="Times New Roman"/>
          <w:spacing w:val="64"/>
          <w:sz w:val="28"/>
          <w:szCs w:val="28"/>
        </w:rPr>
        <w:t xml:space="preserve"> </w:t>
      </w:r>
      <w:r w:rsidRPr="00C02C57">
        <w:rPr>
          <w:rFonts w:ascii="Times New Roman" w:hAnsi="Times New Roman" w:cs="Times New Roman"/>
          <w:sz w:val="28"/>
          <w:szCs w:val="28"/>
        </w:rPr>
        <w:t>и</w:t>
      </w:r>
      <w:r w:rsidRPr="00C02C57">
        <w:rPr>
          <w:rFonts w:ascii="Times New Roman" w:hAnsi="Times New Roman" w:cs="Times New Roman"/>
          <w:spacing w:val="32"/>
          <w:sz w:val="28"/>
          <w:szCs w:val="28"/>
        </w:rPr>
        <w:t xml:space="preserve"> </w:t>
      </w:r>
      <w:r w:rsidRPr="00C02C57">
        <w:rPr>
          <w:rFonts w:ascii="Times New Roman" w:hAnsi="Times New Roman" w:cs="Times New Roman"/>
          <w:sz w:val="28"/>
          <w:szCs w:val="28"/>
        </w:rPr>
        <w:t>т.п.),</w:t>
      </w:r>
      <w:r w:rsidRPr="00C02C57">
        <w:rPr>
          <w:rFonts w:ascii="Times New Roman" w:hAnsi="Times New Roman" w:cs="Times New Roman"/>
          <w:spacing w:val="34"/>
          <w:sz w:val="28"/>
          <w:szCs w:val="28"/>
        </w:rPr>
        <w:t xml:space="preserve"> </w:t>
      </w:r>
      <w:r w:rsidRPr="00C02C57">
        <w:rPr>
          <w:rFonts w:ascii="Times New Roman" w:hAnsi="Times New Roman" w:cs="Times New Roman"/>
          <w:sz w:val="28"/>
          <w:szCs w:val="28"/>
        </w:rPr>
        <w:t>системы</w:t>
      </w:r>
      <w:r w:rsidRPr="00C02C57">
        <w:rPr>
          <w:rFonts w:ascii="Times New Roman" w:hAnsi="Times New Roman" w:cs="Times New Roman"/>
          <w:spacing w:val="31"/>
          <w:sz w:val="28"/>
          <w:szCs w:val="28"/>
        </w:rPr>
        <w:t xml:space="preserve"> </w:t>
      </w:r>
      <w:r w:rsidRPr="00C02C57">
        <w:rPr>
          <w:rFonts w:ascii="Times New Roman" w:hAnsi="Times New Roman" w:cs="Times New Roman"/>
          <w:sz w:val="28"/>
          <w:szCs w:val="28"/>
        </w:rPr>
        <w:t>разнообразных</w:t>
      </w:r>
      <w:r w:rsidRPr="00C02C57">
        <w:rPr>
          <w:rFonts w:ascii="Times New Roman" w:hAnsi="Times New Roman" w:cs="Times New Roman"/>
          <w:spacing w:val="63"/>
          <w:sz w:val="28"/>
          <w:szCs w:val="28"/>
        </w:rPr>
        <w:t xml:space="preserve"> </w:t>
      </w:r>
      <w:r w:rsidRPr="00C02C57">
        <w:rPr>
          <w:rFonts w:ascii="Times New Roman" w:hAnsi="Times New Roman" w:cs="Times New Roman"/>
          <w:sz w:val="28"/>
          <w:szCs w:val="28"/>
        </w:rPr>
        <w:t>«подсказок»: опорных</w:t>
      </w:r>
      <w:r w:rsidRPr="00C02C57">
        <w:rPr>
          <w:rFonts w:ascii="Times New Roman" w:hAnsi="Times New Roman" w:cs="Times New Roman"/>
          <w:spacing w:val="17"/>
          <w:sz w:val="28"/>
          <w:szCs w:val="28"/>
        </w:rPr>
        <w:t xml:space="preserve"> </w:t>
      </w:r>
      <w:r w:rsidRPr="00C02C57">
        <w:rPr>
          <w:rFonts w:ascii="Times New Roman" w:hAnsi="Times New Roman" w:cs="Times New Roman"/>
          <w:sz w:val="28"/>
          <w:szCs w:val="28"/>
        </w:rPr>
        <w:t>материалов</w:t>
      </w:r>
      <w:r w:rsidRPr="00C02C57">
        <w:rPr>
          <w:rFonts w:ascii="Times New Roman" w:hAnsi="Times New Roman" w:cs="Times New Roman"/>
          <w:spacing w:val="25"/>
          <w:sz w:val="28"/>
          <w:szCs w:val="28"/>
        </w:rPr>
        <w:t xml:space="preserve"> </w:t>
      </w:r>
      <w:r w:rsidRPr="00C02C57">
        <w:rPr>
          <w:rFonts w:ascii="Times New Roman" w:hAnsi="Times New Roman" w:cs="Times New Roman"/>
          <w:sz w:val="28"/>
          <w:szCs w:val="28"/>
        </w:rPr>
        <w:t>в</w:t>
      </w:r>
      <w:r w:rsidRPr="00C02C57">
        <w:rPr>
          <w:rFonts w:ascii="Times New Roman" w:hAnsi="Times New Roman" w:cs="Times New Roman"/>
          <w:spacing w:val="20"/>
          <w:sz w:val="28"/>
          <w:szCs w:val="28"/>
        </w:rPr>
        <w:t xml:space="preserve"> </w:t>
      </w:r>
      <w:r w:rsidRPr="00C02C57">
        <w:rPr>
          <w:rFonts w:ascii="Times New Roman" w:hAnsi="Times New Roman" w:cs="Times New Roman"/>
          <w:sz w:val="28"/>
          <w:szCs w:val="28"/>
        </w:rPr>
        <w:t>виде</w:t>
      </w:r>
      <w:r w:rsidRPr="00C02C57">
        <w:rPr>
          <w:rFonts w:ascii="Times New Roman" w:hAnsi="Times New Roman" w:cs="Times New Roman"/>
          <w:spacing w:val="23"/>
          <w:sz w:val="28"/>
          <w:szCs w:val="28"/>
        </w:rPr>
        <w:t xml:space="preserve"> </w:t>
      </w:r>
      <w:r w:rsidRPr="00C02C57">
        <w:rPr>
          <w:rFonts w:ascii="Times New Roman" w:hAnsi="Times New Roman" w:cs="Times New Roman"/>
          <w:sz w:val="28"/>
          <w:szCs w:val="28"/>
        </w:rPr>
        <w:t>схем,</w:t>
      </w:r>
      <w:r w:rsidRPr="00C02C57">
        <w:rPr>
          <w:rFonts w:ascii="Times New Roman" w:hAnsi="Times New Roman" w:cs="Times New Roman"/>
          <w:spacing w:val="23"/>
          <w:sz w:val="28"/>
          <w:szCs w:val="28"/>
        </w:rPr>
        <w:t xml:space="preserve"> </w:t>
      </w:r>
      <w:r w:rsidRPr="00C02C57">
        <w:rPr>
          <w:rFonts w:ascii="Times New Roman" w:hAnsi="Times New Roman" w:cs="Times New Roman"/>
          <w:sz w:val="28"/>
          <w:szCs w:val="28"/>
        </w:rPr>
        <w:t>таблиц,</w:t>
      </w:r>
      <w:r w:rsidRPr="00C02C57">
        <w:rPr>
          <w:rFonts w:ascii="Times New Roman" w:hAnsi="Times New Roman" w:cs="Times New Roman"/>
          <w:spacing w:val="23"/>
          <w:sz w:val="28"/>
          <w:szCs w:val="28"/>
        </w:rPr>
        <w:t xml:space="preserve"> </w:t>
      </w:r>
      <w:r w:rsidRPr="00C02C57">
        <w:rPr>
          <w:rFonts w:ascii="Times New Roman" w:hAnsi="Times New Roman" w:cs="Times New Roman"/>
          <w:sz w:val="28"/>
          <w:szCs w:val="28"/>
        </w:rPr>
        <w:t>рисунков,</w:t>
      </w:r>
      <w:r w:rsidRPr="00C02C57">
        <w:rPr>
          <w:rFonts w:ascii="Times New Roman" w:hAnsi="Times New Roman" w:cs="Times New Roman"/>
          <w:spacing w:val="23"/>
          <w:sz w:val="28"/>
          <w:szCs w:val="28"/>
        </w:rPr>
        <w:t xml:space="preserve"> </w:t>
      </w:r>
      <w:r w:rsidRPr="00C02C57">
        <w:rPr>
          <w:rFonts w:ascii="Times New Roman" w:hAnsi="Times New Roman" w:cs="Times New Roman"/>
          <w:sz w:val="28"/>
          <w:szCs w:val="28"/>
        </w:rPr>
        <w:t>планов,</w:t>
      </w:r>
      <w:r w:rsidRPr="00C02C57">
        <w:rPr>
          <w:rFonts w:ascii="Times New Roman" w:hAnsi="Times New Roman" w:cs="Times New Roman"/>
          <w:spacing w:val="24"/>
          <w:sz w:val="28"/>
          <w:szCs w:val="28"/>
        </w:rPr>
        <w:t xml:space="preserve"> </w:t>
      </w:r>
      <w:r w:rsidRPr="00C02C57">
        <w:rPr>
          <w:rFonts w:ascii="Times New Roman" w:hAnsi="Times New Roman" w:cs="Times New Roman"/>
          <w:sz w:val="28"/>
          <w:szCs w:val="28"/>
        </w:rPr>
        <w:t>конспектов,</w:t>
      </w:r>
      <w:r w:rsidRPr="00C02C57">
        <w:rPr>
          <w:rFonts w:ascii="Times New Roman" w:hAnsi="Times New Roman" w:cs="Times New Roman"/>
          <w:spacing w:val="-68"/>
          <w:sz w:val="28"/>
          <w:szCs w:val="28"/>
        </w:rPr>
        <w:t xml:space="preserve"> </w:t>
      </w:r>
      <w:r w:rsidRPr="00C02C57">
        <w:rPr>
          <w:rFonts w:ascii="Times New Roman" w:hAnsi="Times New Roman" w:cs="Times New Roman"/>
          <w:sz w:val="28"/>
          <w:szCs w:val="28"/>
        </w:rPr>
        <w:t>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также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инструкций,</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направленных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на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формирование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правильного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способа действия (как применять правило, как слушать и читать текст,</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чтобы</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понять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его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содержание,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как</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писать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изложение,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как</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писать</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сочинение,</w:t>
      </w:r>
      <w:r w:rsidRPr="00C02C57">
        <w:rPr>
          <w:rFonts w:ascii="Times New Roman" w:hAnsi="Times New Roman" w:cs="Times New Roman"/>
          <w:spacing w:val="4"/>
          <w:sz w:val="28"/>
          <w:szCs w:val="28"/>
        </w:rPr>
        <w:t xml:space="preserve"> </w:t>
      </w:r>
      <w:r w:rsidRPr="00C02C57">
        <w:rPr>
          <w:rFonts w:ascii="Times New Roman" w:hAnsi="Times New Roman" w:cs="Times New Roman"/>
          <w:sz w:val="28"/>
          <w:szCs w:val="28"/>
        </w:rPr>
        <w:t>как оценивать</w:t>
      </w:r>
      <w:r w:rsidRPr="00C02C57">
        <w:rPr>
          <w:rFonts w:ascii="Times New Roman" w:hAnsi="Times New Roman" w:cs="Times New Roman"/>
          <w:spacing w:val="-2"/>
          <w:sz w:val="28"/>
          <w:szCs w:val="28"/>
        </w:rPr>
        <w:t xml:space="preserve"> </w:t>
      </w:r>
      <w:r w:rsidRPr="00C02C57">
        <w:rPr>
          <w:rFonts w:ascii="Times New Roman" w:hAnsi="Times New Roman" w:cs="Times New Roman"/>
          <w:sz w:val="28"/>
          <w:szCs w:val="28"/>
        </w:rPr>
        <w:t>речевое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высказывание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и т.п.).</w:t>
      </w:r>
    </w:p>
    <w:p w:rsidR="002A145A" w:rsidRPr="00C02C57" w:rsidRDefault="002A145A" w:rsidP="00CE0C63">
      <w:pPr>
        <w:pStyle w:val="a3"/>
        <w:widowControl w:val="0"/>
        <w:numPr>
          <w:ilvl w:val="0"/>
          <w:numId w:val="90"/>
        </w:numPr>
        <w:tabs>
          <w:tab w:val="left" w:pos="983"/>
        </w:tabs>
        <w:autoSpaceDE w:val="0"/>
        <w:autoSpaceDN w:val="0"/>
        <w:spacing w:after="0" w:line="240" w:lineRule="auto"/>
        <w:ind w:left="0"/>
        <w:contextualSpacing w:val="0"/>
        <w:jc w:val="both"/>
        <w:rPr>
          <w:rFonts w:ascii="Times New Roman" w:hAnsi="Times New Roman" w:cs="Times New Roman"/>
          <w:sz w:val="28"/>
          <w:szCs w:val="28"/>
        </w:rPr>
      </w:pPr>
      <w:r w:rsidRPr="00C02C57">
        <w:rPr>
          <w:rFonts w:ascii="Times New Roman" w:hAnsi="Times New Roman" w:cs="Times New Roman"/>
          <w:sz w:val="28"/>
          <w:szCs w:val="28"/>
        </w:rPr>
        <w:t>Вынести</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на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заседания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ШМО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для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обсуждения</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 xml:space="preserve">следующие  </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 xml:space="preserve">темы: «Формирование  </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коммуникативной    компетенции</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на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уроках</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русского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языка»,</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«Осуществление</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дифференцированного</w:t>
      </w:r>
      <w:r w:rsidRPr="00C02C57">
        <w:rPr>
          <w:rFonts w:ascii="Times New Roman" w:hAnsi="Times New Roman" w:cs="Times New Roman"/>
          <w:spacing w:val="1"/>
          <w:sz w:val="28"/>
          <w:szCs w:val="28"/>
        </w:rPr>
        <w:t xml:space="preserve"> </w:t>
      </w:r>
      <w:r w:rsidRPr="00C02C57">
        <w:rPr>
          <w:rFonts w:ascii="Times New Roman" w:hAnsi="Times New Roman" w:cs="Times New Roman"/>
          <w:sz w:val="28"/>
          <w:szCs w:val="28"/>
        </w:rPr>
        <w:t>подхода</w:t>
      </w:r>
      <w:r w:rsidRPr="00C02C57">
        <w:rPr>
          <w:rFonts w:ascii="Times New Roman" w:hAnsi="Times New Roman" w:cs="Times New Roman"/>
          <w:spacing w:val="69"/>
          <w:sz w:val="28"/>
          <w:szCs w:val="28"/>
        </w:rPr>
        <w:t xml:space="preserve"> </w:t>
      </w:r>
      <w:r w:rsidRPr="00C02C57">
        <w:rPr>
          <w:rFonts w:ascii="Times New Roman" w:hAnsi="Times New Roman" w:cs="Times New Roman"/>
          <w:sz w:val="28"/>
          <w:szCs w:val="28"/>
        </w:rPr>
        <w:t>в</w:t>
      </w:r>
      <w:r w:rsidRPr="00C02C57">
        <w:rPr>
          <w:rFonts w:ascii="Times New Roman" w:hAnsi="Times New Roman" w:cs="Times New Roman"/>
          <w:spacing w:val="67"/>
          <w:sz w:val="28"/>
          <w:szCs w:val="28"/>
        </w:rPr>
        <w:t xml:space="preserve"> </w:t>
      </w:r>
      <w:r w:rsidRPr="00C02C57">
        <w:rPr>
          <w:rFonts w:ascii="Times New Roman" w:hAnsi="Times New Roman" w:cs="Times New Roman"/>
          <w:sz w:val="28"/>
          <w:szCs w:val="28"/>
        </w:rPr>
        <w:t>изучении</w:t>
      </w:r>
      <w:r w:rsidRPr="00C02C57">
        <w:rPr>
          <w:rFonts w:ascii="Times New Roman" w:hAnsi="Times New Roman" w:cs="Times New Roman"/>
          <w:spacing w:val="68"/>
          <w:sz w:val="28"/>
          <w:szCs w:val="28"/>
        </w:rPr>
        <w:t xml:space="preserve"> </w:t>
      </w:r>
      <w:r w:rsidRPr="00C02C57">
        <w:rPr>
          <w:rFonts w:ascii="Times New Roman" w:hAnsi="Times New Roman" w:cs="Times New Roman"/>
          <w:sz w:val="28"/>
          <w:szCs w:val="28"/>
        </w:rPr>
        <w:t>русского</w:t>
      </w:r>
      <w:r w:rsidRPr="00C02C57">
        <w:rPr>
          <w:rFonts w:ascii="Times New Roman" w:hAnsi="Times New Roman" w:cs="Times New Roman"/>
          <w:spacing w:val="69"/>
          <w:sz w:val="28"/>
          <w:szCs w:val="28"/>
        </w:rPr>
        <w:t xml:space="preserve"> </w:t>
      </w:r>
      <w:r w:rsidRPr="00C02C57">
        <w:rPr>
          <w:rFonts w:ascii="Times New Roman" w:hAnsi="Times New Roman" w:cs="Times New Roman"/>
          <w:sz w:val="28"/>
          <w:szCs w:val="28"/>
        </w:rPr>
        <w:t>языка</w:t>
      </w:r>
      <w:r w:rsidRPr="00C02C57">
        <w:rPr>
          <w:rFonts w:ascii="Times New Roman" w:hAnsi="Times New Roman" w:cs="Times New Roman"/>
          <w:spacing w:val="69"/>
          <w:sz w:val="28"/>
          <w:szCs w:val="28"/>
        </w:rPr>
        <w:t xml:space="preserve"> </w:t>
      </w:r>
      <w:r w:rsidRPr="00C02C57">
        <w:rPr>
          <w:rFonts w:ascii="Times New Roman" w:hAnsi="Times New Roman" w:cs="Times New Roman"/>
          <w:sz w:val="28"/>
          <w:szCs w:val="28"/>
        </w:rPr>
        <w:t>при</w:t>
      </w:r>
      <w:r w:rsidRPr="00C02C57">
        <w:rPr>
          <w:rFonts w:ascii="Times New Roman" w:hAnsi="Times New Roman" w:cs="Times New Roman"/>
          <w:spacing w:val="68"/>
          <w:sz w:val="28"/>
          <w:szCs w:val="28"/>
        </w:rPr>
        <w:t xml:space="preserve"> </w:t>
      </w:r>
      <w:r w:rsidRPr="00C02C57">
        <w:rPr>
          <w:rFonts w:ascii="Times New Roman" w:hAnsi="Times New Roman" w:cs="Times New Roman"/>
          <w:sz w:val="28"/>
          <w:szCs w:val="28"/>
        </w:rPr>
        <w:t>подготовке</w:t>
      </w:r>
      <w:r w:rsidRPr="00C02C57">
        <w:rPr>
          <w:rFonts w:ascii="Times New Roman" w:hAnsi="Times New Roman" w:cs="Times New Roman"/>
          <w:spacing w:val="69"/>
          <w:sz w:val="28"/>
          <w:szCs w:val="28"/>
        </w:rPr>
        <w:t xml:space="preserve"> </w:t>
      </w:r>
      <w:r w:rsidRPr="00C02C57">
        <w:rPr>
          <w:rFonts w:ascii="Times New Roman" w:hAnsi="Times New Roman" w:cs="Times New Roman"/>
          <w:sz w:val="28"/>
          <w:szCs w:val="28"/>
        </w:rPr>
        <w:t>к</w:t>
      </w:r>
      <w:r w:rsidRPr="00C02C57">
        <w:rPr>
          <w:rFonts w:ascii="Times New Roman" w:hAnsi="Times New Roman" w:cs="Times New Roman"/>
          <w:spacing w:val="68"/>
          <w:sz w:val="28"/>
          <w:szCs w:val="28"/>
        </w:rPr>
        <w:t xml:space="preserve"> </w:t>
      </w:r>
      <w:r w:rsidRPr="00C02C57">
        <w:rPr>
          <w:rFonts w:ascii="Times New Roman" w:hAnsi="Times New Roman" w:cs="Times New Roman"/>
          <w:sz w:val="28"/>
          <w:szCs w:val="28"/>
        </w:rPr>
        <w:t>ГИА», «Систематизация</w:t>
      </w:r>
      <w:r w:rsidRPr="00C02C57">
        <w:rPr>
          <w:rFonts w:ascii="Times New Roman" w:hAnsi="Times New Roman" w:cs="Times New Roman"/>
          <w:spacing w:val="-4"/>
          <w:sz w:val="28"/>
          <w:szCs w:val="28"/>
        </w:rPr>
        <w:t xml:space="preserve"> </w:t>
      </w:r>
      <w:r w:rsidRPr="00C02C57">
        <w:rPr>
          <w:rFonts w:ascii="Times New Roman" w:hAnsi="Times New Roman" w:cs="Times New Roman"/>
          <w:sz w:val="28"/>
          <w:szCs w:val="28"/>
        </w:rPr>
        <w:t>навыков</w:t>
      </w:r>
      <w:r w:rsidRPr="00C02C57">
        <w:rPr>
          <w:rFonts w:ascii="Times New Roman" w:hAnsi="Times New Roman" w:cs="Times New Roman"/>
          <w:spacing w:val="-6"/>
          <w:sz w:val="28"/>
          <w:szCs w:val="28"/>
        </w:rPr>
        <w:t xml:space="preserve"> </w:t>
      </w:r>
      <w:r w:rsidRPr="00C02C57">
        <w:rPr>
          <w:rFonts w:ascii="Times New Roman" w:hAnsi="Times New Roman" w:cs="Times New Roman"/>
          <w:sz w:val="28"/>
          <w:szCs w:val="28"/>
        </w:rPr>
        <w:t>самостоятельной</w:t>
      </w:r>
      <w:r w:rsidRPr="00C02C57">
        <w:rPr>
          <w:rFonts w:ascii="Times New Roman" w:hAnsi="Times New Roman" w:cs="Times New Roman"/>
          <w:spacing w:val="-6"/>
          <w:sz w:val="28"/>
          <w:szCs w:val="28"/>
        </w:rPr>
        <w:t xml:space="preserve"> </w:t>
      </w:r>
      <w:r w:rsidRPr="00C02C57">
        <w:rPr>
          <w:rFonts w:ascii="Times New Roman" w:hAnsi="Times New Roman" w:cs="Times New Roman"/>
          <w:sz w:val="28"/>
          <w:szCs w:val="28"/>
        </w:rPr>
        <w:t>деятельности</w:t>
      </w:r>
      <w:r w:rsidRPr="00C02C57">
        <w:rPr>
          <w:rFonts w:ascii="Times New Roman" w:hAnsi="Times New Roman" w:cs="Times New Roman"/>
          <w:spacing w:val="-5"/>
          <w:sz w:val="28"/>
          <w:szCs w:val="28"/>
        </w:rPr>
        <w:t xml:space="preserve"> </w:t>
      </w:r>
      <w:r w:rsidRPr="00C02C57">
        <w:rPr>
          <w:rFonts w:ascii="Times New Roman" w:hAnsi="Times New Roman" w:cs="Times New Roman"/>
          <w:sz w:val="28"/>
          <w:szCs w:val="28"/>
        </w:rPr>
        <w:t>обучающихся».</w:t>
      </w:r>
    </w:p>
    <w:p w:rsidR="002A145A" w:rsidRPr="00C02C57" w:rsidRDefault="002A145A" w:rsidP="002A145A">
      <w:pPr>
        <w:spacing w:after="0" w:line="240" w:lineRule="auto"/>
        <w:ind w:firstLine="708"/>
        <w:jc w:val="both"/>
        <w:rPr>
          <w:rFonts w:ascii="Times New Roman" w:hAnsi="Times New Roman" w:cs="Times New Roman"/>
          <w:sz w:val="28"/>
          <w:szCs w:val="28"/>
        </w:rPr>
      </w:pPr>
    </w:p>
    <w:p w:rsidR="002A145A" w:rsidRPr="00C02C57" w:rsidRDefault="002A145A" w:rsidP="002A145A">
      <w:pPr>
        <w:spacing w:after="0" w:line="240" w:lineRule="auto"/>
        <w:ind w:left="207"/>
        <w:rPr>
          <w:rFonts w:ascii="Times New Roman" w:hAnsi="Times New Roman" w:cs="Times New Roman"/>
          <w:b/>
          <w:sz w:val="28"/>
          <w:szCs w:val="28"/>
        </w:rPr>
      </w:pPr>
      <w:r w:rsidRPr="00C02C57">
        <w:rPr>
          <w:rFonts w:ascii="Times New Roman" w:hAnsi="Times New Roman" w:cs="Times New Roman"/>
          <w:b/>
          <w:sz w:val="28"/>
          <w:szCs w:val="28"/>
        </w:rPr>
        <w:t>Анализ ГИА по математике</w:t>
      </w:r>
    </w:p>
    <w:p w:rsidR="002A145A" w:rsidRPr="00C02C57" w:rsidRDefault="002A145A" w:rsidP="002A145A">
      <w:pPr>
        <w:spacing w:after="0"/>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Экзаменационная работа содержала 26 заданий и состояла из двух частей. Часть 1 - это 20 заданий с кратким ответом; часть 2 – 6 заданий с развёрнутым ответом. При  проверке базовой математической компетентности экзаменуемые должны продемонстрировать владение основными алгоритмами, знание и понимание ключевых элементов содержания(математических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Задания части 2 направлены на проверку владения материалом на повышенном и высоком уровнях. Их назначение–дифференцировать хорошо успевающих школьников по уровням подготовки, выявить наиболее подготовленных обучающихся, составляющих потенциальный контингент профильных классов. Эта часть содержит задания повышенного и высокого уровней сложности из различных разделов математики. </w:t>
      </w:r>
    </w:p>
    <w:p w:rsidR="002A145A" w:rsidRPr="00C02C57" w:rsidRDefault="002A145A" w:rsidP="002A145A">
      <w:pPr>
        <w:spacing w:after="0"/>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В рамках усиления акцента на проверку применения математических знаний в различных ситуациях количество заданий уменьшилось на одно. </w:t>
      </w:r>
      <w:r w:rsidRPr="00C02C57">
        <w:rPr>
          <w:rFonts w:ascii="Times New Roman" w:hAnsi="Times New Roman" w:cs="Times New Roman"/>
          <w:sz w:val="28"/>
          <w:szCs w:val="28"/>
        </w:rPr>
        <w:lastRenderedPageBreak/>
        <w:t>Были объединены задания на преобразование алгебраических (задание 13 в КИМ 2020 г.) и числовых выражений (задание 8 в КИМ 2020 г.) в задании 8 (КИМ 2021). Задание на работу с последовательностями и прогрессиями (задание 12 в КИМ 2020 г.) заменено на задание с практическим содержанием (задание 14 в КИМ 2021 г.). Скорректирован порядок заданий в соответствии с тематикой и сложностью. Максимальный первичный балл уменьшен с 32 до 31.</w:t>
      </w:r>
    </w:p>
    <w:p w:rsidR="002A145A" w:rsidRPr="00C02C57" w:rsidRDefault="002A145A" w:rsidP="002A145A">
      <w:pPr>
        <w:spacing w:after="0"/>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Рекомендуемый минимальный результат  выполнения  экзаменационной  работы, свидетельствующий об освоении Федерального компонента образовательного стандарта в предметной области «Математика», - 8 баллов, набранные в сумме за выполнение заданий обоих  модулей,  при  условии,  что  из  них  не  менее  2  баллов  получено  по  модулю «Геометрия». </w:t>
      </w:r>
    </w:p>
    <w:p w:rsidR="002A145A" w:rsidRPr="00C02C57" w:rsidRDefault="002A145A" w:rsidP="002A145A">
      <w:pPr>
        <w:spacing w:after="0"/>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Для положительной оценки ученик должен был выполнить не менее 8 заданий, при условии выполнения заданий модуля «Геометрия» не менее, чем на 2 балла. </w:t>
      </w: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В разрезе муниципалитета не получили ни одной «5» учащиеся ОУ № 3, 4, 7, </w:t>
      </w:r>
      <w:r w:rsidRPr="00C02C57">
        <w:rPr>
          <w:rFonts w:ascii="Times New Roman" w:hAnsi="Times New Roman" w:cs="Times New Roman"/>
          <w:sz w:val="28"/>
          <w:szCs w:val="28"/>
          <w:highlight w:val="yellow"/>
        </w:rPr>
        <w:t>9,</w:t>
      </w:r>
      <w:r w:rsidRPr="00C02C57">
        <w:rPr>
          <w:rFonts w:ascii="Times New Roman" w:hAnsi="Times New Roman" w:cs="Times New Roman"/>
          <w:sz w:val="28"/>
          <w:szCs w:val="28"/>
        </w:rPr>
        <w:t xml:space="preserve"> 10, 11, 13, 16, 20, 26, 27, 37. Самый высокий процент «3» в МКОУООШ №29 (66,7%). Самый высокий процент «4» в МКОУСОШ №27 (50%). Самый высокий процент «2» в МБОУООШ №</w:t>
      </w:r>
      <w:r w:rsidRPr="00C02C57">
        <w:rPr>
          <w:rFonts w:ascii="Times New Roman" w:hAnsi="Times New Roman" w:cs="Times New Roman"/>
          <w:sz w:val="28"/>
          <w:szCs w:val="28"/>
          <w:highlight w:val="yellow"/>
        </w:rPr>
        <w:t>9</w:t>
      </w:r>
      <w:r w:rsidRPr="00C02C57">
        <w:rPr>
          <w:rFonts w:ascii="Times New Roman" w:hAnsi="Times New Roman" w:cs="Times New Roman"/>
          <w:sz w:val="28"/>
          <w:szCs w:val="28"/>
        </w:rPr>
        <w:t xml:space="preserve"> (64,3%). </w:t>
      </w: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Данные свидетельствуют о низкой организационной подготовке к решению модуля «Геометрия» при подготовке к итоговой аттестации в МБОУООШ №9.</w:t>
      </w:r>
    </w:p>
    <w:p w:rsidR="002A145A" w:rsidRPr="00C02C57" w:rsidRDefault="002A145A" w:rsidP="002A145A">
      <w:pPr>
        <w:spacing w:after="0" w:line="240" w:lineRule="auto"/>
        <w:jc w:val="both"/>
        <w:rPr>
          <w:rFonts w:ascii="Times New Roman" w:hAnsi="Times New Roman" w:cs="Times New Roman"/>
          <w:sz w:val="28"/>
          <w:szCs w:val="28"/>
        </w:rPr>
      </w:pPr>
      <w:r w:rsidRPr="00C02C5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1283970</wp:posOffset>
                </wp:positionH>
                <wp:positionV relativeFrom="paragraph">
                  <wp:posOffset>1685925</wp:posOffset>
                </wp:positionV>
                <wp:extent cx="905510" cy="257175"/>
                <wp:effectExtent l="317" t="0" r="28258" b="28257"/>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0551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5AC0A" id="Овал 32" o:spid="_x0000_s1026" style="position:absolute;margin-left:101.1pt;margin-top:132.75pt;width:71.3pt;height:20.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" filled="f" strokecolor="#243f60 [1604]" strokeweight="2pt">
                <v:path arrowok="t"/>
              </v:oval>
            </w:pict>
          </mc:Fallback>
        </mc:AlternateContent>
      </w:r>
      <w:r w:rsidRPr="00C02C57">
        <w:rPr>
          <w:rFonts w:ascii="Times New Roman" w:hAnsi="Times New Roman" w:cs="Times New Roman"/>
          <w:noProof/>
          <w:sz w:val="28"/>
          <w:szCs w:val="28"/>
        </w:rPr>
        <w:drawing>
          <wp:inline distT="0" distB="0" distL="0" distR="0" wp14:anchorId="046F0451" wp14:editId="32053E77">
            <wp:extent cx="6031230" cy="2366059"/>
            <wp:effectExtent l="0" t="0" r="7620" b="15240"/>
            <wp:docPr id="26" name="Диаграмма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81ED2D-02C7-4AC2-9407-EAA7885F3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02C57">
        <w:rPr>
          <w:rFonts w:ascii="Times New Roman" w:hAnsi="Times New Roman" w:cs="Times New Roman"/>
          <w:sz w:val="28"/>
          <w:szCs w:val="28"/>
        </w:rPr>
        <w:t xml:space="preserve"> Диаграмма 2 - Доля от числа получивших "2" из за не решенной геометрии</w:t>
      </w:r>
    </w:p>
    <w:p w:rsidR="002A145A" w:rsidRPr="00C02C57" w:rsidRDefault="002A145A" w:rsidP="002A145A">
      <w:pPr>
        <w:spacing w:after="0" w:line="240" w:lineRule="auto"/>
        <w:ind w:firstLine="709"/>
        <w:jc w:val="both"/>
        <w:rPr>
          <w:rFonts w:ascii="Times New Roman" w:hAnsi="Times New Roman" w:cs="Times New Roman"/>
          <w:sz w:val="28"/>
          <w:szCs w:val="28"/>
        </w:rPr>
      </w:pP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К пересдачам в дополнительные сроки в июне 2021 года не был допущен 41 выпускник района в связи с получением «двоек» по двум предметам. Три ученика нашей школы – Календжян Н., Власенко Д., Семенов Р. Получили «2» по русскому языку и математике. Для ликвидации пробелов в знаниях учащихся, не прошедших государственную итоговую аттестацию в основной период были составлены планы консультаций с учителями предметниками в течение лета.  Данные учащиеся будут допущены к ГИА в дополнительный период: 3 сентября – русский язык, 6 сентября – математика.</w:t>
      </w:r>
    </w:p>
    <w:p w:rsidR="002A145A" w:rsidRPr="00C02C57" w:rsidRDefault="002A145A" w:rsidP="002A145A">
      <w:pPr>
        <w:spacing w:after="120" w:line="240" w:lineRule="auto"/>
        <w:ind w:firstLine="709"/>
        <w:jc w:val="both"/>
        <w:rPr>
          <w:rFonts w:ascii="Times New Roman" w:hAnsi="Times New Roman" w:cs="Times New Roman"/>
          <w:sz w:val="28"/>
          <w:szCs w:val="28"/>
        </w:rPr>
      </w:pP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Таблица 4 - число учащихся пересдающих ОГЭ по математике осенью 2021 года. </w:t>
      </w:r>
    </w:p>
    <w:tbl>
      <w:tblPr>
        <w:tblStyle w:val="a5"/>
        <w:tblW w:w="9747" w:type="dxa"/>
        <w:tblLook w:val="04A0" w:firstRow="1" w:lastRow="0" w:firstColumn="1" w:lastColumn="0" w:noHBand="0" w:noVBand="1"/>
      </w:tblPr>
      <w:tblGrid>
        <w:gridCol w:w="3510"/>
        <w:gridCol w:w="2268"/>
        <w:gridCol w:w="1843"/>
        <w:gridCol w:w="2126"/>
      </w:tblGrid>
      <w:tr w:rsidR="002A145A" w:rsidRPr="00C02C57" w:rsidTr="002A145A">
        <w:trPr>
          <w:trHeight w:val="937"/>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ОУ</w:t>
            </w:r>
          </w:p>
        </w:tc>
        <w:tc>
          <w:tcPr>
            <w:tcW w:w="2268"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Получили две двойки по обязательным предметам</w:t>
            </w:r>
          </w:p>
        </w:tc>
        <w:tc>
          <w:tcPr>
            <w:tcW w:w="1843"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Получили повторно «2» на пересдаче</w:t>
            </w:r>
          </w:p>
        </w:tc>
        <w:tc>
          <w:tcPr>
            <w:tcW w:w="2126"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Удалены с экзамена</w:t>
            </w:r>
          </w:p>
        </w:tc>
      </w:tr>
      <w:tr w:rsidR="002A145A" w:rsidRPr="00C02C57" w:rsidTr="002A145A">
        <w:trPr>
          <w:trHeight w:val="165"/>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№2</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312"/>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МБОУСОШ № 3 </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2126"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r>
      <w:tr w:rsidR="002A145A" w:rsidRPr="00C02C57" w:rsidTr="002A145A">
        <w:trPr>
          <w:trHeight w:val="282"/>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№4</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11</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2126"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71"/>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МБОУГ №5 </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843"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1</w:t>
            </w:r>
          </w:p>
        </w:tc>
        <w:tc>
          <w:tcPr>
            <w:tcW w:w="2126"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70"/>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МБОУООШ №9</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67"/>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heme="minorHAnsi"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925195</wp:posOffset>
                      </wp:positionH>
                      <wp:positionV relativeFrom="paragraph">
                        <wp:posOffset>-708025</wp:posOffset>
                      </wp:positionV>
                      <wp:extent cx="302260" cy="1270635"/>
                      <wp:effectExtent l="0" t="7938" r="0" b="13652"/>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2260" cy="12706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7851F" id="Овал 31" o:spid="_x0000_s1026" style="position:absolute;margin-left:72.85pt;margin-top:-55.75pt;width:23.8pt;height:100.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" filled="f" strokecolor="#243f60 [1604]" strokeweight="2pt">
                      <v:path arrowok="t"/>
                    </v:oval>
                  </w:pict>
                </mc:Fallback>
              </mc:AlternateContent>
            </w:r>
            <w:r w:rsidRPr="00C02C57">
              <w:rPr>
                <w:rFonts w:ascii="Times New Roman" w:eastAsia="Times New Roman" w:hAnsi="Times New Roman" w:cs="Times New Roman"/>
                <w:color w:val="000000"/>
                <w:sz w:val="28"/>
                <w:szCs w:val="28"/>
              </w:rPr>
              <w:t>МБОУСОШ №11</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556"/>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№13 имени А.Д.Знаменского</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409"/>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 15 им.Гусева В.В.</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73"/>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 17</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77"/>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 18</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10</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67"/>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№20</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59"/>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МБОУООШ№23</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66"/>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№24</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2126"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8"/>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№25</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1843"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2126"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0</w:t>
            </w:r>
          </w:p>
        </w:tc>
      </w:tr>
      <w:tr w:rsidR="002A145A" w:rsidRPr="00C02C57" w:rsidTr="002A145A">
        <w:trPr>
          <w:trHeight w:val="263"/>
        </w:trPr>
        <w:tc>
          <w:tcPr>
            <w:tcW w:w="3510" w:type="dxa"/>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МБОУСОШ № 28</w:t>
            </w:r>
          </w:p>
        </w:tc>
        <w:tc>
          <w:tcPr>
            <w:tcW w:w="2268"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843" w:type="dxa"/>
            <w:noWrap/>
            <w:hideMark/>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1</w:t>
            </w:r>
          </w:p>
        </w:tc>
        <w:tc>
          <w:tcPr>
            <w:tcW w:w="2126"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419"/>
        </w:trPr>
        <w:tc>
          <w:tcPr>
            <w:tcW w:w="3510" w:type="dxa"/>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Итого</w:t>
            </w:r>
          </w:p>
        </w:tc>
        <w:tc>
          <w:tcPr>
            <w:tcW w:w="2268" w:type="dxa"/>
            <w:noWrap/>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41</w:t>
            </w:r>
          </w:p>
        </w:tc>
        <w:tc>
          <w:tcPr>
            <w:tcW w:w="1843" w:type="dxa"/>
            <w:noWrap/>
          </w:tcPr>
          <w:p w:rsidR="002A145A" w:rsidRPr="00C02C57" w:rsidRDefault="002A145A" w:rsidP="002A145A">
            <w:pPr>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8</w:t>
            </w:r>
          </w:p>
        </w:tc>
        <w:tc>
          <w:tcPr>
            <w:tcW w:w="2126" w:type="dxa"/>
            <w:noWrap/>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r>
    </w:tbl>
    <w:p w:rsidR="002A145A" w:rsidRPr="00C02C57" w:rsidRDefault="002A145A" w:rsidP="002A145A">
      <w:pPr>
        <w:spacing w:after="0" w:line="240" w:lineRule="auto"/>
        <w:ind w:firstLine="709"/>
        <w:jc w:val="both"/>
        <w:rPr>
          <w:rFonts w:ascii="Times New Roman" w:hAnsi="Times New Roman" w:cs="Times New Roman"/>
          <w:sz w:val="28"/>
          <w:szCs w:val="28"/>
        </w:rPr>
      </w:pPr>
    </w:p>
    <w:p w:rsidR="002A145A" w:rsidRPr="00C02C57" w:rsidRDefault="002A145A" w:rsidP="002A145A">
      <w:pPr>
        <w:spacing w:after="0" w:line="240" w:lineRule="auto"/>
        <w:ind w:firstLine="709"/>
        <w:jc w:val="both"/>
        <w:rPr>
          <w:rFonts w:ascii="Times New Roman" w:hAnsi="Times New Roman" w:cs="Times New Roman"/>
          <w:sz w:val="28"/>
          <w:szCs w:val="28"/>
        </w:rPr>
      </w:pP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Таблица 5 – Число учащихся получивших максимальный балл в части 2 ОГЭ по математике.</w:t>
      </w:r>
    </w:p>
    <w:tbl>
      <w:tblPr>
        <w:tblStyle w:val="a5"/>
        <w:tblW w:w="9634" w:type="dxa"/>
        <w:tblLayout w:type="fixed"/>
        <w:tblLook w:val="04A0" w:firstRow="1" w:lastRow="0" w:firstColumn="1" w:lastColumn="0" w:noHBand="0" w:noVBand="1"/>
      </w:tblPr>
      <w:tblGrid>
        <w:gridCol w:w="1780"/>
        <w:gridCol w:w="1570"/>
        <w:gridCol w:w="1571"/>
        <w:gridCol w:w="1571"/>
        <w:gridCol w:w="1571"/>
        <w:gridCol w:w="1571"/>
      </w:tblGrid>
      <w:tr w:rsidR="002A145A" w:rsidRPr="00C02C57" w:rsidTr="002A145A">
        <w:trPr>
          <w:trHeight w:val="255"/>
        </w:trPr>
        <w:tc>
          <w:tcPr>
            <w:tcW w:w="1780" w:type="dxa"/>
            <w:noWrap/>
            <w:hideMark/>
          </w:tcPr>
          <w:p w:rsidR="002A145A" w:rsidRPr="00C02C57" w:rsidRDefault="002A145A" w:rsidP="002A145A">
            <w:pPr>
              <w:jc w:val="cente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ОУ </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20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21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22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23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Задание 24</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Лицей № 1</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26</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14</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№3</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№4</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№5</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9</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heme="minorHAnsi"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268605</wp:posOffset>
                      </wp:positionH>
                      <wp:positionV relativeFrom="paragraph">
                        <wp:posOffset>-383540</wp:posOffset>
                      </wp:positionV>
                      <wp:extent cx="302260" cy="1270635"/>
                      <wp:effectExtent l="0" t="7938" r="0" b="13652"/>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2260" cy="12706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BA426" id="Овал 30" o:spid="_x0000_s1026" style="position:absolute;margin-left:21.15pt;margin-top:-30.2pt;width:23.8pt;height:100.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" filled="f" strokecolor="#243f60 [1604]" strokeweight="2pt">
                      <v:path arrowok="t"/>
                    </v:oval>
                  </w:pict>
                </mc:Fallback>
              </mc:AlternateContent>
            </w:r>
            <w:r w:rsidRPr="00C02C57">
              <w:rPr>
                <w:rFonts w:ascii="Times New Roman" w:eastAsia="Times New Roman" w:hAnsi="Times New Roman" w:cs="Times New Roman"/>
                <w:color w:val="000000"/>
                <w:sz w:val="28"/>
                <w:szCs w:val="28"/>
              </w:rPr>
              <w:t>СОШ №7</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№9</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№10</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№11</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№13</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№15</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8</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№16</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№17</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№18</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lastRenderedPageBreak/>
              <w:t>СОШ №20</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4</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№23</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№24</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6</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№25</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№26</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2</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№27</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№28</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5</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3</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№29</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СОШ №30</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1</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№33</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ООШ №37</w:t>
            </w:r>
          </w:p>
        </w:tc>
        <w:tc>
          <w:tcPr>
            <w:tcW w:w="1570"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c>
          <w:tcPr>
            <w:tcW w:w="1571" w:type="dxa"/>
            <w:noWrap/>
            <w:hideMark/>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0</w:t>
            </w:r>
          </w:p>
        </w:tc>
      </w:tr>
      <w:tr w:rsidR="002A145A" w:rsidRPr="00C02C57" w:rsidTr="002A145A">
        <w:trPr>
          <w:trHeight w:val="255"/>
        </w:trPr>
        <w:tc>
          <w:tcPr>
            <w:tcW w:w="1780" w:type="dxa"/>
            <w:noWrap/>
          </w:tcPr>
          <w:p w:rsidR="002A145A" w:rsidRPr="00C02C57" w:rsidRDefault="002A145A" w:rsidP="002A145A">
            <w:pPr>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Всего  </w:t>
            </w:r>
          </w:p>
        </w:tc>
        <w:tc>
          <w:tcPr>
            <w:tcW w:w="1570" w:type="dxa"/>
            <w:noWrap/>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95</w:t>
            </w:r>
          </w:p>
        </w:tc>
        <w:tc>
          <w:tcPr>
            <w:tcW w:w="1571" w:type="dxa"/>
            <w:noWrap/>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66</w:t>
            </w:r>
          </w:p>
        </w:tc>
        <w:tc>
          <w:tcPr>
            <w:tcW w:w="1571" w:type="dxa"/>
            <w:noWrap/>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2</w:t>
            </w:r>
          </w:p>
        </w:tc>
        <w:tc>
          <w:tcPr>
            <w:tcW w:w="1571" w:type="dxa"/>
            <w:noWrap/>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35</w:t>
            </w:r>
          </w:p>
        </w:tc>
        <w:tc>
          <w:tcPr>
            <w:tcW w:w="1571" w:type="dxa"/>
            <w:noWrap/>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12</w:t>
            </w:r>
          </w:p>
        </w:tc>
      </w:tr>
    </w:tbl>
    <w:p w:rsidR="002A145A" w:rsidRPr="00C02C57" w:rsidRDefault="002A145A" w:rsidP="002A145A">
      <w:pPr>
        <w:spacing w:after="0" w:line="240" w:lineRule="auto"/>
        <w:ind w:left="207"/>
        <w:rPr>
          <w:rFonts w:ascii="Times New Roman" w:hAnsi="Times New Roman" w:cs="Times New Roman"/>
          <w:sz w:val="28"/>
          <w:szCs w:val="28"/>
        </w:rPr>
      </w:pP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Анализ первой части экзаменационной работы в 2021 году показывает, что большинство выпускников уверенно овладевают базовым уровнем знаний и умений; однако постоянными остаются и основные ошибки, связанные с низким уровнем вычислительных навыков и навыков работы с информацией. Поэтому при подготовке к экзамену имеет смысл обратить внимание на отработку вычислительных навыков и умения применять математические знания в различных практических ситуациях и при решении задач с нестандартной формулировкой. Наиболее успешно ребята справились с заданиями, в которых требовалось осуществлять какие-либо действия с числами и простейшими алгебраическими выражениями. Таким образом, общий уровень математической подготовки выпускников школы базовый.</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Анализ показывает, что проблемной зоной решения второй части заданий является, помимо математической подготовки, неумение связно и логично излагать свое решение, доказывать и обосновывать его основные шаги. Одной из причин неудач выпускников в решении задач повышенного и высокого уровня сложности по-прежнему остается неумение осмысленно прочитать условие задания и вникнуть в его содержание. Кроме того, задания 20 и 24 требовали особенно внимательного подхода к логике записи решения и доказательства соответственно, а также высокого уровня математической грамотности. Практически неизменный и низкий по сравнению с прогнозируемым процент выполнения заданий 22, 24 и 25 свидетельствует о том, что в школе этим заданиям уделяется мало внимания, поэтому в работах проявляется низкий уровень графической и геометрической культуры, недостаточное владение математическим аппаратом.</w:t>
      </w:r>
    </w:p>
    <w:p w:rsidR="002A145A" w:rsidRPr="00C02C57" w:rsidRDefault="002A145A" w:rsidP="002A145A">
      <w:pPr>
        <w:spacing w:after="0" w:line="240" w:lineRule="auto"/>
        <w:rPr>
          <w:rFonts w:ascii="Times New Roman" w:hAnsi="Times New Roman" w:cs="Times New Roman"/>
          <w:sz w:val="28"/>
          <w:szCs w:val="28"/>
        </w:rPr>
      </w:pPr>
    </w:p>
    <w:p w:rsidR="002A145A" w:rsidRPr="00C02C57" w:rsidRDefault="002A145A" w:rsidP="002A145A">
      <w:pPr>
        <w:spacing w:after="0"/>
        <w:ind w:firstLine="708"/>
        <w:jc w:val="both"/>
        <w:rPr>
          <w:rFonts w:ascii="Times New Roman" w:hAnsi="Times New Roman" w:cs="Times New Roman"/>
          <w:b/>
          <w:sz w:val="28"/>
          <w:szCs w:val="28"/>
        </w:rPr>
      </w:pPr>
      <w:r w:rsidRPr="00C02C57">
        <w:rPr>
          <w:rFonts w:ascii="Times New Roman" w:hAnsi="Times New Roman" w:cs="Times New Roman"/>
          <w:b/>
          <w:sz w:val="28"/>
          <w:szCs w:val="28"/>
        </w:rPr>
        <w:t>Анализ результатов экзамена позволяет дать учителям математики следующие рекомендации:</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1.</w:t>
      </w:r>
      <w:r w:rsidRPr="00C02C57">
        <w:rPr>
          <w:rFonts w:ascii="Times New Roman" w:hAnsi="Times New Roman" w:cs="Times New Roman"/>
          <w:sz w:val="28"/>
          <w:szCs w:val="28"/>
        </w:rPr>
        <w:tab/>
        <w:t xml:space="preserve">Учителям необходимо реализовывать методику работы с алгоритмами для формирования умений, в частности, умений использовать формулы </w:t>
      </w:r>
      <w:r w:rsidRPr="00C02C57">
        <w:rPr>
          <w:rFonts w:ascii="Times New Roman" w:hAnsi="Times New Roman" w:cs="Times New Roman"/>
          <w:sz w:val="28"/>
          <w:szCs w:val="28"/>
        </w:rPr>
        <w:lastRenderedPageBreak/>
        <w:t>сокращенного умножения для преобразований выражений, умений решать квадратные уравнения и неравенства, задачи на прогрессии и пр. Методика формирования умения проходит три этапа: введение (не сообщить учащимся готовый алгоритм, а организовать работу по его открытию через неоднократное выполнение операции), усвоение (отработка каждого шага с помощью специально подобранных задач) и закрепление алгоритма, включение новой операции в ранее известные алгоритмы.</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2.</w:t>
      </w:r>
      <w:r w:rsidRPr="00C02C57">
        <w:rPr>
          <w:rFonts w:ascii="Times New Roman" w:hAnsi="Times New Roman" w:cs="Times New Roman"/>
          <w:sz w:val="28"/>
          <w:szCs w:val="28"/>
        </w:rPr>
        <w:tab/>
        <w:t>Начало решения любой задачи (текстовой, планиметрической) – это анализ текста условия, визуализация связей между компонентами задачи (схема, граф, чертеж, таблица). Этот этап пропускать нельзя, иначе учащиеся никогда не научаться решать задачи. Действия учителя на этом этапе – выделение ключевых фактов, расшифровка понятий, входящих в условие задачи, вывод следствий из условия, рассмотрения объекта в контексте других объектов. Учащихся надо учить добывать информацию из условия задачи, а не спрашивать сразу "Как будем решать задачу?" Чтобы сформировать навык решения задач, их надо решать. Увеличивать количество задач, решаемых на уроке. Задачи должны быть разные – устные и письменные, на готовых чертежах и на построение чертежа, простые и сложные. Чтобы совместить "качество" и "количество", надо использовать систему задач. После решения задачи обязательно акцентировать внимание учащихся, каким методом(способом) решали задачу, в чем суть этого метода? Среди задач выделить ключевые (элементарные), решением которых должен владеть каждый учащийся. Среди геометрических задач – это решение равностороннего треугольника, прямоугольного треугольника с углом 30 градусов, доказательство равенства(подобия) треугольников, решение равнобедренного треугольника, в который вписана (около которого описана) окружность, и пр.</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3.</w:t>
      </w:r>
      <w:r w:rsidRPr="00C02C57">
        <w:rPr>
          <w:rFonts w:ascii="Times New Roman" w:hAnsi="Times New Roman" w:cs="Times New Roman"/>
          <w:sz w:val="28"/>
          <w:szCs w:val="28"/>
        </w:rPr>
        <w:tab/>
        <w:t>Решение проблемы оформления выполнения заданий следует начать с запрета использования (в первую очередь учителями) "собственных" аббревиатуры и обозначений. В обязательном порядке показывать примеры оформления решения задач. Включать задачи на перевод с "русского" языка на "математический", задачи, решенные разными методами и оформленные в соответствии с ними. Учить использовать символику, учить математической письменной речи.</w:t>
      </w:r>
    </w:p>
    <w:p w:rsidR="002A145A" w:rsidRPr="00C02C57" w:rsidRDefault="002A145A" w:rsidP="002A145A">
      <w:pPr>
        <w:spacing w:after="0"/>
        <w:jc w:val="both"/>
        <w:rPr>
          <w:rFonts w:ascii="Times New Roman" w:hAnsi="Times New Roman" w:cs="Times New Roman"/>
          <w:sz w:val="28"/>
          <w:szCs w:val="28"/>
        </w:rPr>
      </w:pPr>
      <w:r w:rsidRPr="00C02C57">
        <w:rPr>
          <w:rFonts w:ascii="Times New Roman" w:hAnsi="Times New Roman" w:cs="Times New Roman"/>
          <w:sz w:val="28"/>
          <w:szCs w:val="28"/>
        </w:rPr>
        <w:t>4.</w:t>
      </w:r>
      <w:r w:rsidRPr="00C02C57">
        <w:rPr>
          <w:rFonts w:ascii="Times New Roman" w:hAnsi="Times New Roman" w:cs="Times New Roman"/>
          <w:sz w:val="28"/>
          <w:szCs w:val="28"/>
        </w:rPr>
        <w:tab/>
        <w:t>Подготовку к ОГЭ по математике спланировать не как процесс прорешивания вариантов, а как процесс обобщения и систематизации знаний за курс основной школы. Практика показывает, что прорешивание вариантов не дает ожидаемого эффекта.</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Правильным подходом является систематическое изучение материала, решение большого количества разнообразных задач по каждой теме – от про</w:t>
      </w:r>
      <w:r w:rsidRPr="00C02C57">
        <w:rPr>
          <w:rFonts w:ascii="Times New Roman" w:hAnsi="Times New Roman" w:cs="Times New Roman"/>
          <w:sz w:val="28"/>
          <w:szCs w:val="28"/>
        </w:rPr>
        <w:lastRenderedPageBreak/>
        <w:t>стых к сложным, изучение отдельных методов решения задач. Разумеется, варианты из подготовительных сборников, открытые варианты экзаменов можно и нужно использовать, но их решение не должно становиться главной целью; они дают возможность иллюстрировать и отрабатывать методы, проверить степень готовности учащихся, но не являются основным инструментом подготовки к экзамену. В любом случае, при проведении диагностических работ следует подбирать задачи, прямые аналоги которых в классе не разбирались. Только так учитель может составить верное представление об уровне знаний и умений своих учеников.</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5.</w:t>
      </w:r>
      <w:r w:rsidRPr="00C02C57">
        <w:rPr>
          <w:rFonts w:ascii="Times New Roman" w:hAnsi="Times New Roman" w:cs="Times New Roman"/>
          <w:sz w:val="28"/>
          <w:szCs w:val="28"/>
        </w:rPr>
        <w:tab/>
        <w:t>При изучении нового материала и его отработке необходимо сочетать различные методы обучения: традиционные и интерактивные, направленные на организацию самостоятельной работы каждого ученика, что также позволит устранить пробелы в знаниях и умениях, и поможет проводить подготовку к аттестации дифференцированно для слабых и сильных учеников.</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6.</w:t>
      </w:r>
      <w:r w:rsidRPr="00C02C57">
        <w:rPr>
          <w:rFonts w:ascii="Times New Roman" w:hAnsi="Times New Roman" w:cs="Times New Roman"/>
          <w:sz w:val="28"/>
          <w:szCs w:val="28"/>
        </w:rPr>
        <w:tab/>
        <w:t>Особое внимание следует уделять формированию навыков самоконтроля и самопроверки выполненных заданий.</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7.</w:t>
      </w:r>
      <w:r w:rsidRPr="00C02C57">
        <w:rPr>
          <w:rFonts w:ascii="Times New Roman" w:hAnsi="Times New Roman" w:cs="Times New Roman"/>
          <w:sz w:val="28"/>
          <w:szCs w:val="28"/>
        </w:rPr>
        <w:tab/>
        <w:t>Необходимо повышать уровень вычислительных навыков, развивать умение пользоваться справочными материалами, читать условие и вопрос задачи, записывать математически верно решение задачи, применять знания в нестандартных ситуациях.</w:t>
      </w:r>
    </w:p>
    <w:p w:rsidR="002A145A" w:rsidRPr="00C02C57" w:rsidRDefault="002A145A" w:rsidP="002A145A">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8.</w:t>
      </w:r>
      <w:r w:rsidRPr="00C02C57">
        <w:rPr>
          <w:rFonts w:ascii="Times New Roman" w:hAnsi="Times New Roman" w:cs="Times New Roman"/>
          <w:sz w:val="28"/>
          <w:szCs w:val="28"/>
        </w:rPr>
        <w:tab/>
        <w:t xml:space="preserve">На МО обратить внимание на содержательные линии «Алгебраические выражения», «Уравнения и неравенства», «Числовые последовательности», «Текстовые задачи», «Многоугольники», вызвавшие затруднения у школьников. </w:t>
      </w:r>
    </w:p>
    <w:p w:rsidR="002A145A" w:rsidRPr="00C02C57" w:rsidRDefault="002A145A" w:rsidP="002A145A">
      <w:pPr>
        <w:pStyle w:val="af6"/>
        <w:jc w:val="center"/>
        <w:rPr>
          <w:rFonts w:ascii="Times New Roman" w:hAnsi="Times New Roman"/>
          <w:b/>
          <w:sz w:val="28"/>
          <w:szCs w:val="28"/>
        </w:rPr>
      </w:pPr>
      <w:r w:rsidRPr="00C02C57">
        <w:rPr>
          <w:rFonts w:ascii="Times New Roman" w:hAnsi="Times New Roman"/>
          <w:b/>
          <w:sz w:val="28"/>
          <w:szCs w:val="28"/>
        </w:rPr>
        <w:t>Сравнительная характеристика полученных баллов по результатам экзаменов и промежуточной аттестации за 9 лет по русскому языку и математике</w:t>
      </w:r>
    </w:p>
    <w:p w:rsidR="002A145A" w:rsidRPr="00C02C57" w:rsidRDefault="002A145A" w:rsidP="002A145A">
      <w:pPr>
        <w:pStyle w:val="af6"/>
        <w:jc w:val="center"/>
        <w:rPr>
          <w:rFonts w:ascii="Times New Roman" w:hAnsi="Times New Roman"/>
          <w:b/>
          <w:sz w:val="28"/>
          <w:szCs w:val="28"/>
          <w:u w:val="single"/>
        </w:rPr>
      </w:pPr>
    </w:p>
    <w:tbl>
      <w:tblPr>
        <w:tblW w:w="8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4"/>
        <w:gridCol w:w="1354"/>
        <w:gridCol w:w="1788"/>
        <w:gridCol w:w="1788"/>
      </w:tblGrid>
      <w:tr w:rsidR="002A145A" w:rsidRPr="00C02C57" w:rsidTr="002A145A">
        <w:trPr>
          <w:jc w:val="center"/>
        </w:trPr>
        <w:tc>
          <w:tcPr>
            <w:tcW w:w="3354" w:type="dxa"/>
            <w:tcBorders>
              <w:left w:val="single" w:sz="4" w:space="0" w:color="auto"/>
            </w:tcBorders>
          </w:tcPr>
          <w:p w:rsidR="002A145A" w:rsidRPr="00C02C57" w:rsidRDefault="002A145A" w:rsidP="002A145A">
            <w:pPr>
              <w:pStyle w:val="af6"/>
              <w:jc w:val="center"/>
              <w:rPr>
                <w:rFonts w:ascii="Times New Roman" w:hAnsi="Times New Roman"/>
                <w:b/>
                <w:sz w:val="28"/>
                <w:szCs w:val="28"/>
              </w:rPr>
            </w:pPr>
            <w:r w:rsidRPr="00C02C57">
              <w:rPr>
                <w:rFonts w:ascii="Times New Roman" w:hAnsi="Times New Roman"/>
                <w:b/>
                <w:sz w:val="28"/>
                <w:szCs w:val="28"/>
              </w:rPr>
              <w:t>Учебные годы</w:t>
            </w:r>
          </w:p>
        </w:tc>
        <w:tc>
          <w:tcPr>
            <w:tcW w:w="1354" w:type="dxa"/>
          </w:tcPr>
          <w:p w:rsidR="002A145A" w:rsidRPr="00C02C57" w:rsidRDefault="002A145A" w:rsidP="002A145A">
            <w:pPr>
              <w:pStyle w:val="af6"/>
              <w:jc w:val="center"/>
              <w:rPr>
                <w:rFonts w:ascii="Times New Roman" w:hAnsi="Times New Roman"/>
                <w:b/>
                <w:sz w:val="28"/>
                <w:szCs w:val="28"/>
              </w:rPr>
            </w:pPr>
            <w:r w:rsidRPr="00C02C57">
              <w:rPr>
                <w:rFonts w:ascii="Times New Roman" w:hAnsi="Times New Roman"/>
                <w:b/>
                <w:sz w:val="28"/>
                <w:szCs w:val="28"/>
              </w:rPr>
              <w:t>Средний балл</w:t>
            </w:r>
          </w:p>
        </w:tc>
        <w:tc>
          <w:tcPr>
            <w:tcW w:w="1788" w:type="dxa"/>
          </w:tcPr>
          <w:p w:rsidR="002A145A" w:rsidRPr="00C02C57" w:rsidRDefault="002A145A" w:rsidP="002A145A">
            <w:pPr>
              <w:pStyle w:val="af6"/>
              <w:jc w:val="center"/>
              <w:rPr>
                <w:rFonts w:ascii="Times New Roman" w:hAnsi="Times New Roman"/>
                <w:b/>
                <w:sz w:val="28"/>
                <w:szCs w:val="28"/>
              </w:rPr>
            </w:pPr>
            <w:r w:rsidRPr="00C02C57">
              <w:rPr>
                <w:rFonts w:ascii="Times New Roman" w:hAnsi="Times New Roman"/>
                <w:b/>
                <w:sz w:val="28"/>
                <w:szCs w:val="28"/>
              </w:rPr>
              <w:t>Качество знаний</w:t>
            </w:r>
          </w:p>
        </w:tc>
        <w:tc>
          <w:tcPr>
            <w:tcW w:w="1788" w:type="dxa"/>
          </w:tcPr>
          <w:p w:rsidR="002A145A" w:rsidRPr="00C02C57" w:rsidRDefault="002A145A" w:rsidP="002A145A">
            <w:pPr>
              <w:pStyle w:val="af6"/>
              <w:jc w:val="center"/>
              <w:rPr>
                <w:rFonts w:ascii="Times New Roman" w:hAnsi="Times New Roman"/>
                <w:b/>
                <w:sz w:val="28"/>
                <w:szCs w:val="28"/>
              </w:rPr>
            </w:pPr>
            <w:r w:rsidRPr="00C02C57">
              <w:rPr>
                <w:rFonts w:ascii="Times New Roman" w:hAnsi="Times New Roman"/>
                <w:b/>
                <w:sz w:val="28"/>
                <w:szCs w:val="28"/>
              </w:rPr>
              <w:t>Динамика</w:t>
            </w:r>
          </w:p>
        </w:tc>
      </w:tr>
      <w:tr w:rsidR="002A145A" w:rsidRPr="00C02C57" w:rsidTr="002A145A">
        <w:trPr>
          <w:jc w:val="center"/>
        </w:trPr>
        <w:tc>
          <w:tcPr>
            <w:tcW w:w="8284" w:type="dxa"/>
            <w:gridSpan w:val="4"/>
            <w:tcBorders>
              <w:left w:val="single" w:sz="4" w:space="0" w:color="auto"/>
            </w:tcBorders>
          </w:tcPr>
          <w:p w:rsidR="002A145A" w:rsidRPr="00C02C57" w:rsidRDefault="002A145A" w:rsidP="002A145A">
            <w:pPr>
              <w:pStyle w:val="af6"/>
              <w:jc w:val="center"/>
              <w:rPr>
                <w:rFonts w:ascii="Times New Roman" w:hAnsi="Times New Roman"/>
                <w:b/>
                <w:sz w:val="28"/>
                <w:szCs w:val="28"/>
              </w:rPr>
            </w:pPr>
            <w:r w:rsidRPr="00C02C57">
              <w:rPr>
                <w:rFonts w:ascii="Times New Roman" w:hAnsi="Times New Roman"/>
                <w:b/>
                <w:sz w:val="28"/>
                <w:szCs w:val="28"/>
              </w:rPr>
              <w:t>Русский язык</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i/>
                <w:sz w:val="28"/>
                <w:szCs w:val="28"/>
              </w:rPr>
            </w:pPr>
            <w:r w:rsidRPr="00C02C57">
              <w:rPr>
                <w:rFonts w:ascii="Times New Roman" w:hAnsi="Times New Roman"/>
                <w:sz w:val="28"/>
                <w:szCs w:val="28"/>
              </w:rPr>
              <w:t>2012-2013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34,7</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33%</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2013-2014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31,6</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54,5%</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b/>
                <w:color w:val="FF0000"/>
                <w:sz w:val="28"/>
                <w:szCs w:val="28"/>
              </w:rPr>
            </w:pPr>
            <w:r w:rsidRPr="00C02C57">
              <w:rPr>
                <w:rFonts w:ascii="Times New Roman" w:hAnsi="Times New Roman"/>
                <w:b/>
                <w:color w:val="FF0000"/>
                <w:sz w:val="28"/>
                <w:szCs w:val="28"/>
              </w:rPr>
              <w:t>+21,5</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2014-2015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26,5</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55%</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b/>
                <w:color w:val="FF0000"/>
                <w:sz w:val="28"/>
                <w:szCs w:val="28"/>
              </w:rPr>
            </w:pPr>
            <w:r w:rsidRPr="00C02C57">
              <w:rPr>
                <w:rFonts w:ascii="Times New Roman" w:hAnsi="Times New Roman"/>
                <w:b/>
                <w:color w:val="FF0000"/>
                <w:sz w:val="28"/>
                <w:szCs w:val="28"/>
              </w:rPr>
              <w:t>+0,5</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2015-2016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29,4</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40%</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-15</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2016-2017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25,4</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27,7%</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- 12,3</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2017-2018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25</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50%</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-0,4</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2018-2019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20,4</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12,5%</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-37,5</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shd w:val="clear" w:color="auto" w:fill="auto"/>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2019-2020 учебный год</w:t>
            </w:r>
          </w:p>
        </w:tc>
        <w:tc>
          <w:tcPr>
            <w:tcW w:w="1354" w:type="dxa"/>
            <w:tcBorders>
              <w:top w:val="single" w:sz="4" w:space="0" w:color="auto"/>
              <w:bottom w:val="single" w:sz="4" w:space="0" w:color="auto"/>
            </w:tcBorders>
            <w:shd w:val="clear" w:color="auto" w:fill="auto"/>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15</w:t>
            </w:r>
          </w:p>
        </w:tc>
        <w:tc>
          <w:tcPr>
            <w:tcW w:w="1788" w:type="dxa"/>
            <w:tcBorders>
              <w:top w:val="single" w:sz="4" w:space="0" w:color="auto"/>
              <w:bottom w:val="single" w:sz="4" w:space="0" w:color="auto"/>
            </w:tcBorders>
            <w:shd w:val="clear" w:color="auto" w:fill="auto"/>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26,6%</w:t>
            </w:r>
          </w:p>
        </w:tc>
        <w:tc>
          <w:tcPr>
            <w:tcW w:w="1788" w:type="dxa"/>
            <w:tcBorders>
              <w:top w:val="single" w:sz="4" w:space="0" w:color="auto"/>
              <w:bottom w:val="single" w:sz="4" w:space="0" w:color="auto"/>
            </w:tcBorders>
            <w:shd w:val="clear" w:color="auto" w:fill="auto"/>
          </w:tcPr>
          <w:p w:rsidR="002A145A" w:rsidRPr="00C02C57" w:rsidRDefault="002A145A" w:rsidP="002A145A">
            <w:pPr>
              <w:pStyle w:val="af6"/>
              <w:jc w:val="center"/>
              <w:rPr>
                <w:rFonts w:ascii="Times New Roman" w:hAnsi="Times New Roman"/>
                <w:b/>
                <w:color w:val="FF0000"/>
                <w:sz w:val="28"/>
                <w:szCs w:val="28"/>
              </w:rPr>
            </w:pPr>
            <w:r w:rsidRPr="00C02C57">
              <w:rPr>
                <w:rFonts w:ascii="Times New Roman" w:hAnsi="Times New Roman"/>
                <w:b/>
                <w:color w:val="FF0000"/>
                <w:sz w:val="28"/>
                <w:szCs w:val="28"/>
              </w:rPr>
              <w:t>+14,1</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shd w:val="clear" w:color="auto" w:fill="FFFF00"/>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2020-2021 учебный год</w:t>
            </w:r>
          </w:p>
        </w:tc>
        <w:tc>
          <w:tcPr>
            <w:tcW w:w="1354" w:type="dxa"/>
            <w:tcBorders>
              <w:top w:val="single" w:sz="4" w:space="0" w:color="auto"/>
              <w:bottom w:val="single" w:sz="4" w:space="0" w:color="auto"/>
            </w:tcBorders>
            <w:shd w:val="clear" w:color="auto" w:fill="FFFF00"/>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19,7</w:t>
            </w:r>
          </w:p>
        </w:tc>
        <w:tc>
          <w:tcPr>
            <w:tcW w:w="1788" w:type="dxa"/>
            <w:tcBorders>
              <w:top w:val="single" w:sz="4" w:space="0" w:color="auto"/>
              <w:bottom w:val="single" w:sz="4" w:space="0" w:color="auto"/>
            </w:tcBorders>
            <w:shd w:val="clear" w:color="auto" w:fill="FFFF00"/>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color w:val="000000"/>
                <w:sz w:val="28"/>
                <w:szCs w:val="28"/>
              </w:rPr>
              <w:t>42,9%</w:t>
            </w:r>
          </w:p>
        </w:tc>
        <w:tc>
          <w:tcPr>
            <w:tcW w:w="1788" w:type="dxa"/>
            <w:tcBorders>
              <w:top w:val="single" w:sz="4" w:space="0" w:color="auto"/>
              <w:bottom w:val="single" w:sz="4" w:space="0" w:color="auto"/>
            </w:tcBorders>
            <w:shd w:val="clear" w:color="auto" w:fill="FFFF00"/>
          </w:tcPr>
          <w:p w:rsidR="002A145A" w:rsidRPr="00C02C57" w:rsidRDefault="002A145A" w:rsidP="002A145A">
            <w:pPr>
              <w:pStyle w:val="af6"/>
              <w:jc w:val="center"/>
              <w:rPr>
                <w:rFonts w:ascii="Times New Roman" w:hAnsi="Times New Roman"/>
                <w:b/>
                <w:color w:val="FF0000"/>
                <w:sz w:val="28"/>
                <w:szCs w:val="28"/>
              </w:rPr>
            </w:pPr>
            <w:r w:rsidRPr="00C02C57">
              <w:rPr>
                <w:rFonts w:ascii="Times New Roman" w:hAnsi="Times New Roman"/>
                <w:b/>
                <w:color w:val="FF0000"/>
                <w:sz w:val="28"/>
                <w:szCs w:val="28"/>
              </w:rPr>
              <w:t>+16,3</w:t>
            </w:r>
          </w:p>
        </w:tc>
      </w:tr>
    </w:tbl>
    <w:p w:rsidR="002A145A" w:rsidRPr="00C02C57" w:rsidRDefault="002A145A" w:rsidP="002A145A">
      <w:pPr>
        <w:spacing w:after="0" w:line="240" w:lineRule="auto"/>
        <w:jc w:val="both"/>
        <w:rPr>
          <w:rFonts w:ascii="Times New Roman" w:hAnsi="Times New Roman" w:cs="Times New Roman"/>
          <w:sz w:val="28"/>
          <w:szCs w:val="28"/>
        </w:rPr>
      </w:pPr>
    </w:p>
    <w:p w:rsidR="002A145A" w:rsidRPr="00C02C57" w:rsidRDefault="002A145A" w:rsidP="002A145A">
      <w:pPr>
        <w:spacing w:after="0" w:line="240" w:lineRule="auto"/>
        <w:jc w:val="both"/>
        <w:rPr>
          <w:rFonts w:ascii="Times New Roman" w:hAnsi="Times New Roman" w:cs="Times New Roman"/>
          <w:sz w:val="28"/>
          <w:szCs w:val="28"/>
        </w:rPr>
      </w:pPr>
      <w:r w:rsidRPr="00C02C57">
        <w:rPr>
          <w:rFonts w:ascii="Times New Roman" w:hAnsi="Times New Roman" w:cs="Times New Roman"/>
          <w:noProof/>
          <w:sz w:val="28"/>
          <w:szCs w:val="28"/>
        </w:rPr>
        <w:lastRenderedPageBreak/>
        <w:drawing>
          <wp:inline distT="0" distB="0" distL="0" distR="0" wp14:anchorId="0E3A2710" wp14:editId="67F93D65">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145A" w:rsidRPr="00C02C57" w:rsidRDefault="002A145A" w:rsidP="002A145A">
      <w:pPr>
        <w:spacing w:after="0" w:line="240" w:lineRule="auto"/>
        <w:jc w:val="both"/>
        <w:rPr>
          <w:rFonts w:ascii="Times New Roman" w:hAnsi="Times New Roman" w:cs="Times New Roman"/>
          <w:sz w:val="28"/>
          <w:szCs w:val="28"/>
        </w:rPr>
      </w:pPr>
    </w:p>
    <w:p w:rsidR="002A145A" w:rsidRPr="00C02C57" w:rsidRDefault="002A145A" w:rsidP="002A145A">
      <w:pPr>
        <w:spacing w:after="0" w:line="240" w:lineRule="auto"/>
        <w:jc w:val="both"/>
        <w:rPr>
          <w:rFonts w:ascii="Times New Roman" w:hAnsi="Times New Roman" w:cs="Times New Roman"/>
          <w:sz w:val="28"/>
          <w:szCs w:val="28"/>
        </w:rPr>
      </w:pPr>
    </w:p>
    <w:p w:rsidR="002A145A" w:rsidRPr="00C02C57" w:rsidRDefault="002A145A" w:rsidP="002A145A">
      <w:pPr>
        <w:spacing w:after="0" w:line="240" w:lineRule="auto"/>
        <w:jc w:val="both"/>
        <w:rPr>
          <w:rFonts w:ascii="Times New Roman" w:hAnsi="Times New Roman" w:cs="Times New Roman"/>
          <w:sz w:val="28"/>
          <w:szCs w:val="28"/>
        </w:rPr>
      </w:pPr>
    </w:p>
    <w:tbl>
      <w:tblPr>
        <w:tblW w:w="8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4"/>
        <w:gridCol w:w="1354"/>
        <w:gridCol w:w="1788"/>
        <w:gridCol w:w="1788"/>
      </w:tblGrid>
      <w:tr w:rsidR="002A145A" w:rsidRPr="00C02C57" w:rsidTr="002A145A">
        <w:trPr>
          <w:trHeight w:val="225"/>
          <w:jc w:val="center"/>
        </w:trPr>
        <w:tc>
          <w:tcPr>
            <w:tcW w:w="8284" w:type="dxa"/>
            <w:gridSpan w:val="4"/>
            <w:tcBorders>
              <w:top w:val="single" w:sz="4" w:space="0" w:color="auto"/>
              <w:left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b/>
                <w:sz w:val="28"/>
                <w:szCs w:val="28"/>
              </w:rPr>
              <w:t>Математика</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i/>
                <w:sz w:val="28"/>
                <w:szCs w:val="28"/>
              </w:rPr>
            </w:pPr>
            <w:r w:rsidRPr="00C02C57">
              <w:rPr>
                <w:rFonts w:ascii="Times New Roman" w:hAnsi="Times New Roman"/>
                <w:sz w:val="28"/>
                <w:szCs w:val="28"/>
              </w:rPr>
              <w:t>2012-2013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36,5</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22%</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2013-2014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17,6</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81,8%</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b/>
                <w:color w:val="FF0000"/>
                <w:sz w:val="28"/>
                <w:szCs w:val="28"/>
              </w:rPr>
            </w:pPr>
            <w:r w:rsidRPr="00C02C57">
              <w:rPr>
                <w:rFonts w:ascii="Times New Roman" w:hAnsi="Times New Roman"/>
                <w:b/>
                <w:color w:val="FF0000"/>
                <w:sz w:val="28"/>
                <w:szCs w:val="28"/>
              </w:rPr>
              <w:t>+59,8</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2014-2015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18</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78%</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-3,8</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2015-2016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13,6</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20%</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-58</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2016-2017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13,1</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20%</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0</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2017-2018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13,1</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50%</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b/>
                <w:color w:val="FF0000"/>
                <w:sz w:val="28"/>
                <w:szCs w:val="28"/>
              </w:rPr>
            </w:pPr>
            <w:r w:rsidRPr="00C02C57">
              <w:rPr>
                <w:rFonts w:ascii="Times New Roman" w:hAnsi="Times New Roman"/>
                <w:b/>
                <w:color w:val="FF0000"/>
                <w:sz w:val="28"/>
                <w:szCs w:val="28"/>
              </w:rPr>
              <w:t>+30</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2018-2019 учебный год</w:t>
            </w:r>
          </w:p>
        </w:tc>
        <w:tc>
          <w:tcPr>
            <w:tcW w:w="1354"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16,8</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69%</w:t>
            </w:r>
          </w:p>
        </w:tc>
        <w:tc>
          <w:tcPr>
            <w:tcW w:w="1788" w:type="dxa"/>
            <w:tcBorders>
              <w:top w:val="single" w:sz="4" w:space="0" w:color="auto"/>
              <w:bottom w:val="single" w:sz="4" w:space="0" w:color="auto"/>
            </w:tcBorders>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b/>
                <w:color w:val="FF0000"/>
                <w:sz w:val="28"/>
                <w:szCs w:val="28"/>
              </w:rPr>
              <w:t>+19</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shd w:val="clear" w:color="auto" w:fill="auto"/>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2019-2020 учебный год</w:t>
            </w:r>
          </w:p>
        </w:tc>
        <w:tc>
          <w:tcPr>
            <w:tcW w:w="1354" w:type="dxa"/>
            <w:tcBorders>
              <w:top w:val="single" w:sz="4" w:space="0" w:color="auto"/>
              <w:bottom w:val="single" w:sz="4" w:space="0" w:color="auto"/>
            </w:tcBorders>
            <w:shd w:val="clear" w:color="auto" w:fill="auto"/>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15,5</w:t>
            </w:r>
          </w:p>
        </w:tc>
        <w:tc>
          <w:tcPr>
            <w:tcW w:w="1788" w:type="dxa"/>
            <w:tcBorders>
              <w:top w:val="single" w:sz="4" w:space="0" w:color="auto"/>
              <w:bottom w:val="single" w:sz="4" w:space="0" w:color="auto"/>
            </w:tcBorders>
            <w:shd w:val="clear" w:color="auto" w:fill="auto"/>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13,3%</w:t>
            </w:r>
          </w:p>
        </w:tc>
        <w:tc>
          <w:tcPr>
            <w:tcW w:w="1788" w:type="dxa"/>
            <w:tcBorders>
              <w:top w:val="single" w:sz="4" w:space="0" w:color="auto"/>
              <w:bottom w:val="single" w:sz="4" w:space="0" w:color="auto"/>
            </w:tcBorders>
            <w:shd w:val="clear" w:color="auto" w:fill="auto"/>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-55,7</w:t>
            </w:r>
          </w:p>
        </w:tc>
      </w:tr>
      <w:tr w:rsidR="002A145A" w:rsidRPr="00C02C57" w:rsidTr="002A145A">
        <w:trPr>
          <w:trHeight w:val="225"/>
          <w:jc w:val="center"/>
        </w:trPr>
        <w:tc>
          <w:tcPr>
            <w:tcW w:w="3354" w:type="dxa"/>
            <w:tcBorders>
              <w:top w:val="single" w:sz="4" w:space="0" w:color="auto"/>
              <w:left w:val="single" w:sz="4" w:space="0" w:color="auto"/>
              <w:bottom w:val="single" w:sz="4" w:space="0" w:color="auto"/>
            </w:tcBorders>
            <w:shd w:val="clear" w:color="auto" w:fill="FFFF00"/>
          </w:tcPr>
          <w:p w:rsidR="002A145A" w:rsidRPr="00C02C57" w:rsidRDefault="002A145A" w:rsidP="002A145A">
            <w:pPr>
              <w:pStyle w:val="af6"/>
              <w:rPr>
                <w:rFonts w:ascii="Times New Roman" w:hAnsi="Times New Roman"/>
                <w:sz w:val="28"/>
                <w:szCs w:val="28"/>
              </w:rPr>
            </w:pPr>
            <w:r w:rsidRPr="00C02C57">
              <w:rPr>
                <w:rFonts w:ascii="Times New Roman" w:hAnsi="Times New Roman"/>
                <w:sz w:val="28"/>
                <w:szCs w:val="28"/>
              </w:rPr>
              <w:t>2020-2021 учебный год</w:t>
            </w:r>
          </w:p>
        </w:tc>
        <w:tc>
          <w:tcPr>
            <w:tcW w:w="1354" w:type="dxa"/>
            <w:tcBorders>
              <w:top w:val="single" w:sz="4" w:space="0" w:color="auto"/>
              <w:bottom w:val="single" w:sz="4" w:space="0" w:color="auto"/>
            </w:tcBorders>
            <w:shd w:val="clear" w:color="auto" w:fill="FFFF00"/>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7,2</w:t>
            </w:r>
          </w:p>
        </w:tc>
        <w:tc>
          <w:tcPr>
            <w:tcW w:w="1788" w:type="dxa"/>
            <w:tcBorders>
              <w:top w:val="single" w:sz="4" w:space="0" w:color="auto"/>
              <w:bottom w:val="single" w:sz="4" w:space="0" w:color="auto"/>
            </w:tcBorders>
            <w:shd w:val="clear" w:color="auto" w:fill="FFFF00"/>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14,2 %</w:t>
            </w:r>
          </w:p>
        </w:tc>
        <w:tc>
          <w:tcPr>
            <w:tcW w:w="1788" w:type="dxa"/>
            <w:tcBorders>
              <w:top w:val="single" w:sz="4" w:space="0" w:color="auto"/>
              <w:bottom w:val="single" w:sz="4" w:space="0" w:color="auto"/>
            </w:tcBorders>
            <w:shd w:val="clear" w:color="auto" w:fill="FFFF00"/>
          </w:tcPr>
          <w:p w:rsidR="002A145A" w:rsidRPr="00C02C57" w:rsidRDefault="002A145A" w:rsidP="002A145A">
            <w:pPr>
              <w:pStyle w:val="af6"/>
              <w:jc w:val="center"/>
              <w:rPr>
                <w:rFonts w:ascii="Times New Roman" w:hAnsi="Times New Roman"/>
                <w:sz w:val="28"/>
                <w:szCs w:val="28"/>
              </w:rPr>
            </w:pPr>
            <w:r w:rsidRPr="00C02C57">
              <w:rPr>
                <w:rFonts w:ascii="Times New Roman" w:hAnsi="Times New Roman"/>
                <w:sz w:val="28"/>
                <w:szCs w:val="28"/>
              </w:rPr>
              <w:t>+ 0,9</w:t>
            </w:r>
          </w:p>
        </w:tc>
      </w:tr>
    </w:tbl>
    <w:p w:rsidR="002A145A" w:rsidRPr="00C02C57" w:rsidRDefault="002A145A" w:rsidP="002A145A">
      <w:pPr>
        <w:spacing w:after="0" w:line="240" w:lineRule="auto"/>
        <w:jc w:val="both"/>
        <w:rPr>
          <w:rFonts w:ascii="Times New Roman" w:hAnsi="Times New Roman" w:cs="Times New Roman"/>
          <w:sz w:val="28"/>
          <w:szCs w:val="28"/>
        </w:rPr>
      </w:pPr>
    </w:p>
    <w:p w:rsidR="002A145A" w:rsidRPr="00C02C57" w:rsidRDefault="002A145A" w:rsidP="002A145A">
      <w:pPr>
        <w:spacing w:after="0" w:line="240" w:lineRule="auto"/>
        <w:jc w:val="both"/>
        <w:rPr>
          <w:rFonts w:ascii="Times New Roman" w:hAnsi="Times New Roman" w:cs="Times New Roman"/>
          <w:sz w:val="28"/>
          <w:szCs w:val="28"/>
        </w:rPr>
      </w:pPr>
      <w:r w:rsidRPr="00C02C57">
        <w:rPr>
          <w:rFonts w:ascii="Times New Roman" w:hAnsi="Times New Roman" w:cs="Times New Roman"/>
          <w:noProof/>
          <w:sz w:val="28"/>
          <w:szCs w:val="28"/>
        </w:rPr>
        <w:drawing>
          <wp:inline distT="0" distB="0" distL="0" distR="0" wp14:anchorId="5FB52873" wp14:editId="43DDBF09">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145A" w:rsidRPr="00C02C57" w:rsidRDefault="002A145A" w:rsidP="002A145A">
      <w:pPr>
        <w:spacing w:after="0" w:line="240" w:lineRule="auto"/>
        <w:jc w:val="both"/>
        <w:rPr>
          <w:rFonts w:ascii="Times New Roman" w:hAnsi="Times New Roman" w:cs="Times New Roman"/>
          <w:sz w:val="28"/>
          <w:szCs w:val="28"/>
        </w:rPr>
      </w:pPr>
    </w:p>
    <w:p w:rsidR="002A145A" w:rsidRPr="00C02C57" w:rsidRDefault="002A145A" w:rsidP="002A145A">
      <w:pPr>
        <w:tabs>
          <w:tab w:val="left" w:pos="6804"/>
        </w:tabs>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Влияние результатов ГИА-2021 по математике на итоговую отметку</w:t>
      </w:r>
    </w:p>
    <w:tbl>
      <w:tblPr>
        <w:tblW w:w="9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2737"/>
        <w:gridCol w:w="1559"/>
        <w:gridCol w:w="1745"/>
        <w:gridCol w:w="12"/>
        <w:gridCol w:w="1350"/>
        <w:gridCol w:w="12"/>
        <w:gridCol w:w="1343"/>
        <w:gridCol w:w="19"/>
      </w:tblGrid>
      <w:tr w:rsidR="002A145A" w:rsidRPr="00C02C57" w:rsidTr="002A145A">
        <w:trPr>
          <w:trHeight w:val="646"/>
          <w:jc w:val="center"/>
        </w:trPr>
        <w:tc>
          <w:tcPr>
            <w:tcW w:w="754"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п\п</w:t>
            </w:r>
          </w:p>
        </w:tc>
        <w:tc>
          <w:tcPr>
            <w:tcW w:w="273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ФИ учащегося</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Результаты  итоговой КР за 4 четв</w:t>
            </w:r>
          </w:p>
        </w:tc>
        <w:tc>
          <w:tcPr>
            <w:tcW w:w="1757"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Годовая отметка</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Экзамена-ционная отметка</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Итоговая отметка</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Ардашов Дмитрий</w:t>
            </w:r>
          </w:p>
        </w:tc>
        <w:tc>
          <w:tcPr>
            <w:tcW w:w="1559" w:type="dxa"/>
            <w:tcBorders>
              <w:left w:val="single" w:sz="4" w:space="0" w:color="auto"/>
            </w:tcBorders>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Н</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Билванидзе Дахир</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Гуц Ангелина</w:t>
            </w:r>
          </w:p>
        </w:tc>
        <w:tc>
          <w:tcPr>
            <w:tcW w:w="1559"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Власенко Давид</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355" w:type="dxa"/>
            <w:gridSpan w:val="2"/>
            <w:shd w:val="clear" w:color="auto" w:fill="E5B8B7" w:themeFill="accent2" w:themeFillTint="66"/>
          </w:tcPr>
          <w:p w:rsidR="002A145A" w:rsidRPr="00C02C57" w:rsidRDefault="002A145A" w:rsidP="002A145A">
            <w:pPr>
              <w:spacing w:after="0" w:line="240" w:lineRule="auto"/>
              <w:jc w:val="center"/>
              <w:rPr>
                <w:rFonts w:ascii="Times New Roman" w:hAnsi="Times New Roman" w:cs="Times New Roman"/>
                <w:sz w:val="28"/>
                <w:szCs w:val="28"/>
              </w:rPr>
            </w:pP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Календжан Ншан</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Н</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355" w:type="dxa"/>
            <w:gridSpan w:val="2"/>
            <w:shd w:val="clear" w:color="auto" w:fill="E5B8B7" w:themeFill="accent2" w:themeFillTint="66"/>
          </w:tcPr>
          <w:p w:rsidR="002A145A" w:rsidRPr="00C02C57" w:rsidRDefault="002A145A" w:rsidP="002A145A">
            <w:pPr>
              <w:spacing w:after="0" w:line="240" w:lineRule="auto"/>
              <w:jc w:val="center"/>
              <w:rPr>
                <w:rFonts w:ascii="Times New Roman" w:hAnsi="Times New Roman" w:cs="Times New Roman"/>
                <w:sz w:val="28"/>
                <w:szCs w:val="28"/>
              </w:rPr>
            </w:pP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Касоян Мураз</w:t>
            </w:r>
          </w:p>
        </w:tc>
        <w:tc>
          <w:tcPr>
            <w:tcW w:w="1559"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Козлов Кирилл</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trHeight w:val="203"/>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Крылова София</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Кундакчян Давид</w:t>
            </w:r>
          </w:p>
        </w:tc>
        <w:tc>
          <w:tcPr>
            <w:tcW w:w="1559"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Люшук Роман</w:t>
            </w:r>
          </w:p>
        </w:tc>
        <w:tc>
          <w:tcPr>
            <w:tcW w:w="1559"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Магакьянц Александр</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Мамоян Маме</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Мурот Самира</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79646" w:themeFill="accent6"/>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Никитина Нина</w:t>
            </w:r>
          </w:p>
        </w:tc>
        <w:tc>
          <w:tcPr>
            <w:tcW w:w="1559" w:type="dxa"/>
            <w:shd w:val="clear" w:color="auto" w:fill="F79646" w:themeFill="accent6"/>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745" w:type="dxa"/>
            <w:shd w:val="clear" w:color="auto" w:fill="F79646" w:themeFill="accent6"/>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79646" w:themeFill="accent6"/>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Прудников Вячеслав</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Семенов Роман</w:t>
            </w:r>
          </w:p>
        </w:tc>
        <w:tc>
          <w:tcPr>
            <w:tcW w:w="1559"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355" w:type="dxa"/>
            <w:gridSpan w:val="2"/>
            <w:shd w:val="clear" w:color="auto" w:fill="E5B8B7" w:themeFill="accent2" w:themeFillTint="66"/>
          </w:tcPr>
          <w:p w:rsidR="002A145A" w:rsidRPr="00C02C57" w:rsidRDefault="002A145A" w:rsidP="002A145A">
            <w:pPr>
              <w:spacing w:after="0" w:line="240" w:lineRule="auto"/>
              <w:jc w:val="center"/>
              <w:rPr>
                <w:rFonts w:ascii="Times New Roman" w:hAnsi="Times New Roman" w:cs="Times New Roman"/>
                <w:sz w:val="28"/>
                <w:szCs w:val="28"/>
              </w:rPr>
            </w:pP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Сычев Александр</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Тахмазян Давид</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Титова Ангелина</w:t>
            </w:r>
          </w:p>
        </w:tc>
        <w:tc>
          <w:tcPr>
            <w:tcW w:w="1559"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Тозлян Эльвира</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trHeight w:val="245"/>
          <w:jc w:val="center"/>
        </w:trPr>
        <w:tc>
          <w:tcPr>
            <w:tcW w:w="754" w:type="dxa"/>
            <w:shd w:val="clear" w:color="auto" w:fill="auto"/>
          </w:tcPr>
          <w:p w:rsidR="002A145A" w:rsidRPr="00C02C57" w:rsidRDefault="002A145A" w:rsidP="000F75E8">
            <w:pPr>
              <w:pStyle w:val="a3"/>
              <w:numPr>
                <w:ilvl w:val="0"/>
                <w:numId w:val="61"/>
              </w:numPr>
              <w:spacing w:after="0" w:line="240" w:lineRule="auto"/>
              <w:rPr>
                <w:rFonts w:ascii="Times New Roman" w:hAnsi="Times New Roman" w:cs="Times New Roman"/>
                <w:sz w:val="28"/>
                <w:szCs w:val="28"/>
              </w:rPr>
            </w:pPr>
          </w:p>
        </w:tc>
        <w:tc>
          <w:tcPr>
            <w:tcW w:w="2737"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Фоменко Дмитрий</w:t>
            </w:r>
          </w:p>
        </w:tc>
        <w:tc>
          <w:tcPr>
            <w:tcW w:w="1559"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745"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highlight w:val="yellow"/>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bl>
    <w:p w:rsidR="002A145A" w:rsidRPr="00C02C57" w:rsidRDefault="002A145A" w:rsidP="002A145A">
      <w:pPr>
        <w:spacing w:after="0" w:line="240" w:lineRule="auto"/>
        <w:rPr>
          <w:rFonts w:ascii="Times New Roman" w:hAnsi="Times New Roman" w:cs="Times New Roman"/>
          <w:sz w:val="28"/>
          <w:szCs w:val="28"/>
          <w:highlight w:val="yellow"/>
        </w:rPr>
      </w:pPr>
    </w:p>
    <w:p w:rsidR="002A145A" w:rsidRPr="00C02C57" w:rsidRDefault="002A145A" w:rsidP="002A145A">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 xml:space="preserve">Итого: </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1. Подтвердили результаты-   8 выпускников, 44,5 %</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2. Улучшили результаты -  0 </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3. Ухудшили результаты -   10 выпускников, 55,5%</w:t>
      </w: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9 выпускников не справились с выполнением задания и получили оценку «2». При повторной пересдаче экзамена 6- получили положительные отметки, 3- не были допущены к пересдаче, т. к. имеют отрицательные результаты по русскому языку и математике.</w:t>
      </w:r>
    </w:p>
    <w:p w:rsidR="002A145A" w:rsidRPr="00C02C57" w:rsidRDefault="002A145A" w:rsidP="002A145A">
      <w:pPr>
        <w:spacing w:after="0" w:line="240" w:lineRule="auto"/>
        <w:ind w:firstLine="709"/>
        <w:rPr>
          <w:rFonts w:ascii="Times New Roman" w:hAnsi="Times New Roman" w:cs="Times New Roman"/>
          <w:sz w:val="28"/>
          <w:szCs w:val="28"/>
        </w:rPr>
      </w:pPr>
      <w:r w:rsidRPr="00C02C57">
        <w:rPr>
          <w:rFonts w:ascii="Times New Roman" w:hAnsi="Times New Roman" w:cs="Times New Roman"/>
          <w:sz w:val="28"/>
          <w:szCs w:val="28"/>
        </w:rPr>
        <w:t>Подготовку учащихся по математике проводил  учитель Гукасян В.С.</w:t>
      </w:r>
    </w:p>
    <w:p w:rsidR="002A145A" w:rsidRPr="00C02C57" w:rsidRDefault="002A145A" w:rsidP="002A145A">
      <w:pPr>
        <w:spacing w:after="0" w:line="240" w:lineRule="auto"/>
        <w:rPr>
          <w:rFonts w:ascii="Times New Roman" w:hAnsi="Times New Roman" w:cs="Times New Roman"/>
          <w:sz w:val="28"/>
          <w:szCs w:val="28"/>
        </w:rPr>
      </w:pPr>
    </w:p>
    <w:p w:rsidR="002A145A" w:rsidRPr="00C02C57" w:rsidRDefault="002A145A" w:rsidP="002A145A">
      <w:pPr>
        <w:tabs>
          <w:tab w:val="left" w:pos="6804"/>
        </w:tabs>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Влияние результатов ГИА-2021 по русскому языку на итоговую отметку</w:t>
      </w:r>
    </w:p>
    <w:tbl>
      <w:tblPr>
        <w:tblW w:w="7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3"/>
        <w:gridCol w:w="2736"/>
        <w:gridCol w:w="1747"/>
        <w:gridCol w:w="9"/>
        <w:gridCol w:w="1353"/>
        <w:gridCol w:w="9"/>
        <w:gridCol w:w="1346"/>
        <w:gridCol w:w="19"/>
      </w:tblGrid>
      <w:tr w:rsidR="002A145A" w:rsidRPr="00C02C57" w:rsidTr="002A145A">
        <w:trPr>
          <w:trHeight w:val="646"/>
          <w:jc w:val="center"/>
        </w:trPr>
        <w:tc>
          <w:tcPr>
            <w:tcW w:w="753"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п\п</w:t>
            </w:r>
          </w:p>
        </w:tc>
        <w:tc>
          <w:tcPr>
            <w:tcW w:w="2736"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ФИ учащегося</w:t>
            </w:r>
          </w:p>
        </w:tc>
        <w:tc>
          <w:tcPr>
            <w:tcW w:w="1756"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Годовая отметка</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Экзамена</w:t>
            </w:r>
          </w:p>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ционная отметка</w:t>
            </w:r>
          </w:p>
        </w:tc>
        <w:tc>
          <w:tcPr>
            <w:tcW w:w="136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Итоговая отметка</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Ардашов Дмитрий</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Билванидзе Дахир</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Гуц Ангелина</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Власенко Давид</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355" w:type="dxa"/>
            <w:gridSpan w:val="2"/>
            <w:shd w:val="clear" w:color="auto" w:fill="E5B8B7" w:themeFill="accent2" w:themeFillTint="66"/>
          </w:tcPr>
          <w:p w:rsidR="002A145A" w:rsidRPr="00C02C57" w:rsidRDefault="002A145A" w:rsidP="002A145A">
            <w:pPr>
              <w:spacing w:after="0" w:line="240" w:lineRule="auto"/>
              <w:jc w:val="center"/>
              <w:rPr>
                <w:rFonts w:ascii="Times New Roman" w:hAnsi="Times New Roman" w:cs="Times New Roman"/>
                <w:sz w:val="28"/>
                <w:szCs w:val="28"/>
              </w:rPr>
            </w:pP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Календжан Ншан</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355" w:type="dxa"/>
            <w:gridSpan w:val="2"/>
            <w:shd w:val="clear" w:color="auto" w:fill="E5B8B7" w:themeFill="accent2" w:themeFillTint="66"/>
          </w:tcPr>
          <w:p w:rsidR="002A145A" w:rsidRPr="00C02C57" w:rsidRDefault="002A145A" w:rsidP="002A145A">
            <w:pPr>
              <w:spacing w:after="0" w:line="240" w:lineRule="auto"/>
              <w:jc w:val="center"/>
              <w:rPr>
                <w:rFonts w:ascii="Times New Roman" w:hAnsi="Times New Roman" w:cs="Times New Roman"/>
                <w:sz w:val="28"/>
                <w:szCs w:val="28"/>
              </w:rPr>
            </w:pP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Касоян Мураз</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Козлов Кирилл</w:t>
            </w:r>
          </w:p>
        </w:tc>
        <w:tc>
          <w:tcPr>
            <w:tcW w:w="1747"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trHeight w:val="203"/>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Крылова София</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Кундакчян Давид</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Люшук Роман</w:t>
            </w:r>
          </w:p>
        </w:tc>
        <w:tc>
          <w:tcPr>
            <w:tcW w:w="1747"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Магакьянц Александр</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Мамоян Маме</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Мурот Самира</w:t>
            </w:r>
          </w:p>
        </w:tc>
        <w:tc>
          <w:tcPr>
            <w:tcW w:w="1747"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Никитина Нина</w:t>
            </w:r>
          </w:p>
        </w:tc>
        <w:tc>
          <w:tcPr>
            <w:tcW w:w="1747"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Прудников Вячеслав</w:t>
            </w:r>
          </w:p>
        </w:tc>
        <w:tc>
          <w:tcPr>
            <w:tcW w:w="1747"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5</w:t>
            </w:r>
          </w:p>
        </w:tc>
        <w:tc>
          <w:tcPr>
            <w:tcW w:w="1355"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5</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Семенов Роман</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1355" w:type="dxa"/>
            <w:gridSpan w:val="2"/>
            <w:shd w:val="clear" w:color="auto" w:fill="E5B8B7" w:themeFill="accent2" w:themeFillTint="66"/>
          </w:tcPr>
          <w:p w:rsidR="002A145A" w:rsidRPr="00C02C57" w:rsidRDefault="002A145A" w:rsidP="002A145A">
            <w:pPr>
              <w:spacing w:after="0" w:line="240" w:lineRule="auto"/>
              <w:jc w:val="center"/>
              <w:rPr>
                <w:rFonts w:ascii="Times New Roman" w:hAnsi="Times New Roman" w:cs="Times New Roman"/>
                <w:sz w:val="28"/>
                <w:szCs w:val="28"/>
              </w:rPr>
            </w:pP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Сычев Александр</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Тахмазян Давид</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Титова Ангелина</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r w:rsidR="002A145A" w:rsidRPr="00C02C57" w:rsidTr="002A145A">
        <w:trPr>
          <w:gridAfter w:val="1"/>
          <w:wAfter w:w="19" w:type="dxa"/>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shd w:val="clear" w:color="auto" w:fill="FFFF00"/>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Тозлян Эльвира</w:t>
            </w:r>
          </w:p>
        </w:tc>
        <w:tc>
          <w:tcPr>
            <w:tcW w:w="1747" w:type="dxa"/>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62"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1355" w:type="dxa"/>
            <w:gridSpan w:val="2"/>
            <w:shd w:val="clear" w:color="auto" w:fill="FFFF00"/>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rPr>
          <w:gridAfter w:val="1"/>
          <w:wAfter w:w="19" w:type="dxa"/>
          <w:trHeight w:val="245"/>
          <w:jc w:val="center"/>
        </w:trPr>
        <w:tc>
          <w:tcPr>
            <w:tcW w:w="753" w:type="dxa"/>
            <w:shd w:val="clear" w:color="auto" w:fill="auto"/>
          </w:tcPr>
          <w:p w:rsidR="002A145A" w:rsidRPr="00C02C57" w:rsidRDefault="002A145A" w:rsidP="000F75E8">
            <w:pPr>
              <w:pStyle w:val="a3"/>
              <w:numPr>
                <w:ilvl w:val="0"/>
                <w:numId w:val="62"/>
              </w:numPr>
              <w:spacing w:after="0" w:line="240" w:lineRule="auto"/>
              <w:rPr>
                <w:rFonts w:ascii="Times New Roman" w:hAnsi="Times New Roman" w:cs="Times New Roman"/>
                <w:sz w:val="28"/>
                <w:szCs w:val="28"/>
              </w:rPr>
            </w:pPr>
          </w:p>
        </w:tc>
        <w:tc>
          <w:tcPr>
            <w:tcW w:w="2736" w:type="dxa"/>
          </w:tcPr>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Фоменко Дмитрий</w:t>
            </w:r>
          </w:p>
        </w:tc>
        <w:tc>
          <w:tcPr>
            <w:tcW w:w="1747" w:type="dxa"/>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1362" w:type="dxa"/>
            <w:gridSpan w:val="2"/>
          </w:tcPr>
          <w:p w:rsidR="002A145A" w:rsidRPr="00C02C57" w:rsidRDefault="002A145A" w:rsidP="002A145A">
            <w:pPr>
              <w:spacing w:after="0" w:line="240" w:lineRule="auto"/>
              <w:jc w:val="center"/>
              <w:rPr>
                <w:rFonts w:ascii="Times New Roman" w:hAnsi="Times New Roman" w:cs="Times New Roman"/>
                <w:sz w:val="28"/>
                <w:szCs w:val="28"/>
                <w:highlight w:val="yellow"/>
              </w:rPr>
            </w:pPr>
            <w:r w:rsidRPr="00C02C57">
              <w:rPr>
                <w:rFonts w:ascii="Times New Roman" w:hAnsi="Times New Roman" w:cs="Times New Roman"/>
                <w:sz w:val="28"/>
                <w:szCs w:val="28"/>
              </w:rPr>
              <w:t>-</w:t>
            </w:r>
          </w:p>
        </w:tc>
        <w:tc>
          <w:tcPr>
            <w:tcW w:w="1355" w:type="dxa"/>
            <w:gridSpan w:val="2"/>
          </w:tcPr>
          <w:p w:rsidR="002A145A" w:rsidRPr="00C02C57" w:rsidRDefault="002A145A" w:rsidP="002A145A">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3</w:t>
            </w:r>
          </w:p>
        </w:tc>
      </w:tr>
    </w:tbl>
    <w:p w:rsidR="002A145A" w:rsidRPr="00C02C57" w:rsidRDefault="002A145A" w:rsidP="002A145A">
      <w:pPr>
        <w:spacing w:after="0" w:line="240" w:lineRule="auto"/>
        <w:rPr>
          <w:rFonts w:ascii="Times New Roman" w:hAnsi="Times New Roman" w:cs="Times New Roman"/>
          <w:sz w:val="28"/>
          <w:szCs w:val="28"/>
          <w:highlight w:val="yellow"/>
        </w:rPr>
      </w:pP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Итого: </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1. Подтвердили результаты-   11 выпускников,  64,7 %</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2. Улучшили результаты -  2 выпускника, 11,7%</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3. Ухудшили результаты -   3 выпускника, 17,6%</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Подготовку учащихся по русскому языку провела учитель Никульшина Ю.Ю.</w:t>
      </w:r>
    </w:p>
    <w:p w:rsidR="002A145A" w:rsidRPr="00C02C57" w:rsidRDefault="002A145A" w:rsidP="002A145A">
      <w:pPr>
        <w:spacing w:after="0" w:line="240" w:lineRule="auto"/>
        <w:rPr>
          <w:rFonts w:ascii="Times New Roman" w:hAnsi="Times New Roman" w:cs="Times New Roman"/>
          <w:sz w:val="28"/>
          <w:szCs w:val="28"/>
          <w:highlight w:val="yellow"/>
        </w:rPr>
      </w:pPr>
      <w:r w:rsidRPr="00C02C57">
        <w:rPr>
          <w:rFonts w:ascii="Times New Roman" w:hAnsi="Times New Roman" w:cs="Times New Roman"/>
          <w:sz w:val="28"/>
          <w:szCs w:val="28"/>
          <w:highlight w:val="yellow"/>
        </w:rPr>
        <w:t xml:space="preserve">                          </w:t>
      </w:r>
    </w:p>
    <w:p w:rsidR="002A145A" w:rsidRPr="00C02C57" w:rsidRDefault="002A145A" w:rsidP="002A145A">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Средний балл по обязательным предметам составил:</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русский язык – 19,7  балла</w:t>
      </w:r>
    </w:p>
    <w:p w:rsidR="002A145A" w:rsidRPr="00C02C57" w:rsidRDefault="002A145A" w:rsidP="002A145A">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математика – 7,2 балла </w:t>
      </w:r>
    </w:p>
    <w:p w:rsidR="002A145A" w:rsidRPr="00C02C57" w:rsidRDefault="002A145A" w:rsidP="002A145A">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Несмотря на то, что качество знаний и по русскому я зыку и по математике выросло по сравнению с прошлым годом, уровень обученности остается очень низким, особенно по сравнению с общерайонным и общекраевым показателем. К тому же, учащиеся нашей школы показали высокий процент неудовлетворительных оценок  по результатам основного экзаменационного периода: русский язык из 14 учащихся, сдающих экзамен в форме и по материалам ОГЭ – 3 получили оценку «2»; математика из 14 учащихся сдающих экзамен в форме и по материалам ОГЭ – 9 получили оценку «2».</w:t>
      </w:r>
    </w:p>
    <w:p w:rsidR="002A145A" w:rsidRPr="00C02C57" w:rsidRDefault="002A145A" w:rsidP="002A145A">
      <w:pPr>
        <w:spacing w:after="0" w:line="240" w:lineRule="auto"/>
        <w:jc w:val="both"/>
        <w:rPr>
          <w:rFonts w:ascii="Times New Roman" w:hAnsi="Times New Roman" w:cs="Times New Roman"/>
          <w:sz w:val="28"/>
          <w:szCs w:val="28"/>
          <w:highlight w:val="yellow"/>
        </w:rPr>
      </w:pPr>
    </w:p>
    <w:p w:rsidR="002A145A" w:rsidRPr="00C02C57" w:rsidRDefault="002A145A" w:rsidP="002A145A">
      <w:pPr>
        <w:spacing w:after="0" w:line="240" w:lineRule="auto"/>
        <w:jc w:val="both"/>
        <w:rPr>
          <w:rFonts w:ascii="Times New Roman" w:hAnsi="Times New Roman" w:cs="Times New Roman"/>
          <w:sz w:val="28"/>
          <w:szCs w:val="28"/>
          <w:highlight w:val="yellow"/>
        </w:rPr>
      </w:pPr>
    </w:p>
    <w:p w:rsidR="002A145A" w:rsidRPr="00C02C57" w:rsidRDefault="002A145A" w:rsidP="002A145A">
      <w:pPr>
        <w:spacing w:after="0" w:line="240" w:lineRule="auto"/>
        <w:rPr>
          <w:rFonts w:ascii="Times New Roman" w:hAnsi="Times New Roman" w:cs="Times New Roman"/>
          <w:sz w:val="28"/>
          <w:szCs w:val="28"/>
        </w:rPr>
      </w:pPr>
    </w:p>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b/>
          <w:bCs/>
          <w:sz w:val="28"/>
          <w:szCs w:val="28"/>
          <w:u w:val="single"/>
        </w:rPr>
        <w:t>Причины низких результатов обучения:</w:t>
      </w:r>
    </w:p>
    <w:p w:rsidR="002A145A" w:rsidRPr="00C02C57" w:rsidRDefault="002A145A" w:rsidP="00CE0C63">
      <w:pPr>
        <w:pStyle w:val="a3"/>
        <w:numPr>
          <w:ilvl w:val="1"/>
          <w:numId w:val="89"/>
        </w:numPr>
        <w:jc w:val="both"/>
        <w:rPr>
          <w:rFonts w:ascii="Times New Roman" w:hAnsi="Times New Roman" w:cs="Times New Roman"/>
          <w:sz w:val="28"/>
          <w:szCs w:val="28"/>
        </w:rPr>
      </w:pPr>
      <w:r w:rsidRPr="00C02C57">
        <w:rPr>
          <w:rFonts w:ascii="Times New Roman" w:hAnsi="Times New Roman" w:cs="Times New Roman"/>
          <w:b/>
          <w:sz w:val="28"/>
          <w:szCs w:val="28"/>
          <w:u w:val="single"/>
        </w:rPr>
        <w:t>Дефицит педагогических кадров</w:t>
      </w:r>
      <w:r w:rsidRPr="00C02C57">
        <w:rPr>
          <w:rFonts w:ascii="Times New Roman" w:hAnsi="Times New Roman" w:cs="Times New Roman"/>
          <w:sz w:val="28"/>
          <w:szCs w:val="28"/>
        </w:rPr>
        <w:t>. (</w:t>
      </w:r>
      <w:r w:rsidRPr="00C02C57">
        <w:rPr>
          <w:rFonts w:ascii="Times New Roman" w:hAnsi="Times New Roman" w:cs="Times New Roman"/>
          <w:b/>
          <w:sz w:val="28"/>
          <w:szCs w:val="28"/>
        </w:rPr>
        <w:t>Пути решения:</w:t>
      </w:r>
      <w:r w:rsidRPr="00C02C57">
        <w:rPr>
          <w:rFonts w:ascii="Times New Roman" w:hAnsi="Times New Roman" w:cs="Times New Roman"/>
          <w:sz w:val="28"/>
          <w:szCs w:val="28"/>
        </w:rPr>
        <w:t xml:space="preserve"> </w:t>
      </w:r>
      <w:r w:rsidRPr="00C02C57">
        <w:rPr>
          <w:rFonts w:ascii="Times New Roman" w:hAnsi="Times New Roman" w:cs="Times New Roman"/>
          <w:bCs/>
          <w:sz w:val="28"/>
          <w:szCs w:val="28"/>
        </w:rPr>
        <w:t xml:space="preserve">Привлечение педагогов из соседних школ и внедрение модульного обучения, технологий </w:t>
      </w:r>
      <w:r w:rsidRPr="00C02C57">
        <w:rPr>
          <w:rFonts w:ascii="Times New Roman" w:hAnsi="Times New Roman" w:cs="Times New Roman"/>
          <w:bCs/>
          <w:sz w:val="28"/>
          <w:szCs w:val="28"/>
        </w:rPr>
        <w:lastRenderedPageBreak/>
        <w:t>погружения. Привлечение в образовательный процесс студентов выпускников педагогических и профильных ВУЗов (привлечено в 2020 году 4 студента) Привлечение в образовательный процесс педагогов из других регионов по программе «Земский учитель». Внедрение практик «дистанционного учителя», использование информационных платформ, модульных систем обучения, сетевых педагогов, телешколы).</w:t>
      </w:r>
    </w:p>
    <w:p w:rsidR="002A145A" w:rsidRPr="00C02C57" w:rsidRDefault="002A145A" w:rsidP="00CE0C63">
      <w:pPr>
        <w:pStyle w:val="a3"/>
        <w:numPr>
          <w:ilvl w:val="1"/>
          <w:numId w:val="89"/>
        </w:numPr>
        <w:jc w:val="both"/>
        <w:rPr>
          <w:rFonts w:ascii="Times New Roman" w:hAnsi="Times New Roman" w:cs="Times New Roman"/>
          <w:bCs/>
          <w:sz w:val="28"/>
          <w:szCs w:val="28"/>
        </w:rPr>
      </w:pPr>
      <w:r w:rsidRPr="00C02C57">
        <w:rPr>
          <w:rFonts w:ascii="Times New Roman" w:hAnsi="Times New Roman" w:cs="Times New Roman"/>
          <w:b/>
          <w:bCs/>
          <w:sz w:val="28"/>
          <w:szCs w:val="28"/>
          <w:u w:val="single"/>
        </w:rPr>
        <w:t>Недостаточная предметная и методическая компетентность учителей</w:t>
      </w:r>
      <w:r w:rsidRPr="00C02C57">
        <w:rPr>
          <w:rFonts w:ascii="Times New Roman" w:hAnsi="Times New Roman" w:cs="Times New Roman"/>
          <w:bCs/>
          <w:sz w:val="28"/>
          <w:szCs w:val="28"/>
        </w:rPr>
        <w:t xml:space="preserve"> (</w:t>
      </w:r>
      <w:r w:rsidRPr="00C02C57">
        <w:rPr>
          <w:rFonts w:ascii="Times New Roman" w:hAnsi="Times New Roman" w:cs="Times New Roman"/>
          <w:b/>
          <w:sz w:val="28"/>
          <w:szCs w:val="28"/>
        </w:rPr>
        <w:t>Пути решения:</w:t>
      </w:r>
      <w:r w:rsidRPr="00C02C57">
        <w:rPr>
          <w:rFonts w:ascii="Times New Roman" w:hAnsi="Times New Roman" w:cs="Times New Roman"/>
          <w:sz w:val="28"/>
          <w:szCs w:val="28"/>
        </w:rPr>
        <w:t xml:space="preserve"> </w:t>
      </w:r>
      <w:r w:rsidRPr="00C02C57">
        <w:rPr>
          <w:rFonts w:ascii="Times New Roman" w:hAnsi="Times New Roman" w:cs="Times New Roman"/>
          <w:bCs/>
          <w:sz w:val="28"/>
          <w:szCs w:val="28"/>
        </w:rPr>
        <w:t>Проведение оценки сформированности предметных и методических компетенций учителей. Выявление предметных и методических дефицитов. Разработка персонифицированных карт с рекомендациями переподготовки, программ повышения квалификации для оказания адресной методической помощи на основе выявленных проблем (ИОМ).</w:t>
      </w:r>
    </w:p>
    <w:p w:rsidR="002A145A" w:rsidRPr="00C02C57" w:rsidRDefault="002A145A" w:rsidP="002A145A">
      <w:pPr>
        <w:pStyle w:val="a3"/>
        <w:jc w:val="both"/>
        <w:rPr>
          <w:rFonts w:ascii="Times New Roman" w:hAnsi="Times New Roman" w:cs="Times New Roman"/>
          <w:bCs/>
          <w:sz w:val="28"/>
          <w:szCs w:val="28"/>
        </w:rPr>
      </w:pPr>
      <w:r w:rsidRPr="00C02C57">
        <w:rPr>
          <w:rFonts w:ascii="Times New Roman" w:hAnsi="Times New Roman" w:cs="Times New Roman"/>
          <w:bCs/>
          <w:sz w:val="28"/>
          <w:szCs w:val="28"/>
        </w:rPr>
        <w:t>Организация стажировки и повышения квалификации, приобретение необходимых навыков в процессе работы, посещение уроков опытных коллег, саморазвитие, обмен опытом. Организация систематического посещения уроков родителями и опытными педагогами (создание ситуации, когда все уроки учителей – открыты для посещения). Внедрение системы наставничества.</w:t>
      </w:r>
    </w:p>
    <w:p w:rsidR="002A145A" w:rsidRPr="00C02C57" w:rsidRDefault="002A145A" w:rsidP="002A145A">
      <w:pPr>
        <w:pStyle w:val="a3"/>
        <w:jc w:val="both"/>
        <w:rPr>
          <w:rFonts w:ascii="Times New Roman" w:hAnsi="Times New Roman" w:cs="Times New Roman"/>
          <w:bCs/>
          <w:sz w:val="28"/>
          <w:szCs w:val="28"/>
        </w:rPr>
      </w:pPr>
      <w:r w:rsidRPr="00C02C57">
        <w:rPr>
          <w:rFonts w:ascii="Times New Roman" w:hAnsi="Times New Roman" w:cs="Times New Roman"/>
          <w:bCs/>
          <w:sz w:val="28"/>
          <w:szCs w:val="28"/>
        </w:rPr>
        <w:t>Создать условия для интеграции профессионального развития педагогов в профессиональную деятельность. Разработка планов профессионального саморазвития педагогов с целью преодоления профессиональных дефицитов)</w:t>
      </w:r>
    </w:p>
    <w:p w:rsidR="002A145A" w:rsidRPr="00C02C57" w:rsidRDefault="002A145A" w:rsidP="002A145A">
      <w:pPr>
        <w:pStyle w:val="a3"/>
        <w:jc w:val="both"/>
        <w:rPr>
          <w:rFonts w:ascii="Times New Roman" w:hAnsi="Times New Roman" w:cs="Times New Roman"/>
          <w:bCs/>
          <w:sz w:val="28"/>
          <w:szCs w:val="28"/>
        </w:rPr>
      </w:pPr>
    </w:p>
    <w:p w:rsidR="002A145A" w:rsidRPr="00C02C57" w:rsidRDefault="002A145A" w:rsidP="002A145A">
      <w:pPr>
        <w:ind w:firstLine="360"/>
        <w:jc w:val="both"/>
        <w:rPr>
          <w:rFonts w:ascii="Times New Roman" w:hAnsi="Times New Roman" w:cs="Times New Roman"/>
          <w:b/>
          <w:bCs/>
          <w:sz w:val="28"/>
          <w:szCs w:val="28"/>
        </w:rPr>
      </w:pPr>
      <w:r w:rsidRPr="00C02C57">
        <w:rPr>
          <w:rFonts w:ascii="Times New Roman" w:hAnsi="Times New Roman" w:cs="Times New Roman"/>
          <w:b/>
          <w:bCs/>
          <w:sz w:val="28"/>
          <w:szCs w:val="28"/>
        </w:rPr>
        <w:t>В МБОУООШ №9 разработаны листы самообразования педагогов. Все педагоги школы прошли курсы повышения квалификации (100%) летом 2020 года, в том числе все классные руководители.</w:t>
      </w:r>
    </w:p>
    <w:p w:rsidR="002A145A" w:rsidRPr="00C02C57" w:rsidRDefault="002A145A" w:rsidP="002A145A">
      <w:pPr>
        <w:ind w:firstLine="360"/>
        <w:jc w:val="both"/>
        <w:rPr>
          <w:rFonts w:ascii="Times New Roman" w:hAnsi="Times New Roman" w:cs="Times New Roman"/>
          <w:b/>
          <w:bCs/>
          <w:sz w:val="28"/>
          <w:szCs w:val="28"/>
        </w:rPr>
      </w:pPr>
      <w:r w:rsidRPr="00C02C57">
        <w:rPr>
          <w:rFonts w:ascii="Times New Roman" w:hAnsi="Times New Roman" w:cs="Times New Roman"/>
          <w:b/>
          <w:bCs/>
          <w:sz w:val="28"/>
          <w:szCs w:val="28"/>
        </w:rPr>
        <w:t xml:space="preserve">Все педагоги школы прошли тестирование в программе «Автоматизированные технологии объективной и комплексной, мониторинговой оценки (диагностики) характеристик компетентности педагогических работников», разработанное Центром непрерывного повышения профессионального мастерства педагогических работников Краснодарского края. Уже получены ИОМ педагогами школы. </w:t>
      </w:r>
    </w:p>
    <w:p w:rsidR="002A145A" w:rsidRPr="00C02C57" w:rsidRDefault="002A145A" w:rsidP="002A145A">
      <w:pPr>
        <w:pStyle w:val="a3"/>
        <w:autoSpaceDE w:val="0"/>
        <w:autoSpaceDN w:val="0"/>
        <w:adjustRightInd w:val="0"/>
        <w:spacing w:after="0"/>
        <w:ind w:left="0" w:right="-1" w:firstLine="360"/>
        <w:jc w:val="both"/>
        <w:rPr>
          <w:rFonts w:ascii="Times New Roman" w:hAnsi="Times New Roman" w:cs="Times New Roman"/>
          <w:b/>
          <w:sz w:val="28"/>
          <w:szCs w:val="28"/>
        </w:rPr>
      </w:pPr>
      <w:r w:rsidRPr="00C02C57">
        <w:rPr>
          <w:rFonts w:ascii="Times New Roman" w:hAnsi="Times New Roman" w:cs="Times New Roman"/>
          <w:b/>
          <w:color w:val="000000"/>
          <w:sz w:val="28"/>
          <w:szCs w:val="28"/>
        </w:rPr>
        <w:t xml:space="preserve">С целью определения уровня социального капитала образовательной организации, понимания всеми работниками организации типа профессионального взаимодействия, оценки наличия проблем и выработки путей их решения школа участвует в проекте «Социальный капитал организации». </w:t>
      </w:r>
      <w:r w:rsidRPr="00C02C57">
        <w:rPr>
          <w:rFonts w:ascii="Times New Roman" w:hAnsi="Times New Roman" w:cs="Times New Roman"/>
          <w:b/>
          <w:sz w:val="28"/>
          <w:szCs w:val="28"/>
        </w:rPr>
        <w:t xml:space="preserve">Структура организации является основным управленческим инструментом руководителя. В настоящее время актуальным становится </w:t>
      </w:r>
      <w:r w:rsidRPr="00C02C57">
        <w:rPr>
          <w:rFonts w:ascii="Times New Roman" w:hAnsi="Times New Roman" w:cs="Times New Roman"/>
          <w:b/>
          <w:sz w:val="28"/>
          <w:szCs w:val="28"/>
        </w:rPr>
        <w:lastRenderedPageBreak/>
        <w:t xml:space="preserve">поиск внутренних возможностей школы, работа с ресурсами ее реальной структуры. Опора на такие ресурсы позволяет решить проблему </w:t>
      </w:r>
      <w:r w:rsidRPr="00C02C57">
        <w:rPr>
          <w:rFonts w:ascii="Times New Roman" w:hAnsi="Times New Roman" w:cs="Times New Roman"/>
          <w:b/>
          <w:i/>
          <w:sz w:val="28"/>
          <w:szCs w:val="28"/>
        </w:rPr>
        <w:t>профессионального развития педагогов</w:t>
      </w:r>
      <w:r w:rsidRPr="00C02C57">
        <w:rPr>
          <w:rFonts w:ascii="Times New Roman" w:hAnsi="Times New Roman" w:cs="Times New Roman"/>
          <w:b/>
          <w:sz w:val="28"/>
          <w:szCs w:val="28"/>
        </w:rPr>
        <w:t xml:space="preserve">. </w:t>
      </w:r>
    </w:p>
    <w:p w:rsidR="002A145A" w:rsidRPr="00C02C57" w:rsidRDefault="002A145A" w:rsidP="00CE0C63">
      <w:pPr>
        <w:pStyle w:val="a3"/>
        <w:numPr>
          <w:ilvl w:val="1"/>
          <w:numId w:val="89"/>
        </w:numPr>
        <w:jc w:val="both"/>
        <w:rPr>
          <w:rFonts w:ascii="Times New Roman" w:hAnsi="Times New Roman" w:cs="Times New Roman"/>
          <w:bCs/>
          <w:sz w:val="28"/>
          <w:szCs w:val="28"/>
        </w:rPr>
      </w:pPr>
      <w:r w:rsidRPr="00C02C57">
        <w:rPr>
          <w:rFonts w:ascii="Times New Roman" w:hAnsi="Times New Roman" w:cs="Times New Roman"/>
          <w:b/>
          <w:bCs/>
          <w:sz w:val="28"/>
          <w:szCs w:val="28"/>
        </w:rPr>
        <w:t>Высокая доля обучающихся с ОВЗ</w:t>
      </w:r>
      <w:r w:rsidRPr="00C02C57">
        <w:rPr>
          <w:rFonts w:ascii="Times New Roman" w:hAnsi="Times New Roman" w:cs="Times New Roman"/>
          <w:bCs/>
          <w:sz w:val="28"/>
          <w:szCs w:val="28"/>
        </w:rPr>
        <w:t xml:space="preserve"> (Привлечение к работе подготовленных специалистов для реализации задач инклюзивного образования кадров. Составление индивидуальной программы обучения и коррекции. Привлечение к реализации программы родителей и ежемесячное проведение коррекционных мероприятий.)</w:t>
      </w:r>
    </w:p>
    <w:p w:rsidR="002A145A" w:rsidRPr="00C02C57" w:rsidRDefault="002A145A" w:rsidP="002A145A">
      <w:pPr>
        <w:pStyle w:val="a3"/>
        <w:jc w:val="both"/>
        <w:rPr>
          <w:rFonts w:ascii="Times New Roman" w:hAnsi="Times New Roman" w:cs="Times New Roman"/>
          <w:b/>
          <w:bCs/>
          <w:sz w:val="28"/>
          <w:szCs w:val="28"/>
        </w:rPr>
      </w:pPr>
      <w:r w:rsidRPr="00C02C57">
        <w:rPr>
          <w:rFonts w:ascii="Times New Roman" w:hAnsi="Times New Roman" w:cs="Times New Roman"/>
          <w:b/>
          <w:bCs/>
          <w:sz w:val="28"/>
          <w:szCs w:val="28"/>
        </w:rPr>
        <w:t>Доля учащихся с ОВЗ – 16%</w:t>
      </w:r>
    </w:p>
    <w:p w:rsidR="002A145A" w:rsidRPr="00C02C57" w:rsidRDefault="002A145A" w:rsidP="002A145A">
      <w:pPr>
        <w:pStyle w:val="a3"/>
        <w:jc w:val="both"/>
        <w:rPr>
          <w:rFonts w:ascii="Times New Roman" w:hAnsi="Times New Roman" w:cs="Times New Roman"/>
          <w:b/>
          <w:bCs/>
          <w:sz w:val="28"/>
          <w:szCs w:val="28"/>
        </w:rPr>
      </w:pPr>
      <w:r w:rsidRPr="00C02C57">
        <w:rPr>
          <w:rFonts w:ascii="Times New Roman" w:hAnsi="Times New Roman" w:cs="Times New Roman"/>
          <w:b/>
          <w:bCs/>
          <w:sz w:val="28"/>
          <w:szCs w:val="28"/>
        </w:rPr>
        <w:t>Доля учащихся с ОВЗ в 9 классе – 41% (5 человек с ОВЗ, 2 человека – дети-инвалиды, 3 человека с умственной отсталостью обучаются на дому)</w:t>
      </w:r>
    </w:p>
    <w:p w:rsidR="002A145A" w:rsidRPr="00C02C57" w:rsidRDefault="002A145A" w:rsidP="00CE0C63">
      <w:pPr>
        <w:pStyle w:val="a3"/>
        <w:numPr>
          <w:ilvl w:val="1"/>
          <w:numId w:val="89"/>
        </w:numPr>
        <w:jc w:val="both"/>
        <w:rPr>
          <w:rFonts w:ascii="Times New Roman" w:hAnsi="Times New Roman" w:cs="Times New Roman"/>
          <w:bCs/>
          <w:sz w:val="28"/>
          <w:szCs w:val="28"/>
        </w:rPr>
      </w:pPr>
      <w:r w:rsidRPr="00C02C57">
        <w:rPr>
          <w:rFonts w:ascii="Times New Roman" w:hAnsi="Times New Roman" w:cs="Times New Roman"/>
          <w:b/>
          <w:bCs/>
          <w:sz w:val="28"/>
          <w:szCs w:val="28"/>
        </w:rPr>
        <w:t>Низкое качество преодоления языкового и культурного барьеров</w:t>
      </w:r>
      <w:r w:rsidRPr="00C02C57">
        <w:rPr>
          <w:rFonts w:ascii="Times New Roman" w:hAnsi="Times New Roman" w:cs="Times New Roman"/>
          <w:bCs/>
          <w:sz w:val="28"/>
          <w:szCs w:val="28"/>
        </w:rPr>
        <w:t xml:space="preserve"> (Создание программы адаптации для таких школьников, максимально использовать ресурсы родительской общественности, создавая группы общения детей мигрантов с детьми из русскоязычных семей. Разработка дополнительных программ для учащихся-иммигрантов, учащихся, говорящих на языках национальных/этнических меньшинств, и учащихся, проживающих в сельской местности. Включение детей мигрантов в классные и общешкольные мероприятия. Проведение дней национальных культур, в рамках которых школьники познакомятся с народными обычаями, танцами, песнями, кухней мигрантов. Активная работа с диаспорами в случае необходимой помощи ребенку, семье. Включить в план профессионального развития педагогов школы КПК по работе с обучающимися, для которых русский язык не является родным)</w:t>
      </w:r>
    </w:p>
    <w:p w:rsidR="002A145A" w:rsidRPr="00C02C57" w:rsidRDefault="002A145A" w:rsidP="00CE0C63">
      <w:pPr>
        <w:pStyle w:val="a3"/>
        <w:numPr>
          <w:ilvl w:val="1"/>
          <w:numId w:val="89"/>
        </w:numPr>
        <w:jc w:val="both"/>
        <w:rPr>
          <w:rFonts w:ascii="Times New Roman" w:hAnsi="Times New Roman" w:cs="Times New Roman"/>
          <w:bCs/>
          <w:sz w:val="28"/>
          <w:szCs w:val="28"/>
        </w:rPr>
      </w:pPr>
      <w:r w:rsidRPr="00C02C57">
        <w:rPr>
          <w:rFonts w:ascii="Times New Roman" w:hAnsi="Times New Roman" w:cs="Times New Roman"/>
          <w:b/>
          <w:bCs/>
          <w:sz w:val="28"/>
          <w:szCs w:val="28"/>
          <w:u w:val="single"/>
        </w:rPr>
        <w:t>Низкая учебная мотивация обучающихся (</w:t>
      </w:r>
      <w:r w:rsidRPr="00C02C57">
        <w:rPr>
          <w:rFonts w:ascii="Times New Roman" w:hAnsi="Times New Roman" w:cs="Times New Roman"/>
          <w:bCs/>
          <w:sz w:val="28"/>
          <w:szCs w:val="28"/>
        </w:rPr>
        <w:t>Индивидуальная работа с учащимися.  Подключение к решению вопросов родителей и психологов. Формирование на уроках интереса к предметной области, привлечение школьника к неформальному образованию, кружковой работе. Проектная и исследовательская работа по предмету или межпредметная. Ранняя профориентация, профпробы, профсамоопределение. Удовлетворение образовательных результатов, обучающихся с различными способностями и возможностями. Организация работы с одаренными детьми. Разнообразить формы уроков, использовать занимательный материал, интересный школьникам.  Использование нестандартных ситуаций: нестандартная форма проведения уроков, использование коллективных и групповых форм организации учебной деятельности, использование познавательных и дидактических технологий.  Создание благоприятного психологического комфортного климата на уроке)</w:t>
      </w:r>
    </w:p>
    <w:p w:rsidR="002A145A" w:rsidRPr="00C02C57" w:rsidRDefault="002A145A" w:rsidP="00CE0C63">
      <w:pPr>
        <w:pStyle w:val="a3"/>
        <w:numPr>
          <w:ilvl w:val="1"/>
          <w:numId w:val="89"/>
        </w:numPr>
        <w:jc w:val="both"/>
        <w:rPr>
          <w:rFonts w:ascii="Times New Roman" w:hAnsi="Times New Roman" w:cs="Times New Roman"/>
          <w:sz w:val="28"/>
          <w:szCs w:val="28"/>
        </w:rPr>
      </w:pPr>
      <w:r w:rsidRPr="00C02C57">
        <w:rPr>
          <w:rFonts w:ascii="Times New Roman" w:hAnsi="Times New Roman" w:cs="Times New Roman"/>
          <w:b/>
          <w:bCs/>
          <w:sz w:val="28"/>
          <w:szCs w:val="28"/>
        </w:rPr>
        <w:lastRenderedPageBreak/>
        <w:t>Высокая доля обучающихся с рисками учебной неуспешности</w:t>
      </w:r>
      <w:r w:rsidRPr="00C02C57">
        <w:rPr>
          <w:rFonts w:ascii="Times New Roman" w:hAnsi="Times New Roman" w:cs="Times New Roman"/>
          <w:bCs/>
          <w:sz w:val="28"/>
          <w:szCs w:val="28"/>
        </w:rPr>
        <w:t xml:space="preserve"> (Создание системы профилактических мер: разных форм и методов борьбы с детской безнадзорностью, наркоманией, алкоголизмом, преступностью; эффективная работа школьного Совета профилактики, психолого- педагогического консилиума, консультационного центра; проведение Дней здоровья, конкурсов творческих работ (рисунков, плакатов, сочинений); проведение акций «Я выбираю жизнь», «Закон обо мне и мне о законе»; организация телефонов доверия для подростков, почты доверия; проведение тренинигов уверенного поведения, школьных агитбригад «Сделай правильный выбор», спортивных праздников. Создание системы воспитательных мероприятий, направленных на формирование у детей и подростков мировоззренческих представлений об общечеловеческих ценностях. Создание системы школьного дополнительного образования для реализации творческих способностей каждого ребенка, начиная от уровня формирования интереса ребенка к какому-либо виду деятельности и кончая уровнем профессионально-ориентированной и научно-исследовательской деятельности)</w:t>
      </w:r>
    </w:p>
    <w:p w:rsidR="002A145A" w:rsidRPr="00C02C57" w:rsidRDefault="002A145A" w:rsidP="002A145A">
      <w:pPr>
        <w:pStyle w:val="a3"/>
        <w:jc w:val="both"/>
        <w:rPr>
          <w:rFonts w:ascii="Times New Roman" w:hAnsi="Times New Roman" w:cs="Times New Roman"/>
          <w:sz w:val="28"/>
          <w:szCs w:val="28"/>
        </w:rPr>
      </w:pPr>
    </w:p>
    <w:p w:rsidR="002A145A" w:rsidRPr="00C02C57" w:rsidRDefault="002A145A" w:rsidP="00CE0C63">
      <w:pPr>
        <w:pStyle w:val="a3"/>
        <w:numPr>
          <w:ilvl w:val="1"/>
          <w:numId w:val="89"/>
        </w:numPr>
        <w:jc w:val="both"/>
        <w:rPr>
          <w:rFonts w:ascii="Times New Roman" w:hAnsi="Times New Roman" w:cs="Times New Roman"/>
          <w:sz w:val="28"/>
          <w:szCs w:val="28"/>
        </w:rPr>
      </w:pPr>
      <w:r w:rsidRPr="00C02C57">
        <w:rPr>
          <w:rFonts w:ascii="Times New Roman" w:hAnsi="Times New Roman" w:cs="Times New Roman"/>
          <w:b/>
          <w:sz w:val="28"/>
          <w:szCs w:val="28"/>
          <w:u w:val="single"/>
        </w:rPr>
        <w:t>Ряд субъективных причин</w:t>
      </w:r>
      <w:r w:rsidRPr="00C02C57">
        <w:rPr>
          <w:rFonts w:ascii="Times New Roman" w:hAnsi="Times New Roman" w:cs="Times New Roman"/>
          <w:sz w:val="28"/>
          <w:szCs w:val="28"/>
        </w:rPr>
        <w:t xml:space="preserve">: болезнь учителя русского языка </w:t>
      </w:r>
      <w:r w:rsidRPr="00C02C57">
        <w:rPr>
          <w:rFonts w:ascii="Times New Roman" w:hAnsi="Times New Roman" w:cs="Times New Roman"/>
          <w:sz w:val="28"/>
          <w:szCs w:val="28"/>
          <w:highlight w:val="cyan"/>
        </w:rPr>
        <w:t>(5</w:t>
      </w:r>
      <w:r w:rsidRPr="00C02C57">
        <w:rPr>
          <w:rFonts w:ascii="Times New Roman" w:hAnsi="Times New Roman" w:cs="Times New Roman"/>
          <w:sz w:val="28"/>
          <w:szCs w:val="28"/>
        </w:rPr>
        <w:t xml:space="preserve"> больничных листов), пропуски учащихся по причине болезни (Ардашов, Календжян, Козлов, Семенов, Титова), пропуски учащихся без уважительной причины (Календжян, Билванидзе)</w:t>
      </w:r>
    </w:p>
    <w:p w:rsidR="002A145A" w:rsidRPr="00C02C57" w:rsidRDefault="002A145A" w:rsidP="002A145A">
      <w:pPr>
        <w:pStyle w:val="p5"/>
        <w:shd w:val="clear" w:color="auto" w:fill="FFFFFF"/>
        <w:ind w:firstLine="709"/>
        <w:jc w:val="both"/>
        <w:rPr>
          <w:rFonts w:eastAsia="Calibri"/>
          <w:color w:val="000000"/>
          <w:sz w:val="28"/>
          <w:szCs w:val="28"/>
        </w:rPr>
      </w:pPr>
      <w:r w:rsidRPr="00C02C57">
        <w:rPr>
          <w:rStyle w:val="s2"/>
          <w:rFonts w:eastAsia="Calibri"/>
          <w:color w:val="000000"/>
          <w:sz w:val="28"/>
          <w:szCs w:val="28"/>
        </w:rPr>
        <w:t xml:space="preserve">По нашему мнению, решение многих проблем подготовки к ГИА осуществимо, если со стороны педагогического коллектива школы будут актуализированы следующие аспекты образовательного процесса: </w:t>
      </w:r>
    </w:p>
    <w:p w:rsidR="002A145A" w:rsidRPr="00C02C57" w:rsidRDefault="002A145A" w:rsidP="002A145A">
      <w:pPr>
        <w:ind w:firstLine="851"/>
        <w:jc w:val="both"/>
        <w:rPr>
          <w:rFonts w:ascii="Times New Roman" w:hAnsi="Times New Roman" w:cs="Times New Roman"/>
          <w:sz w:val="28"/>
          <w:szCs w:val="28"/>
        </w:rPr>
      </w:pPr>
      <w:r w:rsidRPr="00C02C57">
        <w:rPr>
          <w:rFonts w:ascii="Times New Roman" w:hAnsi="Times New Roman" w:cs="Times New Roman"/>
          <w:sz w:val="28"/>
          <w:szCs w:val="28"/>
        </w:rPr>
        <w:t>1.Успешное прохождение каждым учащимся ГИА возможно только тогда, когда в течение всей школьной жизни каждого ребенка его высокий образовательный результат является приоритетом для всех педагогов школы, для него самого и для его семьи. На эту идею должен работать весь педагогический коллектив. В соответствии с этой идеей в школе должна формироваться образовательная среда.</w:t>
      </w:r>
    </w:p>
    <w:p w:rsidR="002A145A" w:rsidRPr="00C02C57" w:rsidRDefault="002A145A" w:rsidP="002A145A">
      <w:pPr>
        <w:jc w:val="both"/>
        <w:rPr>
          <w:rFonts w:ascii="Times New Roman" w:hAnsi="Times New Roman" w:cs="Times New Roman"/>
          <w:sz w:val="28"/>
          <w:szCs w:val="28"/>
        </w:rPr>
      </w:pPr>
      <w:r w:rsidRPr="00C02C57">
        <w:rPr>
          <w:rFonts w:ascii="Times New Roman" w:hAnsi="Times New Roman" w:cs="Times New Roman"/>
          <w:sz w:val="28"/>
          <w:szCs w:val="28"/>
        </w:rPr>
        <w:tab/>
        <w:t>2. Осуществляется преемственность между ступенями обучения и единство требований к оцениванию индивидуальных достижений обучающихся.</w:t>
      </w:r>
    </w:p>
    <w:p w:rsidR="002A145A" w:rsidRPr="00C02C57" w:rsidRDefault="002A145A" w:rsidP="002A145A">
      <w:pPr>
        <w:jc w:val="both"/>
        <w:rPr>
          <w:rFonts w:ascii="Times New Roman" w:eastAsia="Times New Roman" w:hAnsi="Times New Roman" w:cs="Times New Roman"/>
          <w:sz w:val="28"/>
          <w:szCs w:val="28"/>
        </w:rPr>
      </w:pPr>
      <w:r w:rsidRPr="00C02C57">
        <w:rPr>
          <w:rFonts w:ascii="Times New Roman" w:hAnsi="Times New Roman" w:cs="Times New Roman"/>
          <w:sz w:val="28"/>
          <w:szCs w:val="28"/>
        </w:rPr>
        <w:t xml:space="preserve">           3. Осуществляется систематический мониторинг и анализ </w:t>
      </w:r>
      <w:r w:rsidRPr="00C02C57">
        <w:rPr>
          <w:rFonts w:ascii="Times New Roman" w:eastAsia="Times New Roman" w:hAnsi="Times New Roman" w:cs="Times New Roman"/>
          <w:sz w:val="28"/>
          <w:szCs w:val="28"/>
        </w:rPr>
        <w:t xml:space="preserve">качества образования 1-4, 5-8, 9 классов для своевременного выявления пробелов в обучении, «западающих» тем (по ступеням обучения, по классам, по предметам, по учителям, по учащимся внутри классов) для внесения соответствующих </w:t>
      </w:r>
      <w:r w:rsidRPr="00C02C57">
        <w:rPr>
          <w:rFonts w:ascii="Times New Roman" w:eastAsia="Times New Roman" w:hAnsi="Times New Roman" w:cs="Times New Roman"/>
          <w:sz w:val="28"/>
          <w:szCs w:val="28"/>
        </w:rPr>
        <w:lastRenderedPageBreak/>
        <w:t>корректив в учебный процесс и эффективного контроля за проведением корректирующей работы.</w:t>
      </w:r>
    </w:p>
    <w:p w:rsidR="002A145A" w:rsidRPr="00C02C57" w:rsidRDefault="002A145A" w:rsidP="002A145A">
      <w:pPr>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            4. Проведение учителем-предметником, администратором школы, детального статистико-методического анализа всех видов работ по подготовке к ГИА, с конкретными рекомендациями по корректировке КТП, </w:t>
      </w:r>
      <w:r w:rsidRPr="00C02C57">
        <w:rPr>
          <w:rFonts w:ascii="Times New Roman" w:eastAsia="Times New Roman" w:hAnsi="Times New Roman" w:cs="Times New Roman"/>
          <w:color w:val="000000"/>
          <w:sz w:val="28"/>
          <w:szCs w:val="28"/>
        </w:rPr>
        <w:t>индивидуальному сопровождению обучающихся, оценкой</w:t>
      </w:r>
      <w:r w:rsidRPr="00C02C57">
        <w:rPr>
          <w:rFonts w:ascii="Times New Roman" w:hAnsi="Times New Roman" w:cs="Times New Roman"/>
          <w:sz w:val="28"/>
          <w:szCs w:val="28"/>
        </w:rPr>
        <w:t xml:space="preserve"> эффективности той или иной технологии обучения, выделением факторов, влияющих на качество обучения, выявлением связи квалификации педагога и результатов его преподавания.</w:t>
      </w:r>
    </w:p>
    <w:p w:rsidR="002A145A" w:rsidRPr="00C02C57" w:rsidRDefault="002A145A" w:rsidP="002A145A">
      <w:pPr>
        <w:jc w:val="both"/>
        <w:rPr>
          <w:rFonts w:ascii="Times New Roman" w:hAnsi="Times New Roman" w:cs="Times New Roman"/>
          <w:sz w:val="28"/>
          <w:szCs w:val="28"/>
        </w:rPr>
      </w:pPr>
      <w:r w:rsidRPr="00C02C57">
        <w:rPr>
          <w:rFonts w:ascii="Times New Roman" w:hAnsi="Times New Roman" w:cs="Times New Roman"/>
          <w:sz w:val="28"/>
          <w:szCs w:val="28"/>
        </w:rPr>
        <w:tab/>
        <w:t>5. Организация действенных дополнительных занятий как с выпускниками, имеющими проблемы в обучении, так и с мотивированными выпускниками; привлечение к ликвидации пробелов в знаниях учителей начальных классов, учителей, преподающих в 5-8 классах.</w:t>
      </w:r>
    </w:p>
    <w:p w:rsidR="002A145A" w:rsidRPr="00C02C57" w:rsidRDefault="002A145A" w:rsidP="002A145A">
      <w:pPr>
        <w:jc w:val="both"/>
        <w:rPr>
          <w:rFonts w:ascii="Times New Roman" w:hAnsi="Times New Roman" w:cs="Times New Roman"/>
          <w:b/>
          <w:sz w:val="28"/>
          <w:szCs w:val="28"/>
          <w:u w:val="single"/>
        </w:rPr>
      </w:pPr>
      <w:r w:rsidRPr="00C02C57">
        <w:rPr>
          <w:rFonts w:ascii="Times New Roman" w:hAnsi="Times New Roman" w:cs="Times New Roman"/>
          <w:b/>
          <w:bCs/>
          <w:i/>
          <w:iCs/>
          <w:sz w:val="28"/>
          <w:szCs w:val="28"/>
          <w:u w:val="single"/>
        </w:rPr>
        <w:t>Задачи:</w:t>
      </w:r>
    </w:p>
    <w:p w:rsidR="002A145A" w:rsidRPr="00C02C57" w:rsidRDefault="002A145A" w:rsidP="002A145A">
      <w:pPr>
        <w:widowControl w:val="0"/>
        <w:autoSpaceDE w:val="0"/>
        <w:autoSpaceDN w:val="0"/>
        <w:adjustRightInd w:val="0"/>
        <w:spacing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      -проводить регулярную корректировку КТП, планов работы по подготовке к</w:t>
      </w:r>
    </w:p>
    <w:p w:rsidR="002A145A" w:rsidRPr="00C02C57" w:rsidRDefault="002A145A" w:rsidP="002A145A">
      <w:pPr>
        <w:widowControl w:val="0"/>
        <w:autoSpaceDE w:val="0"/>
        <w:autoSpaceDN w:val="0"/>
        <w:adjustRightInd w:val="0"/>
        <w:spacing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        ОГЭ по результатам диагностических и контрольных работ;</w:t>
      </w:r>
    </w:p>
    <w:p w:rsidR="002A145A" w:rsidRPr="00C02C57" w:rsidRDefault="002A145A" w:rsidP="00CE0C63">
      <w:pPr>
        <w:numPr>
          <w:ilvl w:val="0"/>
          <w:numId w:val="92"/>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усилить методическую работу  с учителями-предметниками, способствующую повышению их компетентности в области подготовки обучающихся к ГИА;</w:t>
      </w:r>
    </w:p>
    <w:p w:rsidR="002A145A" w:rsidRPr="00C02C57" w:rsidRDefault="002A145A" w:rsidP="00CE0C63">
      <w:pPr>
        <w:numPr>
          <w:ilvl w:val="0"/>
          <w:numId w:val="92"/>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поставить под особый контроль качество подготовки к государственной итоговой аттестации;</w:t>
      </w:r>
    </w:p>
    <w:p w:rsidR="002A145A" w:rsidRPr="00C02C57" w:rsidRDefault="002A145A" w:rsidP="002A145A">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   повысить персональную ответственность учителей-предметников за  </w:t>
      </w:r>
    </w:p>
    <w:p w:rsidR="002A145A" w:rsidRPr="00C02C57" w:rsidRDefault="002A145A" w:rsidP="002A145A">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уровень подготовки выпускников к экзаменам (в течение учебного года);</w:t>
      </w:r>
    </w:p>
    <w:p w:rsidR="002A145A" w:rsidRPr="00C02C57" w:rsidRDefault="002A145A" w:rsidP="002A145A">
      <w:pPr>
        <w:jc w:val="both"/>
        <w:rPr>
          <w:rFonts w:ascii="Times New Roman" w:hAnsi="Times New Roman" w:cs="Times New Roman"/>
          <w:sz w:val="28"/>
          <w:szCs w:val="28"/>
        </w:rPr>
      </w:pPr>
      <w:r w:rsidRPr="00C02C57">
        <w:rPr>
          <w:rFonts w:ascii="Times New Roman" w:hAnsi="Times New Roman" w:cs="Times New Roman"/>
          <w:sz w:val="28"/>
          <w:szCs w:val="28"/>
        </w:rPr>
        <w:t xml:space="preserve">      -   усилить административный контроль за:</w:t>
      </w:r>
    </w:p>
    <w:p w:rsidR="002A145A" w:rsidRPr="00C02C57" w:rsidRDefault="002A145A" w:rsidP="00CE0C63">
      <w:pPr>
        <w:numPr>
          <w:ilvl w:val="0"/>
          <w:numId w:val="93"/>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подготовкой и проведением любых оценочных процедур;</w:t>
      </w:r>
    </w:p>
    <w:p w:rsidR="002A145A" w:rsidRPr="00C02C57" w:rsidRDefault="002A145A" w:rsidP="00CE0C63">
      <w:pPr>
        <w:numPr>
          <w:ilvl w:val="0"/>
          <w:numId w:val="93"/>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посещением выпускниками уроков, дополнительных занятий, консультаций по обязательным предметам, межшкольных факультативов; </w:t>
      </w:r>
    </w:p>
    <w:p w:rsidR="002A145A" w:rsidRPr="00C02C57" w:rsidRDefault="002A145A" w:rsidP="00CE0C63">
      <w:pPr>
        <w:numPr>
          <w:ilvl w:val="0"/>
          <w:numId w:val="93"/>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объективным выставлением оценок учителями-предметниками.</w:t>
      </w:r>
    </w:p>
    <w:p w:rsidR="002A145A" w:rsidRPr="00C02C57" w:rsidRDefault="002A145A" w:rsidP="002A145A">
      <w:pPr>
        <w:jc w:val="both"/>
        <w:rPr>
          <w:rFonts w:ascii="Times New Roman" w:hAnsi="Times New Roman" w:cs="Times New Roman"/>
          <w:sz w:val="28"/>
          <w:szCs w:val="28"/>
        </w:rPr>
      </w:pPr>
      <w:r w:rsidRPr="00C02C57">
        <w:rPr>
          <w:rFonts w:ascii="Times New Roman" w:hAnsi="Times New Roman" w:cs="Times New Roman"/>
          <w:sz w:val="28"/>
          <w:szCs w:val="28"/>
        </w:rPr>
        <w:t xml:space="preserve">      - обеспечить эффективную психологическую подготовку к ОГЭ и ГВЭ (в течение учебного года);</w:t>
      </w:r>
    </w:p>
    <w:p w:rsidR="002A145A" w:rsidRPr="00C02C57" w:rsidRDefault="002A145A" w:rsidP="002A145A">
      <w:pPr>
        <w:jc w:val="both"/>
        <w:rPr>
          <w:rFonts w:ascii="Times New Roman" w:hAnsi="Times New Roman" w:cs="Times New Roman"/>
          <w:sz w:val="28"/>
          <w:szCs w:val="28"/>
        </w:rPr>
      </w:pPr>
      <w:r w:rsidRPr="00C02C57">
        <w:rPr>
          <w:rFonts w:ascii="Times New Roman" w:hAnsi="Times New Roman" w:cs="Times New Roman"/>
          <w:sz w:val="28"/>
          <w:szCs w:val="28"/>
        </w:rPr>
        <w:t xml:space="preserve">      -  разнообразить формы работы со слабоуспевающими выпускниками и претендующими на высокие результаты;</w:t>
      </w:r>
    </w:p>
    <w:p w:rsidR="002A145A" w:rsidRPr="00C02C57" w:rsidRDefault="002A145A" w:rsidP="002A145A">
      <w:pPr>
        <w:jc w:val="both"/>
        <w:rPr>
          <w:rFonts w:ascii="Times New Roman" w:hAnsi="Times New Roman" w:cs="Times New Roman"/>
          <w:sz w:val="28"/>
          <w:szCs w:val="28"/>
        </w:rPr>
      </w:pPr>
      <w:r w:rsidRPr="00C02C57">
        <w:rPr>
          <w:rFonts w:ascii="Times New Roman" w:hAnsi="Times New Roman" w:cs="Times New Roman"/>
          <w:sz w:val="28"/>
          <w:szCs w:val="28"/>
        </w:rPr>
        <w:t xml:space="preserve">      -  обеспечить курсовую подготовку учителей-предметников по подготовке к ГИА.</w:t>
      </w:r>
    </w:p>
    <w:p w:rsidR="002A145A" w:rsidRPr="00C02C57" w:rsidRDefault="002A145A" w:rsidP="002A145A">
      <w:pPr>
        <w:ind w:left="720"/>
        <w:rPr>
          <w:rFonts w:ascii="Times New Roman" w:hAnsi="Times New Roman" w:cs="Times New Roman"/>
          <w:b/>
          <w:sz w:val="28"/>
          <w:szCs w:val="28"/>
          <w:u w:val="single"/>
        </w:rPr>
      </w:pPr>
      <w:r w:rsidRPr="00C02C57">
        <w:rPr>
          <w:rFonts w:ascii="Times New Roman" w:hAnsi="Times New Roman" w:cs="Times New Roman"/>
          <w:b/>
          <w:sz w:val="28"/>
          <w:szCs w:val="28"/>
          <w:u w:val="single"/>
        </w:rPr>
        <w:t>Предложения :</w:t>
      </w:r>
    </w:p>
    <w:p w:rsidR="002A145A" w:rsidRPr="00C02C57" w:rsidRDefault="002A145A" w:rsidP="00CE0C63">
      <w:pPr>
        <w:numPr>
          <w:ilvl w:val="0"/>
          <w:numId w:val="91"/>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lastRenderedPageBreak/>
        <w:t>организовать сетевое взаимодействие с дифференцированным координированием на уровне муниципалитета;</w:t>
      </w:r>
    </w:p>
    <w:p w:rsidR="002A145A" w:rsidRPr="00C02C57" w:rsidRDefault="002A145A" w:rsidP="00CE0C63">
      <w:pPr>
        <w:numPr>
          <w:ilvl w:val="0"/>
          <w:numId w:val="91"/>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разработать механизмы мотивации для образовательных организаций по созданию «сетевых пар» и стажировочных площадок;</w:t>
      </w:r>
    </w:p>
    <w:p w:rsidR="002A145A" w:rsidRPr="00C02C57" w:rsidRDefault="002A145A" w:rsidP="00CE0C63">
      <w:pPr>
        <w:numPr>
          <w:ilvl w:val="0"/>
          <w:numId w:val="91"/>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разработать комплекс мотивационных процедур для эффективного участия организаций в профессиональном взаимодействии</w:t>
      </w:r>
    </w:p>
    <w:p w:rsidR="002A145A" w:rsidRPr="00C02C57" w:rsidRDefault="002A145A" w:rsidP="00CE0C63">
      <w:pPr>
        <w:numPr>
          <w:ilvl w:val="0"/>
          <w:numId w:val="91"/>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Оказывать консультативную помощь через определение «сетевых пар»: директор- директор; заместитель- заместитель</w:t>
      </w:r>
    </w:p>
    <w:p w:rsidR="002A145A" w:rsidRPr="00C02C57" w:rsidRDefault="002A145A" w:rsidP="00CE0C63">
      <w:pPr>
        <w:numPr>
          <w:ilvl w:val="0"/>
          <w:numId w:val="91"/>
        </w:numPr>
        <w:spacing w:after="0" w:line="240" w:lineRule="auto"/>
        <w:jc w:val="both"/>
        <w:rPr>
          <w:rFonts w:ascii="Times New Roman" w:hAnsi="Times New Roman" w:cs="Times New Roman"/>
          <w:sz w:val="28"/>
          <w:szCs w:val="28"/>
        </w:rPr>
      </w:pPr>
    </w:p>
    <w:p w:rsidR="002A145A" w:rsidRPr="00C02C57" w:rsidRDefault="002A145A" w:rsidP="002A145A">
      <w:pPr>
        <w:spacing w:after="0" w:line="240" w:lineRule="auto"/>
        <w:ind w:left="207"/>
        <w:rPr>
          <w:rFonts w:ascii="Times New Roman" w:hAnsi="Times New Roman" w:cs="Times New Roman"/>
          <w:b/>
          <w:sz w:val="28"/>
          <w:szCs w:val="28"/>
        </w:rPr>
      </w:pPr>
      <w:r w:rsidRPr="00C02C57">
        <w:rPr>
          <w:rFonts w:ascii="Times New Roman" w:hAnsi="Times New Roman" w:cs="Times New Roman"/>
          <w:b/>
          <w:sz w:val="28"/>
          <w:szCs w:val="28"/>
        </w:rPr>
        <w:t>Анализ защиты учащимися 9 класса индивидуальных проектов.</w:t>
      </w:r>
    </w:p>
    <w:p w:rsidR="002A145A" w:rsidRPr="00C02C57" w:rsidRDefault="002A145A" w:rsidP="002A145A">
      <w:pPr>
        <w:spacing w:after="0" w:line="240" w:lineRule="auto"/>
        <w:ind w:left="207"/>
        <w:rPr>
          <w:rFonts w:ascii="Times New Roman" w:hAnsi="Times New Roman" w:cs="Times New Roman"/>
          <w:b/>
          <w:sz w:val="28"/>
          <w:szCs w:val="28"/>
        </w:rPr>
      </w:pPr>
    </w:p>
    <w:p w:rsidR="002A145A" w:rsidRPr="00C02C57" w:rsidRDefault="002A145A" w:rsidP="002A145A">
      <w:pPr>
        <w:spacing w:after="0" w:line="240" w:lineRule="auto"/>
        <w:ind w:left="207"/>
        <w:jc w:val="both"/>
        <w:rPr>
          <w:rFonts w:ascii="Times New Roman" w:hAnsi="Times New Roman" w:cs="Times New Roman"/>
          <w:sz w:val="28"/>
          <w:szCs w:val="28"/>
        </w:rPr>
      </w:pPr>
      <w:r w:rsidRPr="00C02C57">
        <w:rPr>
          <w:rFonts w:ascii="Times New Roman" w:hAnsi="Times New Roman" w:cs="Times New Roman"/>
          <w:sz w:val="28"/>
          <w:szCs w:val="28"/>
        </w:rPr>
        <w:t xml:space="preserve">На основании Положения о </w:t>
      </w:r>
      <w:r w:rsidRPr="00C02C57">
        <w:rPr>
          <w:rStyle w:val="c3"/>
          <w:rFonts w:ascii="Times New Roman" w:hAnsi="Times New Roman" w:cs="Times New Roman"/>
          <w:bCs/>
          <w:color w:val="000000"/>
          <w:sz w:val="28"/>
          <w:szCs w:val="28"/>
        </w:rPr>
        <w:t xml:space="preserve">формах, периодичности и порядке текущего контроля успеваемости и промежуточной аттестации обучающихся МБОУООШ №9 и годового </w:t>
      </w:r>
      <w:r w:rsidRPr="00C02C57">
        <w:rPr>
          <w:rFonts w:ascii="Times New Roman" w:hAnsi="Times New Roman" w:cs="Times New Roman"/>
          <w:sz w:val="28"/>
          <w:szCs w:val="28"/>
        </w:rPr>
        <w:t xml:space="preserve">календарного учебного графика на 2020-2021 учебный год, учащиеся 9 класса 19.05.2021 и 20.05.2021 года защищали индивидуальные проекты. Комиссией по защите индивидуальных проектов были заслушаны 21 учащихся. </w:t>
      </w:r>
    </w:p>
    <w:p w:rsidR="002A145A" w:rsidRPr="00C02C57" w:rsidRDefault="002A145A" w:rsidP="002A145A">
      <w:pPr>
        <w:spacing w:after="0" w:line="240" w:lineRule="auto"/>
        <w:ind w:left="207"/>
        <w:rPr>
          <w:rFonts w:ascii="Times New Roman" w:hAnsi="Times New Roman" w:cs="Times New Roman"/>
          <w:sz w:val="28"/>
          <w:szCs w:val="28"/>
        </w:rPr>
      </w:pPr>
    </w:p>
    <w:tbl>
      <w:tblPr>
        <w:tblStyle w:val="a5"/>
        <w:tblW w:w="10005" w:type="dxa"/>
        <w:tblLayout w:type="fixed"/>
        <w:tblLook w:val="04A0" w:firstRow="1" w:lastRow="0" w:firstColumn="1" w:lastColumn="0" w:noHBand="0" w:noVBand="1"/>
      </w:tblPr>
      <w:tblGrid>
        <w:gridCol w:w="663"/>
        <w:gridCol w:w="2704"/>
        <w:gridCol w:w="4692"/>
        <w:gridCol w:w="1946"/>
      </w:tblGrid>
      <w:tr w:rsidR="002A145A" w:rsidRPr="00C02C57" w:rsidTr="002A145A">
        <w:trPr>
          <w:trHeight w:val="562"/>
        </w:trPr>
        <w:tc>
          <w:tcPr>
            <w:tcW w:w="663" w:type="dxa"/>
          </w:tcPr>
          <w:p w:rsidR="002A145A" w:rsidRPr="00C02C57" w:rsidRDefault="002A145A" w:rsidP="002A145A">
            <w:pPr>
              <w:jc w:val="center"/>
              <w:rPr>
                <w:rFonts w:ascii="Times New Roman" w:hAnsi="Times New Roman" w:cs="Times New Roman"/>
                <w:b/>
                <w:sz w:val="28"/>
                <w:szCs w:val="28"/>
              </w:rPr>
            </w:pPr>
            <w:r w:rsidRPr="00C02C57">
              <w:rPr>
                <w:rFonts w:ascii="Times New Roman" w:hAnsi="Times New Roman" w:cs="Times New Roman"/>
                <w:b/>
                <w:sz w:val="28"/>
                <w:szCs w:val="28"/>
              </w:rPr>
              <w:t>№</w:t>
            </w:r>
          </w:p>
          <w:p w:rsidR="002A145A" w:rsidRPr="00C02C57" w:rsidRDefault="002A145A" w:rsidP="002A145A">
            <w:pPr>
              <w:jc w:val="center"/>
              <w:rPr>
                <w:rFonts w:ascii="Times New Roman" w:hAnsi="Times New Roman" w:cs="Times New Roman"/>
                <w:b/>
                <w:sz w:val="28"/>
                <w:szCs w:val="28"/>
              </w:rPr>
            </w:pPr>
            <w:r w:rsidRPr="00C02C57">
              <w:rPr>
                <w:rFonts w:ascii="Times New Roman" w:hAnsi="Times New Roman" w:cs="Times New Roman"/>
                <w:b/>
                <w:sz w:val="28"/>
                <w:szCs w:val="28"/>
              </w:rPr>
              <w:t>п/п</w:t>
            </w:r>
          </w:p>
        </w:tc>
        <w:tc>
          <w:tcPr>
            <w:tcW w:w="2704" w:type="dxa"/>
          </w:tcPr>
          <w:p w:rsidR="002A145A" w:rsidRPr="00C02C57" w:rsidRDefault="002A145A" w:rsidP="002A145A">
            <w:pPr>
              <w:jc w:val="center"/>
              <w:rPr>
                <w:rFonts w:ascii="Times New Roman" w:hAnsi="Times New Roman" w:cs="Times New Roman"/>
                <w:b/>
                <w:sz w:val="28"/>
                <w:szCs w:val="28"/>
              </w:rPr>
            </w:pPr>
            <w:r w:rsidRPr="00C02C57">
              <w:rPr>
                <w:rFonts w:ascii="Times New Roman" w:hAnsi="Times New Roman" w:cs="Times New Roman"/>
                <w:b/>
                <w:sz w:val="28"/>
                <w:szCs w:val="28"/>
              </w:rPr>
              <w:t>ФИ ученика 9-А класса</w:t>
            </w:r>
          </w:p>
        </w:tc>
        <w:tc>
          <w:tcPr>
            <w:tcW w:w="4692" w:type="dxa"/>
          </w:tcPr>
          <w:p w:rsidR="002A145A" w:rsidRPr="00C02C57" w:rsidRDefault="002A145A" w:rsidP="002A145A">
            <w:pPr>
              <w:jc w:val="center"/>
              <w:rPr>
                <w:rFonts w:ascii="Times New Roman" w:hAnsi="Times New Roman" w:cs="Times New Roman"/>
                <w:b/>
                <w:sz w:val="28"/>
                <w:szCs w:val="28"/>
              </w:rPr>
            </w:pPr>
            <w:r w:rsidRPr="00C02C57">
              <w:rPr>
                <w:rFonts w:ascii="Times New Roman" w:hAnsi="Times New Roman" w:cs="Times New Roman"/>
                <w:b/>
                <w:sz w:val="28"/>
                <w:szCs w:val="28"/>
              </w:rPr>
              <w:t>Тема итогового проекта</w:t>
            </w:r>
          </w:p>
        </w:tc>
        <w:tc>
          <w:tcPr>
            <w:tcW w:w="1946" w:type="dxa"/>
          </w:tcPr>
          <w:p w:rsidR="002A145A" w:rsidRPr="00C02C57" w:rsidRDefault="002A145A" w:rsidP="002A145A">
            <w:pPr>
              <w:jc w:val="center"/>
              <w:rPr>
                <w:rFonts w:ascii="Times New Roman" w:hAnsi="Times New Roman" w:cs="Times New Roman"/>
                <w:b/>
                <w:sz w:val="28"/>
                <w:szCs w:val="28"/>
              </w:rPr>
            </w:pPr>
            <w:r w:rsidRPr="00C02C57">
              <w:rPr>
                <w:rFonts w:ascii="Times New Roman" w:hAnsi="Times New Roman" w:cs="Times New Roman"/>
                <w:b/>
                <w:sz w:val="28"/>
                <w:szCs w:val="28"/>
              </w:rPr>
              <w:t>Количество баллов</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w:t>
            </w:r>
          </w:p>
        </w:tc>
        <w:tc>
          <w:tcPr>
            <w:tcW w:w="2704" w:type="dxa"/>
          </w:tcPr>
          <w:p w:rsidR="002A145A" w:rsidRPr="00C02C57" w:rsidRDefault="002A145A" w:rsidP="002A145A">
            <w:pPr>
              <w:rPr>
                <w:rFonts w:ascii="Times New Roman" w:hAnsi="Times New Roman" w:cs="Times New Roman"/>
                <w:sz w:val="28"/>
                <w:szCs w:val="28"/>
                <w:highlight w:val="yellow"/>
              </w:rPr>
            </w:pPr>
            <w:r w:rsidRPr="00C02C57">
              <w:rPr>
                <w:rFonts w:ascii="Times New Roman" w:hAnsi="Times New Roman" w:cs="Times New Roman"/>
                <w:sz w:val="28"/>
                <w:szCs w:val="28"/>
                <w:highlight w:val="yellow"/>
              </w:rPr>
              <w:t>Ардашов Дмитрий</w:t>
            </w:r>
          </w:p>
        </w:tc>
        <w:tc>
          <w:tcPr>
            <w:tcW w:w="4692" w:type="dxa"/>
          </w:tcPr>
          <w:p w:rsidR="002A145A" w:rsidRPr="00C02C57" w:rsidRDefault="002A145A" w:rsidP="002A145A">
            <w:pPr>
              <w:rPr>
                <w:rFonts w:ascii="Times New Roman" w:hAnsi="Times New Roman" w:cs="Times New Roman"/>
                <w:sz w:val="28"/>
                <w:szCs w:val="28"/>
                <w:highlight w:val="yellow"/>
              </w:rPr>
            </w:pPr>
            <w:r w:rsidRPr="00C02C57">
              <w:rPr>
                <w:rFonts w:ascii="Times New Roman" w:hAnsi="Times New Roman" w:cs="Times New Roman"/>
                <w:sz w:val="28"/>
                <w:szCs w:val="28"/>
                <w:highlight w:val="yellow"/>
              </w:rPr>
              <w:t>«Есть ли будущее у стриминговых сервисов»</w:t>
            </w:r>
          </w:p>
        </w:tc>
        <w:tc>
          <w:tcPr>
            <w:tcW w:w="1946" w:type="dxa"/>
          </w:tcPr>
          <w:p w:rsidR="002A145A" w:rsidRPr="00C02C57" w:rsidRDefault="002A145A" w:rsidP="002A145A">
            <w:pPr>
              <w:jc w:val="center"/>
              <w:rPr>
                <w:rFonts w:ascii="Times New Roman" w:hAnsi="Times New Roman" w:cs="Times New Roman"/>
                <w:sz w:val="28"/>
                <w:szCs w:val="28"/>
                <w:highlight w:val="yellow"/>
              </w:rPr>
            </w:pPr>
            <w:r w:rsidRPr="00C02C57">
              <w:rPr>
                <w:rFonts w:ascii="Times New Roman" w:hAnsi="Times New Roman" w:cs="Times New Roman"/>
                <w:sz w:val="28"/>
                <w:szCs w:val="28"/>
                <w:highlight w:val="yellow"/>
              </w:rPr>
              <w:t>12</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Билванидзе Дахир</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 xml:space="preserve">«Сказочный замок из конструктора </w:t>
            </w:r>
            <w:r w:rsidRPr="00C02C57">
              <w:rPr>
                <w:rFonts w:ascii="Times New Roman" w:hAnsi="Times New Roman" w:cs="Times New Roman"/>
                <w:sz w:val="28"/>
                <w:szCs w:val="28"/>
                <w:lang w:val="en-US"/>
              </w:rPr>
              <w:t>Lego</w:t>
            </w:r>
            <w:r w:rsidRPr="00C02C57">
              <w:rPr>
                <w:rFonts w:ascii="Times New Roman" w:hAnsi="Times New Roman" w:cs="Times New Roman"/>
                <w:sz w:val="28"/>
                <w:szCs w:val="28"/>
              </w:rPr>
              <w:t>»</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Гуц Ангелина</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«Социальная сеть как основа современной социальной структуры общества»</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8</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Власенко Давид</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w:t>
            </w:r>
          </w:p>
        </w:tc>
        <w:tc>
          <w:tcPr>
            <w:tcW w:w="1946" w:type="dxa"/>
          </w:tcPr>
          <w:p w:rsidR="002A145A" w:rsidRPr="00C02C57" w:rsidRDefault="002A145A" w:rsidP="002A145A">
            <w:pPr>
              <w:jc w:val="center"/>
              <w:rPr>
                <w:rFonts w:ascii="Times New Roman" w:hAnsi="Times New Roman" w:cs="Times New Roman"/>
                <w:sz w:val="28"/>
                <w:szCs w:val="28"/>
              </w:rPr>
            </w:pP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5</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Календжан Ншан</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w:t>
            </w:r>
          </w:p>
        </w:tc>
        <w:tc>
          <w:tcPr>
            <w:tcW w:w="1946" w:type="dxa"/>
          </w:tcPr>
          <w:p w:rsidR="002A145A" w:rsidRPr="00C02C57" w:rsidRDefault="002A145A" w:rsidP="002A145A">
            <w:pPr>
              <w:jc w:val="center"/>
              <w:rPr>
                <w:rFonts w:ascii="Times New Roman" w:hAnsi="Times New Roman" w:cs="Times New Roman"/>
                <w:sz w:val="28"/>
                <w:szCs w:val="28"/>
              </w:rPr>
            </w:pP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6</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Касоян Мураз</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«Моя будущая профессия»</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8</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7</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Козлов Кирилл</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«Оформление клумбы школьного двора»</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8</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8</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Крылова София</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«Модульное оригами: косу дама «Тетраэдр»</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9</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Кундакчян Давид</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Наследие Древнего Египта</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9</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10</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Люшук Роман</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«Бытовые отходы, как экологическая проблема»</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8</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11</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Магакьянц Александр</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«Буллинг в школе»</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9</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12</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Мамоян Маме</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«Макет Петропавловского собора в г. Санкт-Петербург»</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13</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Мурот Самира</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«Заболевание сколиозом у школьников»</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11</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14</w:t>
            </w:r>
          </w:p>
        </w:tc>
        <w:tc>
          <w:tcPr>
            <w:tcW w:w="2704" w:type="dxa"/>
            <w:shd w:val="clear" w:color="auto" w:fill="FFFF00"/>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Никитина Нина</w:t>
            </w:r>
          </w:p>
        </w:tc>
        <w:tc>
          <w:tcPr>
            <w:tcW w:w="4692" w:type="dxa"/>
            <w:shd w:val="clear" w:color="auto" w:fill="FFFF00"/>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«Прошлое, настоящее, будущее писем»</w:t>
            </w:r>
          </w:p>
        </w:tc>
        <w:tc>
          <w:tcPr>
            <w:tcW w:w="1946" w:type="dxa"/>
            <w:shd w:val="clear" w:color="auto" w:fill="FFFF00"/>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12</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lastRenderedPageBreak/>
              <w:t>15</w:t>
            </w:r>
          </w:p>
        </w:tc>
        <w:tc>
          <w:tcPr>
            <w:tcW w:w="2704" w:type="dxa"/>
            <w:shd w:val="clear" w:color="auto" w:fill="FFFF00"/>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Прудников Вячеслав</w:t>
            </w:r>
          </w:p>
        </w:tc>
        <w:tc>
          <w:tcPr>
            <w:tcW w:w="4692" w:type="dxa"/>
            <w:shd w:val="clear" w:color="auto" w:fill="FFFF00"/>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«Изучение экономичных методов разведения перепелов»</w:t>
            </w:r>
          </w:p>
        </w:tc>
        <w:tc>
          <w:tcPr>
            <w:tcW w:w="1946" w:type="dxa"/>
            <w:shd w:val="clear" w:color="auto" w:fill="FFFF00"/>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12</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16</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Семенов Роман</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Макет «Башни Елизаветы» Вестминстерского дворца в Лондане</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17</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Сычев Александр</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 xml:space="preserve">Программирование на </w:t>
            </w:r>
            <w:r w:rsidRPr="00C02C57">
              <w:rPr>
                <w:rFonts w:ascii="Times New Roman" w:hAnsi="Times New Roman" w:cs="Times New Roman"/>
                <w:sz w:val="28"/>
                <w:szCs w:val="28"/>
                <w:lang w:val="en-US"/>
              </w:rPr>
              <w:t>visualBasic</w:t>
            </w:r>
            <w:r w:rsidRPr="00C02C57">
              <w:rPr>
                <w:rFonts w:ascii="Times New Roman" w:hAnsi="Times New Roman" w:cs="Times New Roman"/>
                <w:sz w:val="28"/>
                <w:szCs w:val="28"/>
              </w:rPr>
              <w:t>: разработка приложения</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9</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18</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Тахмазян Давид</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«Космическая ракета в технике оригами»</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4</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19</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Титова Ангелина</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Как англицизмы влияют на русскую культуру</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9</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20</w:t>
            </w:r>
          </w:p>
        </w:tc>
        <w:tc>
          <w:tcPr>
            <w:tcW w:w="2704" w:type="dxa"/>
            <w:shd w:val="clear" w:color="auto" w:fill="FFFF00"/>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Тозлян Эльвира</w:t>
            </w:r>
          </w:p>
        </w:tc>
        <w:tc>
          <w:tcPr>
            <w:tcW w:w="4692" w:type="dxa"/>
            <w:shd w:val="clear" w:color="auto" w:fill="FFFF00"/>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Изучение влияния южнокорейской культуры на мировую</w:t>
            </w:r>
          </w:p>
        </w:tc>
        <w:tc>
          <w:tcPr>
            <w:tcW w:w="1946" w:type="dxa"/>
            <w:shd w:val="clear" w:color="auto" w:fill="FFFF00"/>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12</w:t>
            </w:r>
          </w:p>
        </w:tc>
      </w:tr>
      <w:tr w:rsidR="002A145A" w:rsidRPr="00C02C57" w:rsidTr="002A145A">
        <w:tc>
          <w:tcPr>
            <w:tcW w:w="663"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21</w:t>
            </w:r>
          </w:p>
        </w:tc>
        <w:tc>
          <w:tcPr>
            <w:tcW w:w="2704"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Фоменко Дмитрий</w:t>
            </w:r>
          </w:p>
        </w:tc>
        <w:tc>
          <w:tcPr>
            <w:tcW w:w="4692" w:type="dxa"/>
          </w:tcPr>
          <w:p w:rsidR="002A145A" w:rsidRPr="00C02C57" w:rsidRDefault="002A145A" w:rsidP="002A145A">
            <w:pPr>
              <w:rPr>
                <w:rFonts w:ascii="Times New Roman" w:hAnsi="Times New Roman" w:cs="Times New Roman"/>
                <w:sz w:val="28"/>
                <w:szCs w:val="28"/>
              </w:rPr>
            </w:pPr>
            <w:r w:rsidRPr="00C02C57">
              <w:rPr>
                <w:rFonts w:ascii="Times New Roman" w:hAnsi="Times New Roman" w:cs="Times New Roman"/>
                <w:sz w:val="28"/>
                <w:szCs w:val="28"/>
              </w:rPr>
              <w:t>«Гуманизм, патриотизм, гражданственность»</w:t>
            </w:r>
          </w:p>
        </w:tc>
        <w:tc>
          <w:tcPr>
            <w:tcW w:w="1946" w:type="dxa"/>
          </w:tcPr>
          <w:p w:rsidR="002A145A" w:rsidRPr="00C02C57" w:rsidRDefault="002A145A" w:rsidP="002A145A">
            <w:pPr>
              <w:jc w:val="center"/>
              <w:rPr>
                <w:rFonts w:ascii="Times New Roman" w:hAnsi="Times New Roman" w:cs="Times New Roman"/>
                <w:sz w:val="28"/>
                <w:szCs w:val="28"/>
              </w:rPr>
            </w:pPr>
            <w:r w:rsidRPr="00C02C57">
              <w:rPr>
                <w:rFonts w:ascii="Times New Roman" w:hAnsi="Times New Roman" w:cs="Times New Roman"/>
                <w:sz w:val="28"/>
                <w:szCs w:val="28"/>
              </w:rPr>
              <w:t>8</w:t>
            </w:r>
          </w:p>
        </w:tc>
      </w:tr>
    </w:tbl>
    <w:p w:rsidR="002A145A" w:rsidRPr="00C02C57" w:rsidRDefault="002A145A" w:rsidP="002A145A">
      <w:pPr>
        <w:spacing w:after="0" w:line="240" w:lineRule="auto"/>
        <w:ind w:left="207"/>
        <w:rPr>
          <w:rFonts w:ascii="Times New Roman" w:hAnsi="Times New Roman" w:cs="Times New Roman"/>
          <w:sz w:val="28"/>
          <w:szCs w:val="28"/>
          <w:highlight w:val="yellow"/>
        </w:rPr>
      </w:pPr>
    </w:p>
    <w:p w:rsidR="002A145A" w:rsidRPr="00C02C57" w:rsidRDefault="002A145A" w:rsidP="002A145A">
      <w:pPr>
        <w:spacing w:after="0" w:line="240" w:lineRule="auto"/>
        <w:ind w:left="207"/>
        <w:rPr>
          <w:rFonts w:ascii="Times New Roman" w:hAnsi="Times New Roman" w:cs="Times New Roman"/>
          <w:sz w:val="28"/>
          <w:szCs w:val="28"/>
          <w:highlight w:val="yellow"/>
        </w:rPr>
      </w:pPr>
    </w:p>
    <w:p w:rsidR="002A145A" w:rsidRPr="00C02C57" w:rsidRDefault="002A145A" w:rsidP="002A145A">
      <w:pPr>
        <w:spacing w:after="0" w:line="240" w:lineRule="auto"/>
        <w:ind w:left="207"/>
        <w:rPr>
          <w:rFonts w:ascii="Times New Roman" w:hAnsi="Times New Roman" w:cs="Times New Roman"/>
          <w:sz w:val="28"/>
          <w:szCs w:val="28"/>
        </w:rPr>
      </w:pPr>
      <w:r w:rsidRPr="00C02C57">
        <w:rPr>
          <w:rFonts w:ascii="Times New Roman" w:hAnsi="Times New Roman" w:cs="Times New Roman"/>
          <w:sz w:val="28"/>
          <w:szCs w:val="28"/>
        </w:rPr>
        <w:t>На основании оценочных протоколов 19 учащихся успешно защитили индивидуальные проекты, двое выпускников – Календжан Н., Власенко Д. проекты не предоставили. 9 учащихся защитили проекты повышенного уровня, 10 учащихся – проекты базового уровня.</w:t>
      </w:r>
    </w:p>
    <w:p w:rsidR="002A145A" w:rsidRPr="00C02C57" w:rsidRDefault="002A145A" w:rsidP="002A145A">
      <w:pPr>
        <w:spacing w:after="0" w:line="240" w:lineRule="auto"/>
        <w:ind w:left="207"/>
        <w:rPr>
          <w:rFonts w:ascii="Times New Roman" w:hAnsi="Times New Roman" w:cs="Times New Roman"/>
          <w:sz w:val="28"/>
          <w:szCs w:val="28"/>
        </w:rPr>
      </w:pPr>
      <w:r w:rsidRPr="00C02C57">
        <w:rPr>
          <w:rFonts w:ascii="Times New Roman" w:hAnsi="Times New Roman" w:cs="Times New Roman"/>
          <w:noProof/>
          <w:sz w:val="28"/>
          <w:szCs w:val="28"/>
        </w:rPr>
        <w:drawing>
          <wp:inline distT="0" distB="0" distL="0" distR="0" wp14:anchorId="2CF68E64" wp14:editId="09C16F2B">
            <wp:extent cx="5486400" cy="27241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145A" w:rsidRPr="00C02C57" w:rsidRDefault="002A145A" w:rsidP="002A145A">
      <w:pPr>
        <w:spacing w:after="0" w:line="240" w:lineRule="auto"/>
        <w:ind w:left="207"/>
        <w:rPr>
          <w:rFonts w:ascii="Times New Roman" w:hAnsi="Times New Roman" w:cs="Times New Roman"/>
          <w:color w:val="FF0000"/>
          <w:sz w:val="28"/>
          <w:szCs w:val="28"/>
        </w:rPr>
      </w:pPr>
    </w:p>
    <w:p w:rsidR="002A145A" w:rsidRPr="00C02C57" w:rsidRDefault="002A145A" w:rsidP="002A145A">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 xml:space="preserve">В  2021-2022 учебном  году  необходимо: </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t>На заседании предметных методических объединениях обсудить результаты государственной итоговой аттестации выпускников 9-го класса.</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t>Разработать план устранения недостатков и обеспечить безусловное его выполнение в течение года.</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Во время разработки технологической карты урока необходимо включать задания по подготовке к ГИА по всем предметам учебного плана, на всех ступенях образования. </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t>Обеспечить прочное усвоение всеми учащимися минимума содержания на базовом уровне. Включать на каждом уроке задания части I в раздаточные материалы и в устный счет и отрабатывать эту группу задач.</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lastRenderedPageBreak/>
        <w:t>На заседании предметных методических объединениях обсуждать результаты проводимых контрольных срезов и намечать пути по ликвидации возникающих у учащихся затруднений.</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t>Включить в план работы ШМО деятельность с одаренными и слабоуспевающими детьми.</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t xml:space="preserve">Обеспечить информационную готовность (информационо-разъяснительная работа со всеми участниками образовательного процесса); предметную готовность (качество подготовки по предметам, умения работать с  КИМами, демоверсиями); психологическую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 </w:t>
      </w:r>
    </w:p>
    <w:p w:rsidR="002A145A" w:rsidRPr="00C02C57" w:rsidRDefault="002A145A" w:rsidP="000F75E8">
      <w:pPr>
        <w:numPr>
          <w:ilvl w:val="1"/>
          <w:numId w:val="29"/>
        </w:numPr>
        <w:tabs>
          <w:tab w:val="clear" w:pos="1440"/>
          <w:tab w:val="num" w:pos="360"/>
        </w:tabs>
        <w:spacing w:after="0" w:line="240" w:lineRule="auto"/>
        <w:ind w:left="360"/>
        <w:jc w:val="both"/>
        <w:rPr>
          <w:rFonts w:ascii="Times New Roman" w:hAnsi="Times New Roman" w:cs="Times New Roman"/>
          <w:sz w:val="28"/>
          <w:szCs w:val="28"/>
        </w:rPr>
      </w:pPr>
      <w:r w:rsidRPr="00C02C57">
        <w:rPr>
          <w:rFonts w:ascii="Times New Roman" w:hAnsi="Times New Roman" w:cs="Times New Roman"/>
          <w:sz w:val="28"/>
          <w:szCs w:val="28"/>
        </w:rPr>
        <w:t>Учителям-предметникам в педагогической деятельности:</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стимулировать познавательную деятельность учащихся как средства саморазвития и самореализации личности;</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применять формы и методы работы со средними, слабыми учащимися по развитию их интеллектуальных способностей;</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использовать индивидуализацию и дифференциацию обучения учащихся;</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контроль, за знаниями учащихся, проводить в форме тестовых заданий;</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формировать личность, готовую к самоопределению своего места в творческом преобразовании окружающего мира, способную к саморазвитию;</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воспитывать положительное отношению к трудовой деятельности (учебе);</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учителям - предметникам при написании рабочих программ и календарно-тематического планирования предусмотреть повторение учебного материала, проведение краевых диагностических работ по всем предметам.</w:t>
      </w:r>
    </w:p>
    <w:p w:rsidR="002A145A" w:rsidRPr="00C02C57" w:rsidRDefault="002A145A" w:rsidP="000F75E8">
      <w:pPr>
        <w:numPr>
          <w:ilvl w:val="2"/>
          <w:numId w:val="29"/>
        </w:numPr>
        <w:tabs>
          <w:tab w:val="clear" w:pos="2160"/>
          <w:tab w:val="num" w:pos="142"/>
          <w:tab w:val="left" w:pos="993"/>
        </w:tab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изначально, после написания первой КДР учащиеся делить на 3 группы:</w:t>
      </w:r>
    </w:p>
    <w:p w:rsidR="002A145A" w:rsidRPr="00C02C57" w:rsidRDefault="002A145A" w:rsidP="002A145A">
      <w:pPr>
        <w:tabs>
          <w:tab w:val="num" w:pos="142"/>
          <w:tab w:val="left" w:pos="993"/>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«группа риска»- учащиеся, которые могут не набрать минимальное количество баллов, подтверждающие освоение основных образовательных программ среднего (полного) общего образования;</w:t>
      </w:r>
    </w:p>
    <w:p w:rsidR="002A145A" w:rsidRPr="00C02C57" w:rsidRDefault="002A145A" w:rsidP="002A145A">
      <w:pPr>
        <w:tabs>
          <w:tab w:val="num" w:pos="142"/>
          <w:tab w:val="left" w:pos="993"/>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-учащиеся, которые при добросовестном отношении, дополнительной проведенной работе, контроля со стороны родителей могут набрать минимальное количество баллов и более; </w:t>
      </w:r>
    </w:p>
    <w:p w:rsidR="002A145A" w:rsidRPr="00C02C57" w:rsidRDefault="002A145A" w:rsidP="002A145A">
      <w:pPr>
        <w:tabs>
          <w:tab w:val="num" w:pos="142"/>
          <w:tab w:val="left" w:pos="993"/>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-учащиеся-претенденты на получение высоких баллов.</w:t>
      </w:r>
    </w:p>
    <w:p w:rsidR="002A145A" w:rsidRPr="00C02C57" w:rsidRDefault="002A145A" w:rsidP="002A145A">
      <w:pPr>
        <w:spacing w:after="0" w:line="240" w:lineRule="auto"/>
        <w:ind w:right="102"/>
        <w:jc w:val="both"/>
        <w:rPr>
          <w:rFonts w:ascii="Times New Roman" w:eastAsia="Times New Roman" w:hAnsi="Times New Roman" w:cs="Times New Roman"/>
          <w:color w:val="000000"/>
          <w:sz w:val="28"/>
          <w:szCs w:val="28"/>
        </w:rPr>
      </w:pP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b/>
          <w:bCs/>
          <w:color w:val="000000"/>
          <w:sz w:val="28"/>
          <w:szCs w:val="28"/>
        </w:rPr>
        <w:t>Рекомендации на 2021/2022 учебный год:</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Рассмотреть и утвердить план мероприятий (дорожную карту) по подготовке и проведению государственной итоговой аттестации в начале учебного года.</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lastRenderedPageBreak/>
        <w:t>На заседаниях Методического совета, ШМО учителей обсудить результаты государственной итоговой аттестации выпускников 9 класса; разработать план устранения недостатков и обеспечить безусловное его выполнение в течение года. </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Администрации школы поставить на контроль обучающихся 9-го класса, нуждающихся в педагогической поддержке, с целью оказания коррекционной помощи в ликвидации пробелов в знаниях. </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Администрации школы обеспечить условия для подготовки выпускников 9 класса, находящихся в «группе риска».</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На  совещаниях обсуждать результаты проводимых контрольных срезов и намечать пути по ликвидации возникающих у учащихся затруднений. </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Осуществлять психологическое сопровождение выпускников при подготовке к итоговой аттестации. </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Продолжить развивать систему подготовки и организации итоговой аттестации выпускников школы в форме ГВЭ и ОГЭ через повышение информационной компетенции участников образовательного</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При планировании повышения квалификации учителей-предметников учесть результаты государственной итоговой аттестации обучающихся, мотивировать педагогов на выбор программы повышения квалификации, ориентированной на индивидуальные образовательные потребности каждого педагога. </w:t>
      </w:r>
    </w:p>
    <w:p w:rsidR="002A145A" w:rsidRPr="00C02C57" w:rsidRDefault="002A145A" w:rsidP="00CE0C63">
      <w:pPr>
        <w:numPr>
          <w:ilvl w:val="0"/>
          <w:numId w:val="79"/>
        </w:num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Ответственному за подготовку и проведение ГИА обеспечить объективный контроль исполнения учителями требований федеральных и региональных нормативно-правовых актов, регламентирующих организацию и проведение государственной итоговой аттестации выпускников.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b/>
          <w:bCs/>
          <w:color w:val="000000"/>
          <w:sz w:val="28"/>
          <w:szCs w:val="28"/>
        </w:rPr>
        <w:t>Заместителю директора по УВР:</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∙оказать помощь педагогам в конкретизации причин низких результатов по выявленным разделам/темам учебной программы;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∙провести анализ методических просчетов учителя, связанных с единообразием подходов к обучению и минимальной активностью обучающихся, с отсутствием системы в формировании ключевых предметных компетенций, заменой системы достижения планируемых результатов «подготовкой к государственной итоговой аттестации;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∙оказать содействие учителям в подборе эффективных методик, помогающих повышать качество умений и навыков, формируемых в процессе изучения предмета.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b/>
          <w:bCs/>
          <w:color w:val="000000"/>
          <w:sz w:val="28"/>
          <w:szCs w:val="28"/>
        </w:rPr>
        <w:t xml:space="preserve">Учителям математики  </w:t>
      </w:r>
      <w:r w:rsidRPr="00C02C57">
        <w:rPr>
          <w:rFonts w:ascii="Times New Roman" w:eastAsia="Times New Roman" w:hAnsi="Times New Roman" w:cs="Times New Roman"/>
          <w:b/>
          <w:color w:val="000000"/>
          <w:sz w:val="28"/>
          <w:szCs w:val="28"/>
        </w:rPr>
        <w:t>9- го класса</w:t>
      </w:r>
      <w:r w:rsidRPr="00C02C57">
        <w:rPr>
          <w:rFonts w:ascii="Times New Roman" w:eastAsia="Times New Roman" w:hAnsi="Times New Roman" w:cs="Times New Roman"/>
          <w:color w:val="000000"/>
          <w:sz w:val="28"/>
          <w:szCs w:val="28"/>
        </w:rPr>
        <w:t xml:space="preserve">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∙регулярно уделять внимание выполнению упражнений, развивающих базовые математические компетенции (умение читать и верно понимать задание, решать практические задачи, выполнять арифметические действия, простейшие алгебраические преобразования и т.д.;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∙развивать регулятивные универсальные учебные действия, планировать решение учебной задачи, оценивать весомость приводимых доказательств и рассуждений, корректировать деятельность, вносить изменения в процесс с учетом возникших трудностей и ошибок, намечать способы их устранения; осуществлять итоговый контроль деятельности;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lastRenderedPageBreak/>
        <w:t>∙усилить работу по ликвидации и предупреждению выявленных пробелов.</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∙организовывать повторение пройденного материала, выделяя для этого специальное время в учебном процессе;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∙соблюдать методику формирования действия (избегать формирования действия сразу в свернутом виде) во избежание грубых ошибок, демонстрирующих незнание отдельных правил;</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∙выделить проблемные темы для организации вводного повторения по математике в сентябре 2021/2022  учебного года;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 сильными учащимися помимо тренировки в решении задач базового уровня сложности проводить разбор методов решения задач повышенного уровня сложности;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∙усилить практическую направленность обучения, особое внимание уделить геометрии.</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∙формировать у обучающихся навыки самоконтроля, самопроверки.</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b/>
          <w:bCs/>
          <w:color w:val="000000"/>
          <w:sz w:val="28"/>
          <w:szCs w:val="28"/>
        </w:rPr>
        <w:t>Учителям русского языка 9-го класса:</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изучать единицы разных языковых уровней на текстовой основе, в ходе анализа определять их функциональную значимость, их роль в передаче содержания конкретного текста и в общении в целом;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реализовывать дифференцированный подход в обучении русскому языку: предъявлять теоретический материал с учётом его обязательного и необязательного усвоения на определённом этапе обучения, использовать упражнения, позволяющие осуществлять уровневую дифференциацию и индивидуальный подход в обучении, учитывать индивидуальные потребности обучающегося.</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формировать навыки самостоятельной деятельности обучающихся с использованием разнообразной учебной литературы (словарей, справочников, самоучителей,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 а также инструкций, направленных на формирование правильного способа действия (как применять правило, как слушать и читать текст, чтобы понять его содержание, как писать изложение, как писать сочинение, как оценивать речевое высказывание и т.п.);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закреплять и систематизировать орфографические нормы русского языка параллельно с работой по фонетике, лексике, грамматике;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 пропагандировать ценность систематического чтения, в том числе семейного;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формировать у обучающихся навыки самоконтроля, самопроверки.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b/>
          <w:bCs/>
          <w:color w:val="000000"/>
          <w:sz w:val="28"/>
          <w:szCs w:val="28"/>
        </w:rPr>
        <w:t>Учителям-предметникам</w:t>
      </w:r>
      <w:r w:rsidRPr="00C02C57">
        <w:rPr>
          <w:rFonts w:ascii="Times New Roman" w:eastAsia="Times New Roman" w:hAnsi="Times New Roman" w:cs="Times New Roman"/>
          <w:color w:val="000000"/>
          <w:sz w:val="28"/>
          <w:szCs w:val="28"/>
        </w:rPr>
        <w:t>: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•определить целевые установки, уровень знаний и проблемные зоны выпускников, выработать стратегию подготовки к экзаменам;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•провести анализ форм организации обучения (повышение веса тех технологий, которые формируют практические навыки использования полученных знаний, стимулируют самостоятельную работу обучающихся, формируют опыт ответственного выбора и ответственной деятельности, опыт самоорганизации и становления ценностных ориентаций);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lastRenderedPageBreak/>
        <w:t>•своевременно знакомить выпускников с демоверсиями ОГЭ, спецификацией, кодификатором, отражающими требования образовательного стандарта по предметам;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•информировать обучающихся об изменениях, корректировать учебно-тематическое планирование и содержание обучения в контексте рекомендаций по совершенствованию процесса преподавания предметов, созданных Федеральным институтом педагогических измерений;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•включать задания, идентичные заданиям ОГЭ, в текущие контрольные работы;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 объективно оценивать в течение всего учебного периода знания, умения и навыки учащихся в соответствии с их индивидуальными особенностями и возможностями;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•своевременно выявлять обучающихся, имеющих слабую предметную подготовку, диагностировать доминирующие факторы их неуспешности, повышать мотивацию к ликвидации пробелов в своих знаниях;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•провести анализ собственных затруднений при выполнении тестовых заданий и обозначить способы их устранения;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•осуществлять поддержку осознанного выбора выпускниками экзаменов для прохождения итоговой аттестации;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•осуществлять взаимодействие между семьёй и школой с целью организации совместных действий для решения успешности подготовки к итоговой аттестации.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b/>
          <w:bCs/>
          <w:color w:val="000000"/>
          <w:sz w:val="28"/>
          <w:szCs w:val="28"/>
        </w:rPr>
        <w:t>Классным руководителям</w:t>
      </w:r>
      <w:r w:rsidRPr="00C02C57">
        <w:rPr>
          <w:rFonts w:ascii="Times New Roman" w:eastAsia="Times New Roman" w:hAnsi="Times New Roman" w:cs="Times New Roman"/>
          <w:color w:val="000000"/>
          <w:sz w:val="28"/>
          <w:szCs w:val="28"/>
        </w:rPr>
        <w:t>: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•своевременно выявлять дефициты  информированности выпускников и их родителей о процедурах ОГЭ;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•формировать позитивное отношение у выпускников и их родителей об ОГЭ;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•содействовать в организации контроля за посещаемостью консультативных занятий по подготовке к ОГЭ;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•осуществлять взаимодействие между семьей и школой с целью организации совместных действий для решения успешности обучения и социализации обучающихся, находящихся в трудной жизненной ситуации либо склонных к девиантному поведению; </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•оказывать помощь каждому выпускнику в выборе предметов для прохождения аттестации в форме ОГЭ.</w:t>
      </w:r>
    </w:p>
    <w:p w:rsidR="002A145A" w:rsidRPr="00C02C57" w:rsidRDefault="002A145A" w:rsidP="002A145A">
      <w:pPr>
        <w:spacing w:after="0" w:line="240" w:lineRule="auto"/>
        <w:jc w:val="both"/>
        <w:rPr>
          <w:rFonts w:ascii="Times New Roman" w:eastAsia="Times New Roman" w:hAnsi="Times New Roman" w:cs="Times New Roman"/>
          <w:color w:val="000000"/>
          <w:sz w:val="28"/>
          <w:szCs w:val="28"/>
        </w:rPr>
      </w:pPr>
    </w:p>
    <w:p w:rsidR="002A145A" w:rsidRPr="00C02C57" w:rsidRDefault="002A145A" w:rsidP="002A145A">
      <w:pPr>
        <w:pStyle w:val="aa"/>
        <w:ind w:firstLine="709"/>
        <w:jc w:val="both"/>
        <w:rPr>
          <w:szCs w:val="28"/>
        </w:rPr>
      </w:pPr>
      <w:r w:rsidRPr="00C02C57">
        <w:rPr>
          <w:szCs w:val="28"/>
        </w:rPr>
        <w:t>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w:t>
      </w:r>
    </w:p>
    <w:p w:rsidR="002A145A" w:rsidRPr="00C02C57" w:rsidRDefault="002A145A" w:rsidP="002A145A">
      <w:pPr>
        <w:pStyle w:val="aa"/>
        <w:ind w:firstLine="709"/>
        <w:jc w:val="both"/>
        <w:rPr>
          <w:szCs w:val="28"/>
        </w:rPr>
      </w:pPr>
      <w:r w:rsidRPr="00C02C57">
        <w:rPr>
          <w:szCs w:val="28"/>
        </w:rPr>
        <w:t>В школе действует 4 методических объединения:</w:t>
      </w:r>
    </w:p>
    <w:p w:rsidR="002A145A" w:rsidRPr="00C02C57" w:rsidRDefault="002A145A" w:rsidP="002A145A">
      <w:pPr>
        <w:pStyle w:val="aa"/>
        <w:ind w:firstLine="709"/>
        <w:jc w:val="both"/>
        <w:rPr>
          <w:szCs w:val="28"/>
        </w:rPr>
      </w:pPr>
      <w:r w:rsidRPr="00C02C57">
        <w:rPr>
          <w:szCs w:val="28"/>
        </w:rPr>
        <w:t>МО учителей естественно-математического цикла – руководитель Гукасян В.С.</w:t>
      </w:r>
    </w:p>
    <w:p w:rsidR="002A145A" w:rsidRPr="00C02C57" w:rsidRDefault="002A145A" w:rsidP="002A145A">
      <w:pPr>
        <w:pStyle w:val="aa"/>
        <w:ind w:firstLine="709"/>
        <w:jc w:val="both"/>
        <w:rPr>
          <w:szCs w:val="28"/>
        </w:rPr>
      </w:pPr>
      <w:r w:rsidRPr="00C02C57">
        <w:rPr>
          <w:szCs w:val="28"/>
        </w:rPr>
        <w:t>МО классных руководителей – руководитель Бреус И. Н.</w:t>
      </w:r>
    </w:p>
    <w:p w:rsidR="002A145A" w:rsidRPr="00C02C57" w:rsidRDefault="002A145A" w:rsidP="002A145A">
      <w:pPr>
        <w:pStyle w:val="aa"/>
        <w:ind w:firstLine="709"/>
        <w:jc w:val="both"/>
        <w:rPr>
          <w:szCs w:val="28"/>
        </w:rPr>
      </w:pPr>
      <w:r w:rsidRPr="00C02C57">
        <w:rPr>
          <w:szCs w:val="28"/>
        </w:rPr>
        <w:t xml:space="preserve">МО учителей гуманитарного цикла – руководитель Никульшина Ю. Ю. </w:t>
      </w:r>
    </w:p>
    <w:p w:rsidR="002A145A" w:rsidRPr="00C02C57" w:rsidRDefault="002A145A" w:rsidP="002A145A">
      <w:pPr>
        <w:pStyle w:val="aa"/>
        <w:ind w:firstLine="709"/>
        <w:jc w:val="both"/>
        <w:rPr>
          <w:szCs w:val="28"/>
        </w:rPr>
      </w:pPr>
      <w:r w:rsidRPr="00C02C57">
        <w:rPr>
          <w:szCs w:val="28"/>
        </w:rPr>
        <w:t>МО учителей начальных классов –Сафонова Л.Г.</w:t>
      </w:r>
    </w:p>
    <w:p w:rsidR="002A145A" w:rsidRPr="00C02C57" w:rsidRDefault="002A145A" w:rsidP="002A145A">
      <w:pPr>
        <w:pStyle w:val="aa"/>
        <w:ind w:firstLine="709"/>
        <w:jc w:val="both"/>
        <w:rPr>
          <w:szCs w:val="28"/>
        </w:rPr>
      </w:pPr>
      <w:r w:rsidRPr="00C02C57">
        <w:rPr>
          <w:szCs w:val="28"/>
        </w:rPr>
        <w:t xml:space="preserve">В соответствии с методической темой школы были выбраны темы школьных методических объединений: </w:t>
      </w:r>
    </w:p>
    <w:p w:rsidR="002A145A" w:rsidRPr="00C02C57" w:rsidRDefault="002A145A" w:rsidP="002A145A">
      <w:pPr>
        <w:pStyle w:val="aa"/>
        <w:ind w:firstLine="709"/>
        <w:jc w:val="both"/>
        <w:rPr>
          <w:szCs w:val="28"/>
        </w:rPr>
      </w:pPr>
      <w:r w:rsidRPr="00C02C57">
        <w:rPr>
          <w:szCs w:val="28"/>
        </w:rPr>
        <w:lastRenderedPageBreak/>
        <w:t xml:space="preserve">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 знакомство с планом работы на учебный год; </w:t>
      </w:r>
    </w:p>
    <w:p w:rsidR="002A145A" w:rsidRPr="00C02C57" w:rsidRDefault="002A145A" w:rsidP="002A145A">
      <w:pPr>
        <w:pStyle w:val="aa"/>
        <w:ind w:firstLine="709"/>
        <w:jc w:val="both"/>
        <w:rPr>
          <w:szCs w:val="28"/>
        </w:rPr>
      </w:pPr>
      <w:r w:rsidRPr="00C02C57">
        <w:rPr>
          <w:szCs w:val="28"/>
        </w:rPr>
        <w:t xml:space="preserve">-работа с образовательными стандартами; </w:t>
      </w:r>
    </w:p>
    <w:p w:rsidR="002A145A" w:rsidRPr="00C02C57" w:rsidRDefault="002A145A" w:rsidP="002A145A">
      <w:pPr>
        <w:pStyle w:val="aa"/>
        <w:ind w:firstLine="709"/>
        <w:jc w:val="both"/>
        <w:rPr>
          <w:szCs w:val="28"/>
        </w:rPr>
      </w:pPr>
      <w:r w:rsidRPr="00C02C57">
        <w:rPr>
          <w:szCs w:val="28"/>
        </w:rPr>
        <w:t xml:space="preserve">-согласование календарно-тематических планов; </w:t>
      </w:r>
    </w:p>
    <w:p w:rsidR="002A145A" w:rsidRPr="00C02C57" w:rsidRDefault="002A145A" w:rsidP="002A145A">
      <w:pPr>
        <w:pStyle w:val="aa"/>
        <w:ind w:firstLine="709"/>
        <w:jc w:val="both"/>
        <w:rPr>
          <w:szCs w:val="28"/>
        </w:rPr>
      </w:pPr>
      <w:r w:rsidRPr="00C02C57">
        <w:rPr>
          <w:szCs w:val="28"/>
        </w:rPr>
        <w:t xml:space="preserve">-методы работы по ликвидации пробелов в знаниях учащихся; </w:t>
      </w:r>
    </w:p>
    <w:p w:rsidR="002A145A" w:rsidRPr="00C02C57" w:rsidRDefault="002A145A" w:rsidP="002A145A">
      <w:pPr>
        <w:pStyle w:val="aa"/>
        <w:ind w:firstLine="709"/>
        <w:jc w:val="both"/>
        <w:rPr>
          <w:szCs w:val="28"/>
        </w:rPr>
      </w:pPr>
      <w:r w:rsidRPr="00C02C57">
        <w:rPr>
          <w:szCs w:val="28"/>
        </w:rPr>
        <w:t xml:space="preserve">-методы работы с учащимися, имеющими повышенную мотивацию к учебно-познавательной деятельности; </w:t>
      </w:r>
    </w:p>
    <w:p w:rsidR="002A145A" w:rsidRPr="00C02C57" w:rsidRDefault="002A145A" w:rsidP="002A145A">
      <w:pPr>
        <w:pStyle w:val="aa"/>
        <w:ind w:firstLine="709"/>
        <w:jc w:val="both"/>
        <w:rPr>
          <w:szCs w:val="28"/>
        </w:rPr>
      </w:pPr>
      <w:r w:rsidRPr="00C02C57">
        <w:rPr>
          <w:szCs w:val="28"/>
        </w:rPr>
        <w:t xml:space="preserve">-формы и методы промежуточного и итогового контроля; </w:t>
      </w:r>
    </w:p>
    <w:p w:rsidR="002A145A" w:rsidRPr="00C02C57" w:rsidRDefault="002A145A" w:rsidP="002A145A">
      <w:pPr>
        <w:pStyle w:val="aa"/>
        <w:ind w:firstLine="709"/>
        <w:jc w:val="both"/>
        <w:rPr>
          <w:szCs w:val="28"/>
        </w:rPr>
      </w:pPr>
      <w:r w:rsidRPr="00C02C57">
        <w:rPr>
          <w:szCs w:val="28"/>
        </w:rPr>
        <w:t xml:space="preserve">-итоговая аттестация учащихся. </w:t>
      </w:r>
    </w:p>
    <w:p w:rsidR="002A145A" w:rsidRPr="00C02C57" w:rsidRDefault="002A145A" w:rsidP="002A145A">
      <w:pPr>
        <w:pStyle w:val="aa"/>
        <w:ind w:firstLine="709"/>
        <w:jc w:val="both"/>
        <w:rPr>
          <w:szCs w:val="28"/>
        </w:rPr>
      </w:pPr>
      <w:r w:rsidRPr="00C02C57">
        <w:rPr>
          <w:szCs w:val="28"/>
        </w:rPr>
        <w:t xml:space="preserve"> -проблемы межпредметных связей в практике школьного обучения;</w:t>
      </w:r>
    </w:p>
    <w:p w:rsidR="002A145A" w:rsidRPr="00C02C57" w:rsidRDefault="002A145A" w:rsidP="002A145A">
      <w:pPr>
        <w:pStyle w:val="aa"/>
        <w:ind w:firstLine="709"/>
        <w:jc w:val="both"/>
        <w:rPr>
          <w:szCs w:val="28"/>
        </w:rPr>
      </w:pPr>
      <w:r w:rsidRPr="00C02C57">
        <w:rPr>
          <w:szCs w:val="28"/>
        </w:rPr>
        <w:t>-планирование и осуществление межпредметных связей в процессе преподавания химии, математики, физики.</w:t>
      </w:r>
    </w:p>
    <w:p w:rsidR="002A145A" w:rsidRPr="00C02C57" w:rsidRDefault="002A145A" w:rsidP="002A145A">
      <w:pPr>
        <w:pStyle w:val="aa"/>
        <w:ind w:firstLine="709"/>
        <w:jc w:val="both"/>
        <w:rPr>
          <w:szCs w:val="28"/>
        </w:rPr>
      </w:pPr>
      <w:r w:rsidRPr="00C02C57">
        <w:rPr>
          <w:szCs w:val="28"/>
        </w:rPr>
        <w:t>-обобщение педагогического опыта;</w:t>
      </w:r>
    </w:p>
    <w:p w:rsidR="002A145A" w:rsidRPr="00C02C57" w:rsidRDefault="002A145A" w:rsidP="002A145A">
      <w:pPr>
        <w:pStyle w:val="aa"/>
        <w:ind w:firstLine="709"/>
        <w:jc w:val="both"/>
        <w:rPr>
          <w:szCs w:val="28"/>
        </w:rPr>
      </w:pPr>
      <w:r w:rsidRPr="00C02C57">
        <w:rPr>
          <w:szCs w:val="28"/>
        </w:rPr>
        <w:t xml:space="preserve">-итоги олимпиад ,контрольных работ; </w:t>
      </w:r>
    </w:p>
    <w:p w:rsidR="002A145A" w:rsidRPr="00C02C57" w:rsidRDefault="002A145A" w:rsidP="002A145A">
      <w:pPr>
        <w:pStyle w:val="aa"/>
        <w:ind w:firstLine="709"/>
        <w:jc w:val="both"/>
        <w:rPr>
          <w:szCs w:val="28"/>
        </w:rPr>
      </w:pPr>
      <w:r w:rsidRPr="00C02C57">
        <w:rPr>
          <w:szCs w:val="28"/>
        </w:rPr>
        <w:t>- итоги вводного и промежуточного контроля;</w:t>
      </w:r>
    </w:p>
    <w:p w:rsidR="002A145A" w:rsidRPr="00C02C57" w:rsidRDefault="002A145A" w:rsidP="002A145A">
      <w:pPr>
        <w:pStyle w:val="aa"/>
        <w:ind w:firstLine="709"/>
        <w:jc w:val="both"/>
        <w:rPr>
          <w:szCs w:val="28"/>
        </w:rPr>
      </w:pPr>
      <w:r w:rsidRPr="00C02C57">
        <w:rPr>
          <w:szCs w:val="28"/>
        </w:rPr>
        <w:t xml:space="preserve">- изучение инструктивно-методических материалов; </w:t>
      </w:r>
    </w:p>
    <w:p w:rsidR="002A145A" w:rsidRPr="00C02C57" w:rsidRDefault="002A145A" w:rsidP="002A145A">
      <w:pPr>
        <w:pStyle w:val="aa"/>
        <w:ind w:firstLine="709"/>
        <w:jc w:val="both"/>
        <w:rPr>
          <w:szCs w:val="28"/>
        </w:rPr>
      </w:pPr>
      <w:r w:rsidRPr="00C02C57">
        <w:rPr>
          <w:szCs w:val="28"/>
        </w:rPr>
        <w:t>- учебно-методическое сопровождение образовательного процесса;</w:t>
      </w:r>
    </w:p>
    <w:p w:rsidR="002A145A" w:rsidRPr="00C02C57" w:rsidRDefault="002A145A" w:rsidP="002A145A">
      <w:pPr>
        <w:pStyle w:val="aa"/>
        <w:ind w:firstLine="709"/>
        <w:jc w:val="both"/>
        <w:rPr>
          <w:szCs w:val="28"/>
        </w:rPr>
      </w:pPr>
      <w:r w:rsidRPr="00C02C57">
        <w:rPr>
          <w:szCs w:val="28"/>
        </w:rPr>
        <w:t xml:space="preserve">-внедрение и применение новых образовательных технологий, направленных на повышение качества образования; </w:t>
      </w:r>
    </w:p>
    <w:p w:rsidR="002A145A" w:rsidRPr="00C02C57" w:rsidRDefault="002A145A" w:rsidP="002A145A">
      <w:pPr>
        <w:pStyle w:val="aa"/>
        <w:ind w:firstLine="709"/>
        <w:jc w:val="both"/>
        <w:rPr>
          <w:szCs w:val="28"/>
        </w:rPr>
      </w:pPr>
      <w:r w:rsidRPr="00C02C57">
        <w:rPr>
          <w:szCs w:val="28"/>
        </w:rPr>
        <w:t>- совершенствование системы контроля, направленной на повышение качества знаний учащихся;</w:t>
      </w:r>
    </w:p>
    <w:p w:rsidR="002A145A" w:rsidRPr="00C02C57" w:rsidRDefault="002A145A" w:rsidP="002A145A">
      <w:pPr>
        <w:pStyle w:val="aa"/>
        <w:ind w:firstLine="709"/>
        <w:jc w:val="both"/>
        <w:rPr>
          <w:szCs w:val="28"/>
        </w:rPr>
      </w:pPr>
      <w:r w:rsidRPr="00C02C57">
        <w:rPr>
          <w:szCs w:val="28"/>
        </w:rPr>
        <w:t>-тематическое консультирование членов МО.</w:t>
      </w:r>
    </w:p>
    <w:p w:rsidR="002A145A" w:rsidRPr="00C02C57" w:rsidRDefault="002A145A" w:rsidP="002A145A">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 На заседаниях методических объединений рассматривали также  вопросы, связанные с  изучением  и применением новых технологий. Проводился анализ контрольных работ, намечались ориентиры  по устранению выявленных пробелов в знаниях обучающихся. В рамках работы методических объединений проводились открытые уроки, внеклассные мероприятия по предметам. </w:t>
      </w:r>
    </w:p>
    <w:p w:rsidR="002A145A" w:rsidRPr="00C02C57" w:rsidRDefault="002A145A" w:rsidP="002A145A">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Учащиеся школы приняли активное участие в школьном и муниципальном этапах всероссийской олимпиады школьников, а также во всероссийской открытой олимпиаде школьников.</w:t>
      </w:r>
    </w:p>
    <w:p w:rsidR="00EC7863" w:rsidRPr="00C02C57" w:rsidRDefault="00EC7863" w:rsidP="00EC7863">
      <w:pPr>
        <w:tabs>
          <w:tab w:val="num" w:pos="142"/>
          <w:tab w:val="left" w:pos="993"/>
        </w:tabs>
        <w:spacing w:after="0" w:line="240" w:lineRule="auto"/>
        <w:jc w:val="both"/>
        <w:rPr>
          <w:rFonts w:ascii="Times New Roman" w:hAnsi="Times New Roman" w:cs="Times New Roman"/>
          <w:sz w:val="24"/>
          <w:szCs w:val="24"/>
        </w:rPr>
      </w:pPr>
    </w:p>
    <w:p w:rsidR="002C5442" w:rsidRPr="00C02C57" w:rsidRDefault="002C5442" w:rsidP="002C5442">
      <w:pPr>
        <w:pStyle w:val="af3"/>
        <w:shd w:val="clear" w:color="auto" w:fill="FCFFFF"/>
        <w:spacing w:before="0" w:beforeAutospacing="0" w:after="0" w:afterAutospacing="0"/>
        <w:jc w:val="both"/>
        <w:rPr>
          <w:sz w:val="28"/>
          <w:szCs w:val="28"/>
        </w:rPr>
      </w:pPr>
    </w:p>
    <w:p w:rsidR="002C5442" w:rsidRPr="00C02C57" w:rsidRDefault="00C4582E" w:rsidP="00B90DF4">
      <w:pPr>
        <w:pStyle w:val="aa"/>
        <w:ind w:firstLine="284"/>
        <w:rPr>
          <w:szCs w:val="28"/>
          <w:u w:val="single"/>
        </w:rPr>
      </w:pPr>
      <w:r w:rsidRPr="00C02C57">
        <w:rPr>
          <w:b/>
          <w:szCs w:val="28"/>
          <w:u w:val="single"/>
        </w:rPr>
        <w:t>5</w:t>
      </w:r>
      <w:r w:rsidR="00F657B7" w:rsidRPr="00C02C57">
        <w:rPr>
          <w:b/>
          <w:szCs w:val="28"/>
          <w:u w:val="single"/>
        </w:rPr>
        <w:t xml:space="preserve">. </w:t>
      </w:r>
      <w:r w:rsidR="002C5442" w:rsidRPr="00C02C57">
        <w:rPr>
          <w:b/>
          <w:szCs w:val="28"/>
          <w:u w:val="single"/>
        </w:rPr>
        <w:t xml:space="preserve">Работа </w:t>
      </w:r>
      <w:r w:rsidR="00B90DF4" w:rsidRPr="00C02C57">
        <w:rPr>
          <w:b/>
          <w:szCs w:val="28"/>
          <w:u w:val="single"/>
        </w:rPr>
        <w:t>педагогического совета школы</w:t>
      </w:r>
      <w:r w:rsidR="002C5442" w:rsidRPr="00C02C57">
        <w:rPr>
          <w:b/>
          <w:szCs w:val="28"/>
          <w:u w:val="single"/>
        </w:rPr>
        <w:t>.</w:t>
      </w:r>
    </w:p>
    <w:p w:rsidR="002C5442" w:rsidRPr="00C02C57" w:rsidRDefault="002C5442" w:rsidP="002C5442">
      <w:pPr>
        <w:pStyle w:val="aa"/>
        <w:ind w:firstLine="284"/>
        <w:jc w:val="both"/>
        <w:rPr>
          <w:szCs w:val="28"/>
        </w:rPr>
      </w:pPr>
      <w:r w:rsidRPr="00C02C57">
        <w:rPr>
          <w:szCs w:val="28"/>
        </w:rPr>
        <w:t xml:space="preserve">     Высшей формой коллективной методической работы всегда был и остается педагогический совет. </w:t>
      </w:r>
    </w:p>
    <w:p w:rsidR="002C5442" w:rsidRPr="00C02C57" w:rsidRDefault="002C5442" w:rsidP="002C5442">
      <w:pPr>
        <w:pStyle w:val="aa"/>
        <w:ind w:firstLine="284"/>
        <w:jc w:val="both"/>
        <w:rPr>
          <w:szCs w:val="28"/>
        </w:rPr>
      </w:pPr>
      <w:r w:rsidRPr="00C02C57">
        <w:rPr>
          <w:szCs w:val="28"/>
        </w:rPr>
        <w:t xml:space="preserve">     В работе педагогических советов принимали участие все педагоги школы, выступая со своим наработанным материалом. После чего было проведено практический семинар по определению и рациона</w:t>
      </w:r>
      <w:r w:rsidR="00B90DF4" w:rsidRPr="00C02C57">
        <w:rPr>
          <w:szCs w:val="28"/>
        </w:rPr>
        <w:t xml:space="preserve">льному применению тех или иных </w:t>
      </w:r>
      <w:r w:rsidRPr="00C02C57">
        <w:rPr>
          <w:szCs w:val="28"/>
        </w:rPr>
        <w:t xml:space="preserve">способов мотивации обучающихся на конкретных уроках. Проводились педагогические советы – практикумы, педсоветы – семинары с участием, ОДИ. </w:t>
      </w:r>
    </w:p>
    <w:p w:rsidR="002C5442" w:rsidRPr="00C02C57" w:rsidRDefault="002C5442" w:rsidP="002C5442">
      <w:pPr>
        <w:pStyle w:val="aa"/>
        <w:ind w:firstLine="284"/>
        <w:jc w:val="both"/>
        <w:rPr>
          <w:szCs w:val="28"/>
        </w:rPr>
      </w:pPr>
      <w:r w:rsidRPr="00C02C57">
        <w:rPr>
          <w:b/>
          <w:bCs/>
          <w:szCs w:val="28"/>
        </w:rPr>
        <w:lastRenderedPageBreak/>
        <w:t xml:space="preserve">Выводы: </w:t>
      </w:r>
      <w:r w:rsidRPr="00C02C57">
        <w:rPr>
          <w:szCs w:val="28"/>
        </w:rPr>
        <w:t xml:space="preserve">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 Вместе с тем отмечается, что </w:t>
      </w:r>
      <w:r w:rsidR="00B90DF4" w:rsidRPr="00C02C57">
        <w:rPr>
          <w:szCs w:val="28"/>
        </w:rPr>
        <w:t xml:space="preserve">не все решения педсоветов были </w:t>
      </w:r>
      <w:r w:rsidRPr="00C02C57">
        <w:rPr>
          <w:szCs w:val="28"/>
        </w:rPr>
        <w:t>выполнены.</w:t>
      </w:r>
    </w:p>
    <w:p w:rsidR="002C5442" w:rsidRPr="00C02C57" w:rsidRDefault="002C5442" w:rsidP="002C5442">
      <w:pPr>
        <w:pStyle w:val="aa"/>
        <w:ind w:firstLine="284"/>
        <w:jc w:val="both"/>
        <w:rPr>
          <w:b/>
          <w:i/>
          <w:iCs/>
          <w:szCs w:val="28"/>
        </w:rPr>
      </w:pPr>
      <w:r w:rsidRPr="00C02C57">
        <w:rPr>
          <w:b/>
          <w:szCs w:val="28"/>
        </w:rPr>
        <w:t xml:space="preserve">       Рекомендации </w:t>
      </w:r>
      <w:r w:rsidRPr="00C02C57">
        <w:rPr>
          <w:szCs w:val="28"/>
        </w:rPr>
        <w:t xml:space="preserve">на следующий учебный год по проведению педагогических советов: разнообразить формы и методы проведения педсоветов. </w:t>
      </w:r>
    </w:p>
    <w:p w:rsidR="002C5442" w:rsidRPr="00C02C57" w:rsidRDefault="002C5442" w:rsidP="002C5442">
      <w:pPr>
        <w:pStyle w:val="aa"/>
        <w:ind w:firstLine="284"/>
        <w:jc w:val="both"/>
        <w:rPr>
          <w:szCs w:val="28"/>
        </w:rPr>
      </w:pPr>
      <w:r w:rsidRPr="00C02C57">
        <w:rPr>
          <w:szCs w:val="28"/>
        </w:rPr>
        <w:t xml:space="preserve">     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района. 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работы методической службы школы был интегрирован в план работы образовательного учреждения.</w:t>
      </w:r>
    </w:p>
    <w:p w:rsidR="002C5442" w:rsidRPr="00C02C57" w:rsidRDefault="00C4582E" w:rsidP="002C5442">
      <w:pPr>
        <w:pStyle w:val="af6"/>
        <w:ind w:firstLine="284"/>
        <w:jc w:val="center"/>
        <w:rPr>
          <w:rFonts w:ascii="Times New Roman" w:hAnsi="Times New Roman"/>
          <w:b/>
          <w:sz w:val="28"/>
          <w:szCs w:val="28"/>
          <w:u w:val="single"/>
        </w:rPr>
      </w:pPr>
      <w:r w:rsidRPr="00C02C57">
        <w:rPr>
          <w:rFonts w:ascii="Times New Roman" w:hAnsi="Times New Roman"/>
          <w:b/>
          <w:sz w:val="28"/>
          <w:szCs w:val="28"/>
          <w:u w:val="single"/>
        </w:rPr>
        <w:t>6</w:t>
      </w:r>
      <w:r w:rsidR="00F657B7" w:rsidRPr="00C02C57">
        <w:rPr>
          <w:rFonts w:ascii="Times New Roman" w:hAnsi="Times New Roman"/>
          <w:b/>
          <w:sz w:val="28"/>
          <w:szCs w:val="28"/>
          <w:u w:val="single"/>
        </w:rPr>
        <w:t>.</w:t>
      </w:r>
      <w:r w:rsidR="00B90DF4" w:rsidRPr="00C02C57">
        <w:rPr>
          <w:rFonts w:ascii="Times New Roman" w:hAnsi="Times New Roman"/>
          <w:b/>
          <w:sz w:val="28"/>
          <w:szCs w:val="28"/>
          <w:u w:val="single"/>
        </w:rPr>
        <w:t xml:space="preserve"> </w:t>
      </w:r>
      <w:r w:rsidR="002C5442" w:rsidRPr="00C02C57">
        <w:rPr>
          <w:rFonts w:ascii="Times New Roman" w:hAnsi="Times New Roman"/>
          <w:b/>
          <w:sz w:val="28"/>
          <w:szCs w:val="28"/>
          <w:u w:val="single"/>
        </w:rPr>
        <w:t>Анализ работы методических объединений.</w:t>
      </w:r>
    </w:p>
    <w:p w:rsidR="00C4582E" w:rsidRPr="00C02C57" w:rsidRDefault="002C5442" w:rsidP="00C4582E">
      <w:pPr>
        <w:pStyle w:val="aa"/>
        <w:jc w:val="both"/>
        <w:rPr>
          <w:szCs w:val="24"/>
        </w:rPr>
      </w:pPr>
      <w:r w:rsidRPr="00C02C57">
        <w:rPr>
          <w:sz w:val="32"/>
          <w:szCs w:val="28"/>
        </w:rPr>
        <w:t xml:space="preserve">        </w:t>
      </w:r>
      <w:r w:rsidR="00C4582E" w:rsidRPr="00C02C57">
        <w:rPr>
          <w:szCs w:val="24"/>
        </w:rPr>
        <w:t>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w:t>
      </w:r>
    </w:p>
    <w:p w:rsidR="00C4582E" w:rsidRPr="00C02C57" w:rsidRDefault="00C4582E" w:rsidP="00C4582E">
      <w:pPr>
        <w:pStyle w:val="aa"/>
        <w:jc w:val="both"/>
        <w:rPr>
          <w:szCs w:val="24"/>
        </w:rPr>
      </w:pPr>
      <w:r w:rsidRPr="00C02C57">
        <w:rPr>
          <w:szCs w:val="24"/>
        </w:rPr>
        <w:t>В школе действует 4 методических объединения:</w:t>
      </w:r>
    </w:p>
    <w:p w:rsidR="00C4582E" w:rsidRPr="00C02C57" w:rsidRDefault="00C4582E" w:rsidP="00C4582E">
      <w:pPr>
        <w:pStyle w:val="aa"/>
        <w:jc w:val="both"/>
        <w:rPr>
          <w:szCs w:val="24"/>
        </w:rPr>
      </w:pPr>
      <w:r w:rsidRPr="00C02C57">
        <w:rPr>
          <w:szCs w:val="24"/>
        </w:rPr>
        <w:t>МО учителей естественно-математического цикла – руководитель Гукасян В.С.</w:t>
      </w:r>
    </w:p>
    <w:p w:rsidR="00C4582E" w:rsidRPr="00C02C57" w:rsidRDefault="00C4582E" w:rsidP="00C4582E">
      <w:pPr>
        <w:pStyle w:val="aa"/>
        <w:jc w:val="both"/>
        <w:rPr>
          <w:szCs w:val="24"/>
        </w:rPr>
      </w:pPr>
      <w:r w:rsidRPr="00C02C57">
        <w:rPr>
          <w:szCs w:val="24"/>
        </w:rPr>
        <w:t>МО классных руководителей – руководитель Бреус И. Н.</w:t>
      </w:r>
    </w:p>
    <w:p w:rsidR="00C4582E" w:rsidRPr="00C02C57" w:rsidRDefault="00C4582E" w:rsidP="00C4582E">
      <w:pPr>
        <w:pStyle w:val="aa"/>
        <w:jc w:val="both"/>
        <w:rPr>
          <w:szCs w:val="24"/>
        </w:rPr>
      </w:pPr>
      <w:r w:rsidRPr="00C02C57">
        <w:rPr>
          <w:szCs w:val="24"/>
        </w:rPr>
        <w:t>МО учителей гуманитарного цикла – руководитель Никульшина Ю. Ю.</w:t>
      </w:r>
    </w:p>
    <w:p w:rsidR="00C4582E" w:rsidRPr="00C02C57" w:rsidRDefault="00C4582E" w:rsidP="00C4582E">
      <w:pPr>
        <w:pStyle w:val="aa"/>
        <w:jc w:val="both"/>
        <w:rPr>
          <w:szCs w:val="24"/>
        </w:rPr>
      </w:pPr>
      <w:r w:rsidRPr="00C02C57">
        <w:rPr>
          <w:szCs w:val="24"/>
        </w:rPr>
        <w:t>МО учителей начальных классов –Сафонова Л.Г.</w:t>
      </w:r>
    </w:p>
    <w:p w:rsidR="00C4582E" w:rsidRPr="00C02C57" w:rsidRDefault="00C4582E" w:rsidP="00C4582E">
      <w:pPr>
        <w:pStyle w:val="aa"/>
        <w:jc w:val="both"/>
        <w:rPr>
          <w:szCs w:val="24"/>
        </w:rPr>
      </w:pPr>
      <w:r w:rsidRPr="00C02C57">
        <w:rPr>
          <w:szCs w:val="24"/>
        </w:rPr>
        <w:t xml:space="preserve">В соответствии с методической темой школы были выбраны темы школьных методических объединений: </w:t>
      </w:r>
    </w:p>
    <w:p w:rsidR="00C4582E" w:rsidRPr="00C02C57" w:rsidRDefault="00C4582E" w:rsidP="00C4582E">
      <w:pPr>
        <w:pStyle w:val="aa"/>
        <w:jc w:val="both"/>
        <w:rPr>
          <w:szCs w:val="24"/>
        </w:rPr>
      </w:pPr>
      <w:r w:rsidRPr="00C02C57">
        <w:rPr>
          <w:szCs w:val="24"/>
        </w:rPr>
        <w:t xml:space="preserve">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 знакомство с планом работы на учебный год; </w:t>
      </w:r>
    </w:p>
    <w:p w:rsidR="00C4582E" w:rsidRPr="00C02C57" w:rsidRDefault="00C4582E" w:rsidP="00C4582E">
      <w:pPr>
        <w:pStyle w:val="aa"/>
        <w:jc w:val="both"/>
        <w:rPr>
          <w:szCs w:val="24"/>
        </w:rPr>
      </w:pPr>
      <w:r w:rsidRPr="00C02C57">
        <w:rPr>
          <w:szCs w:val="24"/>
        </w:rPr>
        <w:t xml:space="preserve">-работа с образовательными стандартами; </w:t>
      </w:r>
    </w:p>
    <w:p w:rsidR="00C4582E" w:rsidRPr="00C02C57" w:rsidRDefault="00C4582E" w:rsidP="00C4582E">
      <w:pPr>
        <w:pStyle w:val="aa"/>
        <w:jc w:val="both"/>
        <w:rPr>
          <w:szCs w:val="24"/>
        </w:rPr>
      </w:pPr>
      <w:r w:rsidRPr="00C02C57">
        <w:rPr>
          <w:szCs w:val="24"/>
        </w:rPr>
        <w:t xml:space="preserve">-согласование календарно-тематических планов; </w:t>
      </w:r>
    </w:p>
    <w:p w:rsidR="00C4582E" w:rsidRPr="00C02C57" w:rsidRDefault="00C4582E" w:rsidP="00C4582E">
      <w:pPr>
        <w:pStyle w:val="aa"/>
        <w:jc w:val="both"/>
        <w:rPr>
          <w:szCs w:val="24"/>
        </w:rPr>
      </w:pPr>
      <w:r w:rsidRPr="00C02C57">
        <w:rPr>
          <w:szCs w:val="24"/>
        </w:rPr>
        <w:t xml:space="preserve">-методы работы по ликвидации пробелов в знаниях учащихся; </w:t>
      </w:r>
    </w:p>
    <w:p w:rsidR="00C4582E" w:rsidRPr="00C02C57" w:rsidRDefault="00C4582E" w:rsidP="00C4582E">
      <w:pPr>
        <w:pStyle w:val="aa"/>
        <w:jc w:val="both"/>
        <w:rPr>
          <w:szCs w:val="24"/>
        </w:rPr>
      </w:pPr>
      <w:r w:rsidRPr="00C02C57">
        <w:rPr>
          <w:szCs w:val="24"/>
        </w:rPr>
        <w:t xml:space="preserve">-методы работы с учащимися, имеющими повышенную мотивацию к учебно-познавательной деятельности; </w:t>
      </w:r>
    </w:p>
    <w:p w:rsidR="00C4582E" w:rsidRPr="00C02C57" w:rsidRDefault="00C4582E" w:rsidP="00C4582E">
      <w:pPr>
        <w:pStyle w:val="aa"/>
        <w:jc w:val="both"/>
        <w:rPr>
          <w:szCs w:val="24"/>
        </w:rPr>
      </w:pPr>
      <w:r w:rsidRPr="00C02C57">
        <w:rPr>
          <w:szCs w:val="24"/>
        </w:rPr>
        <w:t xml:space="preserve">-формы и методы промежуточного и итогового контроля; </w:t>
      </w:r>
    </w:p>
    <w:p w:rsidR="00C4582E" w:rsidRPr="00C02C57" w:rsidRDefault="00C4582E" w:rsidP="00C4582E">
      <w:pPr>
        <w:pStyle w:val="aa"/>
        <w:jc w:val="both"/>
        <w:rPr>
          <w:szCs w:val="24"/>
        </w:rPr>
      </w:pPr>
      <w:r w:rsidRPr="00C02C57">
        <w:rPr>
          <w:szCs w:val="24"/>
        </w:rPr>
        <w:t xml:space="preserve">-итоговая аттестация учащихся. </w:t>
      </w:r>
    </w:p>
    <w:p w:rsidR="00C4582E" w:rsidRPr="00C02C57" w:rsidRDefault="00C4582E" w:rsidP="00C4582E">
      <w:pPr>
        <w:pStyle w:val="aa"/>
        <w:jc w:val="both"/>
        <w:rPr>
          <w:szCs w:val="24"/>
        </w:rPr>
      </w:pPr>
      <w:r w:rsidRPr="00C02C57">
        <w:rPr>
          <w:szCs w:val="24"/>
        </w:rPr>
        <w:t xml:space="preserve"> -проблемы межпредметных связей в практике школьного обучения;</w:t>
      </w:r>
    </w:p>
    <w:p w:rsidR="00C4582E" w:rsidRPr="00C02C57" w:rsidRDefault="00C4582E" w:rsidP="00C4582E">
      <w:pPr>
        <w:pStyle w:val="aa"/>
        <w:jc w:val="both"/>
        <w:rPr>
          <w:szCs w:val="24"/>
        </w:rPr>
      </w:pPr>
      <w:r w:rsidRPr="00C02C57">
        <w:rPr>
          <w:szCs w:val="24"/>
        </w:rPr>
        <w:t>-планирование и осуществление межпредметных связей в процессе преподавания химии, математики, физики.</w:t>
      </w:r>
    </w:p>
    <w:p w:rsidR="00C4582E" w:rsidRPr="00C02C57" w:rsidRDefault="00C4582E" w:rsidP="00C4582E">
      <w:pPr>
        <w:pStyle w:val="aa"/>
        <w:jc w:val="both"/>
        <w:rPr>
          <w:szCs w:val="24"/>
        </w:rPr>
      </w:pPr>
      <w:r w:rsidRPr="00C02C57">
        <w:rPr>
          <w:szCs w:val="24"/>
        </w:rPr>
        <w:t>-обобщение педагогического опыта;</w:t>
      </w:r>
    </w:p>
    <w:p w:rsidR="00C4582E" w:rsidRPr="00C02C57" w:rsidRDefault="00C4582E" w:rsidP="00C4582E">
      <w:pPr>
        <w:pStyle w:val="aa"/>
        <w:jc w:val="both"/>
        <w:rPr>
          <w:szCs w:val="24"/>
        </w:rPr>
      </w:pPr>
      <w:r w:rsidRPr="00C02C57">
        <w:rPr>
          <w:szCs w:val="24"/>
        </w:rPr>
        <w:t xml:space="preserve">-итоги олимпиад ,контрольных работ; </w:t>
      </w:r>
    </w:p>
    <w:p w:rsidR="00C4582E" w:rsidRPr="00C02C57" w:rsidRDefault="00C4582E" w:rsidP="00C4582E">
      <w:pPr>
        <w:pStyle w:val="aa"/>
        <w:jc w:val="both"/>
        <w:rPr>
          <w:szCs w:val="24"/>
        </w:rPr>
      </w:pPr>
      <w:r w:rsidRPr="00C02C57">
        <w:rPr>
          <w:szCs w:val="24"/>
        </w:rPr>
        <w:t>- итоги вводного и промежуточного контроля;</w:t>
      </w:r>
    </w:p>
    <w:p w:rsidR="00C4582E" w:rsidRPr="00C02C57" w:rsidRDefault="00C4582E" w:rsidP="00C4582E">
      <w:pPr>
        <w:pStyle w:val="aa"/>
        <w:jc w:val="both"/>
        <w:rPr>
          <w:szCs w:val="24"/>
        </w:rPr>
      </w:pPr>
      <w:r w:rsidRPr="00C02C57">
        <w:rPr>
          <w:szCs w:val="24"/>
        </w:rPr>
        <w:t xml:space="preserve">- изучение инструктивно-методических материалов; </w:t>
      </w:r>
    </w:p>
    <w:p w:rsidR="00C4582E" w:rsidRPr="00C02C57" w:rsidRDefault="00C4582E" w:rsidP="00C4582E">
      <w:pPr>
        <w:pStyle w:val="aa"/>
        <w:jc w:val="both"/>
        <w:rPr>
          <w:szCs w:val="24"/>
        </w:rPr>
      </w:pPr>
      <w:r w:rsidRPr="00C02C57">
        <w:rPr>
          <w:szCs w:val="24"/>
        </w:rPr>
        <w:lastRenderedPageBreak/>
        <w:t>- учебно-методическое сопровождение образовательного процесса;</w:t>
      </w:r>
    </w:p>
    <w:p w:rsidR="00C4582E" w:rsidRPr="00C02C57" w:rsidRDefault="00C4582E" w:rsidP="00C4582E">
      <w:pPr>
        <w:pStyle w:val="aa"/>
        <w:jc w:val="both"/>
        <w:rPr>
          <w:szCs w:val="24"/>
        </w:rPr>
      </w:pPr>
      <w:r w:rsidRPr="00C02C57">
        <w:rPr>
          <w:szCs w:val="24"/>
        </w:rPr>
        <w:t xml:space="preserve">-внедрение и применение новых образовательных технологий, направленных на повышение качества образования; </w:t>
      </w:r>
    </w:p>
    <w:p w:rsidR="00C4582E" w:rsidRPr="00C02C57" w:rsidRDefault="00C4582E" w:rsidP="00C4582E">
      <w:pPr>
        <w:pStyle w:val="aa"/>
        <w:jc w:val="both"/>
        <w:rPr>
          <w:szCs w:val="24"/>
        </w:rPr>
      </w:pPr>
      <w:r w:rsidRPr="00C02C57">
        <w:rPr>
          <w:szCs w:val="24"/>
        </w:rPr>
        <w:t>- совершенствование системы контроля, направленной на повышение качества знаний учащихся;</w:t>
      </w:r>
    </w:p>
    <w:p w:rsidR="00C4582E" w:rsidRPr="00C02C57" w:rsidRDefault="00C4582E" w:rsidP="00C4582E">
      <w:pPr>
        <w:pStyle w:val="aa"/>
        <w:jc w:val="both"/>
        <w:rPr>
          <w:szCs w:val="24"/>
        </w:rPr>
      </w:pPr>
      <w:r w:rsidRPr="00C02C57">
        <w:rPr>
          <w:szCs w:val="24"/>
        </w:rPr>
        <w:t>-тематическое консультирование членов МО.</w:t>
      </w:r>
    </w:p>
    <w:p w:rsidR="00C4582E" w:rsidRPr="00C02C57" w:rsidRDefault="00C4582E" w:rsidP="00C4582E">
      <w:pPr>
        <w:autoSpaceDE w:val="0"/>
        <w:autoSpaceDN w:val="0"/>
        <w:adjustRightInd w:val="0"/>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На заседаниях методических объединений рассматривали также  вопросы, связанные с  изучением  и применением новых технологий. Проводился анализ контрольных работ, намечались ориентиры  по устранению выявленных пробелов в знаниях обучающихся. В рамках работы методических объединений проводились открытые уроки, внеклассные мероприятия по предметам. </w:t>
      </w:r>
    </w:p>
    <w:p w:rsidR="00C4582E" w:rsidRPr="00C02C57" w:rsidRDefault="00C4582E" w:rsidP="00C4582E">
      <w:pPr>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Учащиеся школы приняли активное участие в школьном и муниципальном этапах всероссийской олимпиады школьников.</w:t>
      </w:r>
    </w:p>
    <w:p w:rsidR="00C4582E" w:rsidRPr="00C02C57" w:rsidRDefault="00C4582E" w:rsidP="00C4582E">
      <w:pPr>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Участвую школьники и в таких конкурсах как «ЧИП», «Русский медвежонок», «Кенгуру», «КИТ», «Пегас», «Юниор».</w:t>
      </w:r>
    </w:p>
    <w:p w:rsidR="00C4582E" w:rsidRPr="00C02C57" w:rsidRDefault="00C4582E" w:rsidP="00C4582E">
      <w:pPr>
        <w:pStyle w:val="a3"/>
        <w:spacing w:after="0" w:line="240" w:lineRule="auto"/>
        <w:ind w:left="709"/>
        <w:jc w:val="center"/>
        <w:rPr>
          <w:rFonts w:ascii="Times New Roman" w:hAnsi="Times New Roman" w:cs="Times New Roman"/>
          <w:b/>
          <w:sz w:val="28"/>
          <w:szCs w:val="28"/>
        </w:rPr>
      </w:pPr>
    </w:p>
    <w:p w:rsidR="00C4582E" w:rsidRPr="00C02C57" w:rsidRDefault="00C4582E" w:rsidP="00C4582E">
      <w:pPr>
        <w:pStyle w:val="a3"/>
        <w:spacing w:after="0" w:line="240" w:lineRule="auto"/>
        <w:ind w:left="709"/>
        <w:jc w:val="center"/>
        <w:rPr>
          <w:rFonts w:ascii="Times New Roman" w:hAnsi="Times New Roman" w:cs="Times New Roman"/>
          <w:b/>
          <w:sz w:val="28"/>
          <w:szCs w:val="28"/>
        </w:rPr>
      </w:pPr>
      <w:r w:rsidRPr="00C02C57">
        <w:rPr>
          <w:rFonts w:ascii="Times New Roman" w:hAnsi="Times New Roman" w:cs="Times New Roman"/>
          <w:b/>
          <w:sz w:val="28"/>
          <w:szCs w:val="28"/>
        </w:rPr>
        <w:t>7.Анализ работы с одаренными детьми</w:t>
      </w:r>
    </w:p>
    <w:p w:rsidR="00407E83" w:rsidRPr="00C02C57" w:rsidRDefault="00407E83" w:rsidP="00407E83">
      <w:pPr>
        <w:pStyle w:val="a3"/>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В рамках реализации национального проекта «Успех каждого ребѐнка» особое внимание в школе уделялось созданию условий для воспитания гармонично развитой и социально ответственной личности ребѐнка. Учащимся был предоставлен равный доступ детей к интересным и востребованным программам дополнительного образования, внеурочной деятельности. Система воспитательной работы ориентирована на раннюю профориентацию с последующим построением индивидуальной образовательной траектории в соответствии с выбранными профессиональными компетенциями, что особенно важно для подготовки ребенка к успешной самореализации в быстроменяющихся условиях современности. </w:t>
      </w:r>
    </w:p>
    <w:p w:rsidR="00407E83" w:rsidRPr="00C02C57" w:rsidRDefault="00407E83" w:rsidP="00407E83">
      <w:pPr>
        <w:pStyle w:val="a3"/>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Для достижения целей национального проекта а школе продолжил работать Центр образования цифрового и гуманитарного профилей «Точка роста»", что позволило осуществить 100 % охват контингента обучающихся, осваивающих основную общеобразовательную программу по предметным областям «Технология», «Информатика», «Основы безопасности жизнедеятельности» на обновленном учебном оборудовании с применением новых методик обучения и воспитания, 74% охват контингента обучающихся дополнительными общеобразовательными программами цифрового, естественно-научного, технического и гуманитарного профилей во внеурочное время, помимо этого продолжена работа с обучающимися при подготовке к олимпиадам, конкурсам, акциям, различным мероприятиям, способствующих развитию способностей каждого ребёнка.</w:t>
      </w:r>
    </w:p>
    <w:p w:rsidR="00407E83" w:rsidRPr="00C02C57" w:rsidRDefault="00407E83" w:rsidP="00407E83">
      <w:pPr>
        <w:pStyle w:val="a3"/>
        <w:spacing w:after="0" w:line="240" w:lineRule="auto"/>
        <w:ind w:left="0" w:firstLine="709"/>
        <w:jc w:val="both"/>
        <w:rPr>
          <w:rFonts w:ascii="Times New Roman" w:hAnsi="Times New Roman" w:cs="Times New Roman"/>
          <w:sz w:val="28"/>
          <w:szCs w:val="28"/>
        </w:rPr>
      </w:pPr>
    </w:p>
    <w:p w:rsidR="00407E83" w:rsidRPr="00C02C57" w:rsidRDefault="00407E83" w:rsidP="00CE0C63">
      <w:pPr>
        <w:pStyle w:val="a3"/>
        <w:numPr>
          <w:ilvl w:val="1"/>
          <w:numId w:val="87"/>
        </w:numPr>
        <w:spacing w:after="0" w:line="240" w:lineRule="auto"/>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Открытая олимпиада школьников.</w:t>
      </w:r>
    </w:p>
    <w:p w:rsidR="00407E83" w:rsidRPr="00C02C57" w:rsidRDefault="00407E83" w:rsidP="00407E83">
      <w:pPr>
        <w:pStyle w:val="a3"/>
        <w:spacing w:after="0" w:line="240" w:lineRule="auto"/>
        <w:ind w:left="0" w:firstLine="709"/>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В 2020-2021 учебном году учащиеся МБОУООШ № 9 приняли активное участие в Открытой олимпиаде школьников по следующим направлениям: </w:t>
      </w:r>
    </w:p>
    <w:tbl>
      <w:tblPr>
        <w:tblStyle w:val="a5"/>
        <w:tblW w:w="0" w:type="auto"/>
        <w:tblLook w:val="04A0" w:firstRow="1" w:lastRow="0" w:firstColumn="1" w:lastColumn="0" w:noHBand="0" w:noVBand="1"/>
      </w:tblPr>
      <w:tblGrid>
        <w:gridCol w:w="2327"/>
        <w:gridCol w:w="2363"/>
        <w:gridCol w:w="2326"/>
        <w:gridCol w:w="2330"/>
      </w:tblGrid>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lastRenderedPageBreak/>
              <w:t>Класс</w:t>
            </w:r>
          </w:p>
        </w:tc>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Учебные предметы</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Всего приняли участие в олимпиаде</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Количество участников Олимпиады</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w:t>
            </w:r>
          </w:p>
        </w:tc>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 математика</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14</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14</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4</w:t>
            </w:r>
          </w:p>
        </w:tc>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Литература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Английский язык</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4</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2</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tc>
        <w:tc>
          <w:tcPr>
            <w:tcW w:w="2429" w:type="dxa"/>
          </w:tcPr>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Физическая культура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Литература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Английский язык</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Русский язык</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Математика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География</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История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Биология </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15</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4</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w:t>
            </w:r>
          </w:p>
        </w:tc>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География </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Русский язык</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Математика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История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Биология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Обществознание</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2</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2</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4</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2</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w:t>
            </w:r>
          </w:p>
        </w:tc>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Биология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Литература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Физика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История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Обществознание</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География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ОБЖ</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13</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w:t>
            </w:r>
          </w:p>
        </w:tc>
        <w:tc>
          <w:tcPr>
            <w:tcW w:w="2429" w:type="dxa"/>
          </w:tcPr>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Русский язык</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Литература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Математика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История</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Обществознание</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Биология</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География</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Физика</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Англ.язык</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 xml:space="preserve">Экология </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lastRenderedPageBreak/>
              <w:t>ОБЖ</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Физическая культура</w:t>
            </w:r>
          </w:p>
        </w:tc>
        <w:tc>
          <w:tcPr>
            <w:tcW w:w="2428" w:type="dxa"/>
          </w:tcPr>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lastRenderedPageBreak/>
              <w:t>15</w:t>
            </w:r>
          </w:p>
        </w:tc>
        <w:tc>
          <w:tcPr>
            <w:tcW w:w="2428" w:type="dxa"/>
          </w:tcPr>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3</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7</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6</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9</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4</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5</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6</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1</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lastRenderedPageBreak/>
              <w:t>6</w:t>
            </w:r>
          </w:p>
          <w:p w:rsidR="00407E83" w:rsidRPr="00C02C57" w:rsidRDefault="00407E83" w:rsidP="00407E83">
            <w:pPr>
              <w:pStyle w:val="a3"/>
              <w:ind w:left="0"/>
              <w:jc w:val="center"/>
              <w:rPr>
                <w:rFonts w:ascii="Times New Roman" w:hAnsi="Times New Roman" w:cs="Times New Roman"/>
                <w:iCs/>
                <w:sz w:val="28"/>
                <w:szCs w:val="28"/>
                <w:shd w:val="clear" w:color="auto" w:fill="FFFFFF"/>
              </w:rPr>
            </w:pPr>
            <w:r w:rsidRPr="00C02C57">
              <w:rPr>
                <w:rFonts w:ascii="Times New Roman" w:hAnsi="Times New Roman" w:cs="Times New Roman"/>
                <w:iCs/>
                <w:sz w:val="28"/>
                <w:szCs w:val="28"/>
                <w:shd w:val="clear" w:color="auto" w:fill="FFFFFF"/>
              </w:rPr>
              <w:t>2</w:t>
            </w:r>
          </w:p>
        </w:tc>
      </w:tr>
      <w:tr w:rsidR="00407E83" w:rsidRPr="00C02C57" w:rsidTr="00407E83">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lastRenderedPageBreak/>
              <w:t>9</w:t>
            </w:r>
          </w:p>
        </w:tc>
        <w:tc>
          <w:tcPr>
            <w:tcW w:w="2429"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Биология Обществознание </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Литература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История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Экология</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Искусство </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w:t>
            </w:r>
          </w:p>
        </w:tc>
        <w:tc>
          <w:tcPr>
            <w:tcW w:w="242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2</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tc>
      </w:tr>
    </w:tbl>
    <w:p w:rsidR="00407E83" w:rsidRPr="00C02C57" w:rsidRDefault="00407E83" w:rsidP="00407E83">
      <w:pPr>
        <w:spacing w:after="0" w:line="240" w:lineRule="auto"/>
        <w:rPr>
          <w:rFonts w:ascii="Times New Roman" w:hAnsi="Times New Roman" w:cs="Times New Roman"/>
          <w:iCs/>
          <w:color w:val="000000"/>
          <w:sz w:val="28"/>
          <w:szCs w:val="28"/>
          <w:shd w:val="clear" w:color="auto" w:fill="FFFFFF"/>
        </w:rPr>
      </w:pPr>
    </w:p>
    <w:p w:rsidR="00407E83" w:rsidRPr="00C02C57" w:rsidRDefault="00407E83" w:rsidP="00407E83">
      <w:pPr>
        <w:pStyle w:val="a3"/>
        <w:spacing w:after="0" w:line="240" w:lineRule="auto"/>
        <w:ind w:left="0" w:firstLine="709"/>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Список победителей и призеров открытой олимпиады школьников</w:t>
      </w:r>
    </w:p>
    <w:p w:rsidR="00407E83" w:rsidRPr="00C02C57" w:rsidRDefault="00407E83" w:rsidP="00407E83">
      <w:pPr>
        <w:pStyle w:val="a3"/>
        <w:spacing w:after="0" w:line="240" w:lineRule="auto"/>
        <w:ind w:left="0" w:firstLine="709"/>
        <w:rPr>
          <w:rFonts w:ascii="Times New Roman" w:hAnsi="Times New Roman" w:cs="Times New Roman"/>
          <w:iCs/>
          <w:color w:val="000000"/>
          <w:sz w:val="28"/>
          <w:szCs w:val="28"/>
          <w:shd w:val="clear" w:color="auto" w:fill="FFFFFF"/>
        </w:rPr>
      </w:pPr>
    </w:p>
    <w:tbl>
      <w:tblPr>
        <w:tblStyle w:val="a5"/>
        <w:tblW w:w="0" w:type="auto"/>
        <w:tblLook w:val="04A0" w:firstRow="1" w:lastRow="0" w:firstColumn="1" w:lastColumn="0" w:noHBand="0" w:noVBand="1"/>
      </w:tblPr>
      <w:tblGrid>
        <w:gridCol w:w="778"/>
        <w:gridCol w:w="2706"/>
        <w:gridCol w:w="1761"/>
        <w:gridCol w:w="2147"/>
        <w:gridCol w:w="1954"/>
      </w:tblGrid>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Авдоян Крастина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физика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Авдоян Мария</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Акопян Тимур</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Обществознание</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Алленоа Александр</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Биология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Аракелян Мирвслава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 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Ватутина Анастасия</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 Биология</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Литература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Физика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Победитель</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Гапрелян Анастасия</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4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Литература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Победитель</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Гечан Арут</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ОБЖ</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Гогохия Андрей</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Математика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Дрбоян Рустам</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4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Победитель</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Дубинкин Вячеслав</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Математика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Козлов Кирилл</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Победитель</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Кундакчян Давид</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Математика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Магакьянц Александр</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Математика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Манукян Эмма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Мурот Рамиль</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Мурот Самира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Никульшина Анна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Обществознание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Онучин Илья</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Обществознание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Остриков Даниил</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География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Панюшкин Станислав</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Математика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Победитель</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Пономарев Марат</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Английский язык</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Литература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Обществознание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Прудников Вячеслав</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География</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Рзгоян Руслан</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Физика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Садович Сергей</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7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Физика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Садоев Шамиль</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Самойлова Софья</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Математика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Сардарян Мурад</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6 класс </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Обществознание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Сотников Владимир</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Тозлян Эльвира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9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Швецов Руслан</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 классс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Русский язык</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Шевякова Вероника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6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Обществознание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Шкрет Алексей</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5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Математика</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Физическая культура</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Призер </w:t>
            </w:r>
          </w:p>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r w:rsidR="00407E83" w:rsidRPr="00C02C57" w:rsidTr="00407E83">
        <w:tc>
          <w:tcPr>
            <w:tcW w:w="817" w:type="dxa"/>
          </w:tcPr>
          <w:p w:rsidR="00407E83" w:rsidRPr="00C02C57" w:rsidRDefault="00407E83" w:rsidP="00CE0C63">
            <w:pPr>
              <w:pStyle w:val="a3"/>
              <w:numPr>
                <w:ilvl w:val="0"/>
                <w:numId w:val="94"/>
              </w:numPr>
              <w:rPr>
                <w:rFonts w:ascii="Times New Roman" w:hAnsi="Times New Roman" w:cs="Times New Roman"/>
                <w:iCs/>
                <w:color w:val="000000"/>
                <w:sz w:val="28"/>
                <w:szCs w:val="28"/>
                <w:shd w:val="clear" w:color="auto" w:fill="FFFFFF"/>
              </w:rPr>
            </w:pPr>
          </w:p>
        </w:tc>
        <w:tc>
          <w:tcPr>
            <w:tcW w:w="2812"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Шойко Кристина</w:t>
            </w:r>
          </w:p>
        </w:tc>
        <w:tc>
          <w:tcPr>
            <w:tcW w:w="1815"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8 класс</w:t>
            </w:r>
          </w:p>
        </w:tc>
        <w:tc>
          <w:tcPr>
            <w:tcW w:w="2236"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Литература </w:t>
            </w:r>
          </w:p>
        </w:tc>
        <w:tc>
          <w:tcPr>
            <w:tcW w:w="2034" w:type="dxa"/>
          </w:tcPr>
          <w:p w:rsidR="00407E83" w:rsidRPr="00C02C57" w:rsidRDefault="00407E83" w:rsidP="00407E83">
            <w:pPr>
              <w:pStyle w:val="a3"/>
              <w:ind w:left="0"/>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Призер</w:t>
            </w:r>
          </w:p>
        </w:tc>
      </w:tr>
    </w:tbl>
    <w:p w:rsidR="00407E83" w:rsidRPr="00C02C57" w:rsidRDefault="00407E83" w:rsidP="00407E83">
      <w:pPr>
        <w:pStyle w:val="a3"/>
        <w:spacing w:after="0" w:line="240" w:lineRule="auto"/>
        <w:ind w:left="0" w:firstLine="709"/>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Доля победителей Открытой олимпиады школьников составил 6% от общего числа участников. Всего в олимпиаде приняли участие 84 школьника.</w:t>
      </w:r>
    </w:p>
    <w:p w:rsidR="00407E83" w:rsidRPr="00C02C57" w:rsidRDefault="00407E83" w:rsidP="00407E83">
      <w:pPr>
        <w:pStyle w:val="a3"/>
        <w:spacing w:after="0" w:line="240" w:lineRule="auto"/>
        <w:ind w:left="0" w:firstLine="709"/>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В 2020-2021 учебном году в 1-4 классах была проведена викторина школьников по Кубановедению, в которой приняли участие 59 учащихся:</w:t>
      </w:r>
    </w:p>
    <w:tbl>
      <w:tblPr>
        <w:tblStyle w:val="a5"/>
        <w:tblW w:w="0" w:type="auto"/>
        <w:tblLook w:val="04A0" w:firstRow="1" w:lastRow="0" w:firstColumn="1" w:lastColumn="0" w:noHBand="0" w:noVBand="1"/>
      </w:tblPr>
      <w:tblGrid>
        <w:gridCol w:w="3104"/>
        <w:gridCol w:w="3129"/>
        <w:gridCol w:w="3113"/>
      </w:tblGrid>
      <w:tr w:rsidR="00407E83" w:rsidRPr="00C02C57" w:rsidTr="00407E83">
        <w:tc>
          <w:tcPr>
            <w:tcW w:w="3238" w:type="dxa"/>
          </w:tcPr>
          <w:p w:rsidR="00407E83" w:rsidRPr="00C02C57" w:rsidRDefault="00407E83" w:rsidP="00407E83">
            <w:pPr>
              <w:pStyle w:val="a3"/>
              <w:ind w:left="0"/>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Класс</w:t>
            </w:r>
          </w:p>
        </w:tc>
        <w:tc>
          <w:tcPr>
            <w:tcW w:w="3238" w:type="dxa"/>
          </w:tcPr>
          <w:p w:rsidR="00407E83" w:rsidRPr="00C02C57" w:rsidRDefault="00407E83" w:rsidP="00407E83">
            <w:pPr>
              <w:pStyle w:val="a3"/>
              <w:ind w:left="0"/>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Победители</w:t>
            </w:r>
          </w:p>
        </w:tc>
        <w:tc>
          <w:tcPr>
            <w:tcW w:w="3238" w:type="dxa"/>
          </w:tcPr>
          <w:p w:rsidR="00407E83" w:rsidRPr="00C02C57" w:rsidRDefault="00407E83" w:rsidP="00407E83">
            <w:pPr>
              <w:pStyle w:val="a3"/>
              <w:ind w:left="0"/>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Призеры</w:t>
            </w:r>
          </w:p>
        </w:tc>
      </w:tr>
      <w:tr w:rsidR="00407E83" w:rsidRPr="00C02C57" w:rsidTr="00407E83">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1</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Гущин Михаил</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Котельва Ника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Насекин Тимофей</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Аветисян Инга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Вагнер Валерия</w:t>
            </w:r>
          </w:p>
        </w:tc>
      </w:tr>
      <w:tr w:rsidR="00407E83" w:rsidRPr="00C02C57" w:rsidTr="00407E83">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2</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Фоменко Лилиана</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Насекин Матвей</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Кретова Анна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Магульян Софья</w:t>
            </w:r>
          </w:p>
        </w:tc>
      </w:tr>
      <w:tr w:rsidR="00407E83" w:rsidRPr="00C02C57" w:rsidTr="00407E83">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3</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Панюшкин Станислав</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Вощетинский Александр</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lastRenderedPageBreak/>
              <w:t>Садоев Шамиль</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Швецов Руслан</w:t>
            </w:r>
          </w:p>
        </w:tc>
      </w:tr>
      <w:tr w:rsidR="00407E83" w:rsidRPr="00C02C57" w:rsidTr="00407E83">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lastRenderedPageBreak/>
              <w:t>4</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Мумжьян Эдуард</w:t>
            </w:r>
          </w:p>
        </w:tc>
        <w:tc>
          <w:tcPr>
            <w:tcW w:w="3238" w:type="dxa"/>
          </w:tcPr>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Макарова Александра</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Дрбоян Рустам</w:t>
            </w:r>
          </w:p>
          <w:p w:rsidR="00407E83" w:rsidRPr="00C02C57" w:rsidRDefault="00407E83" w:rsidP="00407E83">
            <w:pPr>
              <w:pStyle w:val="a3"/>
              <w:ind w:left="0"/>
              <w:jc w:val="cente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Кенжан Карен</w:t>
            </w:r>
          </w:p>
        </w:tc>
      </w:tr>
    </w:tbl>
    <w:p w:rsidR="00407E83" w:rsidRPr="00C02C57" w:rsidRDefault="00407E83" w:rsidP="00407E83">
      <w:pPr>
        <w:pStyle w:val="a3"/>
        <w:spacing w:after="0" w:line="240" w:lineRule="auto"/>
        <w:ind w:left="0" w:firstLine="709"/>
        <w:rPr>
          <w:rFonts w:ascii="Times New Roman" w:hAnsi="Times New Roman" w:cs="Times New Roman"/>
          <w:iCs/>
          <w:color w:val="000000"/>
          <w:sz w:val="28"/>
          <w:szCs w:val="28"/>
          <w:shd w:val="clear" w:color="auto" w:fill="FFFFFF"/>
        </w:rPr>
      </w:pPr>
    </w:p>
    <w:p w:rsidR="00407E83" w:rsidRPr="00C02C57" w:rsidRDefault="00407E83" w:rsidP="00407E83">
      <w:pPr>
        <w:pStyle w:val="a3"/>
        <w:spacing w:after="0" w:line="240" w:lineRule="auto"/>
        <w:ind w:left="142" w:right="102" w:firstLine="566"/>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В 2020-2021 учебном году 70 % от общего числа учащихся школы приняли участие в школьном этапе Всероссийской олимпиады школьников. </w:t>
      </w:r>
    </w:p>
    <w:p w:rsidR="00407E83" w:rsidRPr="00C02C57" w:rsidRDefault="00407E83" w:rsidP="00407E83">
      <w:pPr>
        <w:pStyle w:val="a3"/>
        <w:spacing w:after="0" w:line="240" w:lineRule="auto"/>
        <w:ind w:left="142" w:right="102"/>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Победители школьного этапа приняли участие в муниципальном этапе олимпиады. По результатам олимпиады по ОБЖ, ученик 9 класса Кундакчян Давид стал призером и был награжден грамотой управления образования администрации муниципального образования Апшеронский район.</w:t>
      </w:r>
    </w:p>
    <w:p w:rsidR="00407E83" w:rsidRPr="00C02C57" w:rsidRDefault="00407E83" w:rsidP="00407E83">
      <w:pPr>
        <w:pStyle w:val="a3"/>
        <w:spacing w:after="0" w:line="240" w:lineRule="auto"/>
        <w:ind w:left="142" w:right="102" w:firstLine="566"/>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В марте 2021 года учащиеся 2-4 классов приняли участие в муниципальном этапе олимпиады младших школьников по четырем предметам: математике, русскому языку, литературному чтению и окружающему миру. Ученик 3 класса Вощетинский Александр стал призером олимпиады по литературному чтению (учитель – Сафонова Л. Г.).</w:t>
      </w:r>
    </w:p>
    <w:p w:rsidR="00407E83" w:rsidRPr="00C02C57" w:rsidRDefault="00407E83" w:rsidP="00407E83">
      <w:pPr>
        <w:pStyle w:val="a3"/>
        <w:spacing w:after="0" w:line="240" w:lineRule="auto"/>
        <w:ind w:left="142" w:right="102"/>
        <w:jc w:val="both"/>
        <w:rPr>
          <w:rFonts w:ascii="Times New Roman" w:eastAsia="Times New Roman" w:hAnsi="Times New Roman" w:cs="Times New Roman"/>
          <w:color w:val="000000"/>
          <w:sz w:val="28"/>
          <w:szCs w:val="28"/>
        </w:rPr>
      </w:pPr>
      <w:r w:rsidRPr="00C02C57">
        <w:rPr>
          <w:rFonts w:ascii="Times New Roman" w:eastAsia="Times New Roman" w:hAnsi="Times New Roman" w:cs="Times New Roman"/>
          <w:color w:val="000000"/>
          <w:sz w:val="28"/>
          <w:szCs w:val="28"/>
        </w:rPr>
        <w:t xml:space="preserve">   Можно сделать  вывод, что прироста количества победителей и призеров различных конкурсов и олимпиад (в т.ч. Всероссийской олимпиады) в школе не наблюдается. Данный факт свидетельствует об отсутствии системы работы по подготовке к олимпиаде, т.е работы с высокомотивированными учащимися. </w:t>
      </w:r>
    </w:p>
    <w:p w:rsidR="00C4582E" w:rsidRPr="00C02C57" w:rsidRDefault="00C4582E" w:rsidP="00C4582E">
      <w:pPr>
        <w:pStyle w:val="a3"/>
        <w:spacing w:after="0" w:line="240" w:lineRule="auto"/>
        <w:ind w:left="0" w:firstLine="709"/>
        <w:jc w:val="both"/>
        <w:rPr>
          <w:rFonts w:ascii="Times New Roman" w:hAnsi="Times New Roman" w:cs="Times New Roman"/>
          <w:sz w:val="28"/>
          <w:szCs w:val="28"/>
        </w:rPr>
      </w:pPr>
    </w:p>
    <w:p w:rsidR="00C4582E" w:rsidRPr="00C02C57" w:rsidRDefault="00407E83" w:rsidP="00C4582E">
      <w:pPr>
        <w:spacing w:after="0" w:line="240" w:lineRule="auto"/>
        <w:ind w:left="851"/>
        <w:rPr>
          <w:rFonts w:ascii="Times New Roman" w:hAnsi="Times New Roman" w:cs="Times New Roman"/>
          <w:b/>
          <w:sz w:val="28"/>
          <w:szCs w:val="28"/>
        </w:rPr>
      </w:pPr>
      <w:r w:rsidRPr="00C02C57">
        <w:rPr>
          <w:rFonts w:ascii="Times New Roman" w:hAnsi="Times New Roman" w:cs="Times New Roman"/>
          <w:b/>
          <w:sz w:val="28"/>
          <w:szCs w:val="28"/>
        </w:rPr>
        <w:t>7.2</w:t>
      </w:r>
      <w:r w:rsidR="00C4582E" w:rsidRPr="00C02C57">
        <w:rPr>
          <w:rFonts w:ascii="Times New Roman" w:hAnsi="Times New Roman" w:cs="Times New Roman"/>
          <w:b/>
          <w:sz w:val="28"/>
          <w:szCs w:val="28"/>
        </w:rPr>
        <w:t xml:space="preserve"> АНАЛИЗ деятельности центра образования цифрового  и гуманитарного профилей «Точка Роста» за 2020-2021 учебный год.</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iCs/>
          <w:color w:val="000000"/>
          <w:sz w:val="28"/>
          <w:szCs w:val="28"/>
          <w:shd w:val="clear" w:color="auto" w:fill="FFFFFF"/>
        </w:rPr>
        <w:t xml:space="preserve">В рамках нацпроекта "Образование" в 2019 году в школе открылся центр образования цифрового и гуманитарного профилей «Точка роста» (далее Центр), который призван </w:t>
      </w:r>
      <w:r w:rsidRPr="00C02C57">
        <w:rPr>
          <w:rFonts w:ascii="Times New Roman" w:hAnsi="Times New Roman" w:cs="Times New Roman"/>
          <w:sz w:val="28"/>
          <w:szCs w:val="28"/>
        </w:rPr>
        <w:t xml:space="preserve">повысить качество подготовки школьников, развить у них современные технологические и гуманитарные навыки. </w:t>
      </w:r>
    </w:p>
    <w:p w:rsidR="00407E83" w:rsidRPr="00C02C57" w:rsidRDefault="00407E83" w:rsidP="00407E83">
      <w:pPr>
        <w:spacing w:after="0" w:line="240" w:lineRule="auto"/>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Центр «Точка роста» на сегодняшний день продолжает активно развиваться.</w:t>
      </w:r>
      <w:r w:rsidRPr="00C02C57">
        <w:rPr>
          <w:rFonts w:ascii="Times New Roman" w:hAnsi="Times New Roman" w:cs="Times New Roman"/>
          <w:sz w:val="28"/>
          <w:szCs w:val="28"/>
        </w:rPr>
        <w:t xml:space="preserve"> Занятия Центра посещают 163 учащихся, что составило 74% от общего числа учащихся в школе.</w:t>
      </w:r>
    </w:p>
    <w:p w:rsidR="00407E83" w:rsidRPr="00C02C57" w:rsidRDefault="00407E83" w:rsidP="00407E83">
      <w:pPr>
        <w:spacing w:after="0" w:line="240" w:lineRule="auto"/>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В 2020-2021учебном году в Центре продолжают работать 4 педагога: начальник Центра (0,5 ставки) – Латынина Алла Анатольевна; педагоги дополнительного образования (1,5 ставки) - Онучин Василий Валентинович, Гадицкий Владислав Алексеевич, Муратова Крина Аведисовна, Деревщук Александр Дмитриевич (с 01.12.2020 г.)</w:t>
      </w:r>
    </w:p>
    <w:p w:rsidR="00407E83" w:rsidRPr="00C02C57" w:rsidRDefault="00407E83" w:rsidP="00407E83">
      <w:pPr>
        <w:spacing w:after="0" w:line="240" w:lineRule="auto"/>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Трое педагогов Центра прошли курсовую подготовку в т.ч. молодой педагог информатики Золотова Злата Валерьевна </w:t>
      </w:r>
    </w:p>
    <w:p w:rsidR="00407E83" w:rsidRPr="00C02C57" w:rsidRDefault="00407E83" w:rsidP="00407E83">
      <w:pPr>
        <w:spacing w:after="0"/>
        <w:ind w:firstLine="708"/>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Педагоги Центра и учителя, реализующие учебные программы на оборудовании Центра постоянно работают над повышением уровня квалификации, посещая курсы повышения квалификации и участвуя в семинарах муниципального и краевого уровня:</w:t>
      </w:r>
    </w:p>
    <w:tbl>
      <w:tblPr>
        <w:tblStyle w:val="a5"/>
        <w:tblW w:w="9634" w:type="dxa"/>
        <w:tblLook w:val="04A0" w:firstRow="1" w:lastRow="0" w:firstColumn="1" w:lastColumn="0" w:noHBand="0" w:noVBand="1"/>
      </w:tblPr>
      <w:tblGrid>
        <w:gridCol w:w="498"/>
        <w:gridCol w:w="1482"/>
        <w:gridCol w:w="2551"/>
        <w:gridCol w:w="5103"/>
      </w:tblGrid>
      <w:tr w:rsidR="00407E83" w:rsidRPr="00C02C57" w:rsidTr="00407E83">
        <w:tc>
          <w:tcPr>
            <w:tcW w:w="498" w:type="dxa"/>
          </w:tcPr>
          <w:p w:rsidR="00407E83" w:rsidRPr="00C02C57" w:rsidRDefault="00407E83" w:rsidP="00407E83">
            <w:pPr>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w:t>
            </w:r>
          </w:p>
        </w:tc>
        <w:tc>
          <w:tcPr>
            <w:tcW w:w="1482" w:type="dxa"/>
          </w:tcPr>
          <w:p w:rsidR="00407E83" w:rsidRPr="00C02C57" w:rsidRDefault="00407E83" w:rsidP="00407E83">
            <w:pPr>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ФИО педагога</w:t>
            </w:r>
          </w:p>
        </w:tc>
        <w:tc>
          <w:tcPr>
            <w:tcW w:w="2551" w:type="dxa"/>
          </w:tcPr>
          <w:p w:rsidR="00407E83" w:rsidRPr="00C02C57" w:rsidRDefault="00407E83" w:rsidP="00407E83">
            <w:pPr>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Должность</w:t>
            </w:r>
          </w:p>
        </w:tc>
        <w:tc>
          <w:tcPr>
            <w:tcW w:w="5103" w:type="dxa"/>
          </w:tcPr>
          <w:p w:rsidR="00407E83" w:rsidRPr="00C02C57" w:rsidRDefault="00407E83" w:rsidP="00407E83">
            <w:pPr>
              <w:jc w:val="center"/>
              <w:rPr>
                <w:rFonts w:ascii="Times New Roman" w:hAnsi="Times New Roman" w:cs="Times New Roman"/>
                <w:b/>
                <w:iCs/>
                <w:color w:val="000000"/>
                <w:sz w:val="28"/>
                <w:szCs w:val="28"/>
                <w:shd w:val="clear" w:color="auto" w:fill="FFFFFF"/>
              </w:rPr>
            </w:pPr>
            <w:r w:rsidRPr="00C02C57">
              <w:rPr>
                <w:rFonts w:ascii="Times New Roman" w:hAnsi="Times New Roman" w:cs="Times New Roman"/>
                <w:b/>
                <w:iCs/>
                <w:color w:val="000000"/>
                <w:sz w:val="28"/>
                <w:szCs w:val="28"/>
                <w:shd w:val="clear" w:color="auto" w:fill="FFFFFF"/>
              </w:rPr>
              <w:t>Наименование курсов</w:t>
            </w:r>
          </w:p>
        </w:tc>
      </w:tr>
      <w:tr w:rsidR="00407E83" w:rsidRPr="00C02C57" w:rsidTr="00407E83">
        <w:tc>
          <w:tcPr>
            <w:tcW w:w="498" w:type="dxa"/>
          </w:tcPr>
          <w:p w:rsidR="00407E83" w:rsidRPr="00C02C57" w:rsidRDefault="00407E83" w:rsidP="000F75E8">
            <w:pPr>
              <w:pStyle w:val="a3"/>
              <w:numPr>
                <w:ilvl w:val="0"/>
                <w:numId w:val="63"/>
              </w:numPr>
              <w:rPr>
                <w:rFonts w:ascii="Times New Roman" w:hAnsi="Times New Roman" w:cs="Times New Roman"/>
                <w:iCs/>
                <w:color w:val="000000"/>
                <w:sz w:val="28"/>
                <w:szCs w:val="28"/>
                <w:shd w:val="clear" w:color="auto" w:fill="FFFFFF"/>
              </w:rPr>
            </w:pPr>
          </w:p>
        </w:tc>
        <w:tc>
          <w:tcPr>
            <w:tcW w:w="1482"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Латынина А. А.</w:t>
            </w:r>
          </w:p>
        </w:tc>
        <w:tc>
          <w:tcPr>
            <w:tcW w:w="2551"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Начальник Центра «Точка роста»</w:t>
            </w:r>
          </w:p>
        </w:tc>
        <w:tc>
          <w:tcPr>
            <w:tcW w:w="5103" w:type="dxa"/>
          </w:tcPr>
          <w:p w:rsidR="00407E83" w:rsidRPr="00C02C57" w:rsidRDefault="00407E83" w:rsidP="00407E83">
            <w:pPr>
              <w:pStyle w:val="Standard"/>
              <w:rPr>
                <w:rFonts w:cs="Times New Roman"/>
                <w:color w:val="000000"/>
                <w:sz w:val="28"/>
                <w:szCs w:val="28"/>
                <w:lang w:val="ru-RU"/>
              </w:rPr>
            </w:pPr>
            <w:r w:rsidRPr="00C02C57">
              <w:rPr>
                <w:rFonts w:cs="Times New Roman"/>
                <w:color w:val="000000"/>
                <w:sz w:val="28"/>
                <w:szCs w:val="28"/>
                <w:lang w:val="ru-RU"/>
              </w:rPr>
              <w:t>«Гибкие компетенции проектной деятельности» ФГАУ «Фонд новых форм развития образования»</w:t>
            </w:r>
          </w:p>
        </w:tc>
      </w:tr>
      <w:tr w:rsidR="00407E83" w:rsidRPr="00C02C57" w:rsidTr="00407E83">
        <w:tc>
          <w:tcPr>
            <w:tcW w:w="498" w:type="dxa"/>
          </w:tcPr>
          <w:p w:rsidR="00407E83" w:rsidRPr="00C02C57" w:rsidRDefault="00407E83" w:rsidP="000F75E8">
            <w:pPr>
              <w:pStyle w:val="a3"/>
              <w:numPr>
                <w:ilvl w:val="0"/>
                <w:numId w:val="63"/>
              </w:numPr>
              <w:rPr>
                <w:rFonts w:ascii="Times New Roman" w:hAnsi="Times New Roman" w:cs="Times New Roman"/>
                <w:iCs/>
                <w:color w:val="000000"/>
                <w:sz w:val="28"/>
                <w:szCs w:val="28"/>
                <w:shd w:val="clear" w:color="auto" w:fill="FFFFFF"/>
              </w:rPr>
            </w:pPr>
          </w:p>
        </w:tc>
        <w:tc>
          <w:tcPr>
            <w:tcW w:w="1482"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Муратова К. А.</w:t>
            </w:r>
          </w:p>
        </w:tc>
        <w:tc>
          <w:tcPr>
            <w:tcW w:w="2551"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Педагог дополнительного образования</w:t>
            </w:r>
          </w:p>
        </w:tc>
        <w:tc>
          <w:tcPr>
            <w:tcW w:w="5103" w:type="dxa"/>
          </w:tcPr>
          <w:p w:rsidR="00407E83" w:rsidRPr="00C02C57" w:rsidRDefault="00407E83" w:rsidP="00407E83">
            <w:pPr>
              <w:pStyle w:val="Standard"/>
              <w:jc w:val="center"/>
              <w:rPr>
                <w:rFonts w:eastAsiaTheme="minorHAnsi" w:cs="Times New Roman"/>
                <w:b/>
                <w:sz w:val="28"/>
                <w:szCs w:val="28"/>
                <w:lang w:val="ru-RU"/>
              </w:rPr>
            </w:pPr>
            <w:r w:rsidRPr="00C02C57">
              <w:rPr>
                <w:rFonts w:eastAsiaTheme="minorHAnsi" w:cs="Times New Roman"/>
                <w:b/>
                <w:sz w:val="28"/>
                <w:szCs w:val="28"/>
                <w:lang w:val="ru-RU"/>
              </w:rPr>
              <w:t>С 15.04.2019 по 30.06.2019г.</w:t>
            </w:r>
          </w:p>
          <w:p w:rsidR="00407E83" w:rsidRPr="00C02C57" w:rsidRDefault="00407E83" w:rsidP="00407E83">
            <w:pPr>
              <w:pStyle w:val="Standard"/>
              <w:rPr>
                <w:rFonts w:eastAsiaTheme="minorHAnsi" w:cs="Times New Roman"/>
                <w:sz w:val="28"/>
                <w:szCs w:val="28"/>
                <w:lang w:val="ru-RU"/>
              </w:rPr>
            </w:pPr>
            <w:r w:rsidRPr="00C02C57">
              <w:rPr>
                <w:rFonts w:eastAsiaTheme="minorHAnsi" w:cs="Times New Roman"/>
                <w:sz w:val="28"/>
                <w:szCs w:val="28"/>
                <w:lang w:val="ru-RU"/>
              </w:rPr>
              <w:t>«Гибкие компетенции проектной деятельности» ФГАУ «Фонд новых форм развития образования»</w:t>
            </w:r>
          </w:p>
          <w:p w:rsidR="00407E83" w:rsidRPr="00C02C57" w:rsidRDefault="00407E83" w:rsidP="00407E83">
            <w:pPr>
              <w:jc w:val="center"/>
              <w:rPr>
                <w:rFonts w:ascii="Times New Roman" w:eastAsiaTheme="minorHAnsi" w:hAnsi="Times New Roman" w:cs="Times New Roman"/>
                <w:b/>
                <w:sz w:val="28"/>
                <w:szCs w:val="28"/>
              </w:rPr>
            </w:pPr>
            <w:r w:rsidRPr="00C02C57">
              <w:rPr>
                <w:rFonts w:ascii="Times New Roman" w:eastAsiaTheme="minorHAnsi" w:hAnsi="Times New Roman" w:cs="Times New Roman"/>
                <w:b/>
                <w:sz w:val="28"/>
                <w:szCs w:val="28"/>
              </w:rPr>
              <w:t>С 01.06.2020г  по 15.06.2020 г.</w:t>
            </w:r>
          </w:p>
          <w:p w:rsidR="00407E83" w:rsidRPr="00C02C57" w:rsidRDefault="00407E83" w:rsidP="00407E83">
            <w:pPr>
              <w:rPr>
                <w:rFonts w:ascii="Times New Roman" w:eastAsiaTheme="minorHAnsi" w:hAnsi="Times New Roman" w:cs="Times New Roman"/>
                <w:sz w:val="28"/>
                <w:szCs w:val="28"/>
              </w:rPr>
            </w:pPr>
            <w:r w:rsidRPr="00C02C57">
              <w:rPr>
                <w:rFonts w:ascii="Times New Roman" w:eastAsiaTheme="minorHAnsi" w:hAnsi="Times New Roman" w:cs="Times New Roman"/>
                <w:sz w:val="28"/>
                <w:szCs w:val="28"/>
              </w:rPr>
              <w:t xml:space="preserve">«Организация и осуществление образовательной деятельности по дополнительным общеобразовательным программам физкультурно-спортивной направленности» ООО «Центр непрерывного образования и инноваций» г. Санкт Петербург. </w:t>
            </w:r>
          </w:p>
        </w:tc>
      </w:tr>
      <w:tr w:rsidR="00407E83" w:rsidRPr="00C02C57" w:rsidTr="00407E83">
        <w:tc>
          <w:tcPr>
            <w:tcW w:w="498" w:type="dxa"/>
          </w:tcPr>
          <w:p w:rsidR="00407E83" w:rsidRPr="00C02C57" w:rsidRDefault="00407E83" w:rsidP="000F75E8">
            <w:pPr>
              <w:pStyle w:val="a3"/>
              <w:numPr>
                <w:ilvl w:val="0"/>
                <w:numId w:val="63"/>
              </w:numPr>
              <w:rPr>
                <w:rFonts w:ascii="Times New Roman" w:hAnsi="Times New Roman" w:cs="Times New Roman"/>
                <w:iCs/>
                <w:color w:val="000000"/>
                <w:sz w:val="28"/>
                <w:szCs w:val="28"/>
                <w:shd w:val="clear" w:color="auto" w:fill="FFFFFF"/>
              </w:rPr>
            </w:pPr>
          </w:p>
        </w:tc>
        <w:tc>
          <w:tcPr>
            <w:tcW w:w="1482"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Гадицкий В. А.</w:t>
            </w:r>
          </w:p>
        </w:tc>
        <w:tc>
          <w:tcPr>
            <w:tcW w:w="2551"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Педагог дополнительного образования</w:t>
            </w:r>
          </w:p>
        </w:tc>
        <w:tc>
          <w:tcPr>
            <w:tcW w:w="5103" w:type="dxa"/>
          </w:tcPr>
          <w:p w:rsidR="00407E83" w:rsidRPr="00C02C57" w:rsidRDefault="00407E83" w:rsidP="00407E83">
            <w:pPr>
              <w:pStyle w:val="Standard"/>
              <w:jc w:val="center"/>
              <w:rPr>
                <w:rFonts w:cs="Times New Roman"/>
                <w:b/>
                <w:color w:val="000000"/>
                <w:sz w:val="28"/>
                <w:szCs w:val="28"/>
                <w:lang w:val="ru-RU"/>
              </w:rPr>
            </w:pPr>
            <w:r w:rsidRPr="00C02C57">
              <w:rPr>
                <w:rFonts w:cs="Times New Roman"/>
                <w:b/>
                <w:color w:val="000000"/>
                <w:sz w:val="28"/>
                <w:szCs w:val="28"/>
                <w:lang w:val="ru-RU"/>
              </w:rPr>
              <w:t>С 15.04.2019 по 30.06.2019г.</w:t>
            </w:r>
          </w:p>
          <w:p w:rsidR="00407E83" w:rsidRPr="00C02C57" w:rsidRDefault="00407E83" w:rsidP="00407E83">
            <w:pPr>
              <w:pStyle w:val="Standard"/>
              <w:rPr>
                <w:rFonts w:cs="Times New Roman"/>
                <w:color w:val="000000"/>
                <w:sz w:val="28"/>
                <w:szCs w:val="28"/>
                <w:lang w:val="ru-RU"/>
              </w:rPr>
            </w:pPr>
            <w:r w:rsidRPr="00C02C57">
              <w:rPr>
                <w:rFonts w:cs="Times New Roman"/>
                <w:color w:val="000000"/>
                <w:sz w:val="28"/>
                <w:szCs w:val="28"/>
                <w:lang w:val="ru-RU"/>
              </w:rPr>
              <w:t>«Гибкие компетенции проектной деятельности» ФГАУ «Фонд новых форм развития образования»</w:t>
            </w:r>
          </w:p>
          <w:p w:rsidR="00407E83" w:rsidRPr="00C02C57" w:rsidRDefault="00407E83" w:rsidP="00407E83">
            <w:pPr>
              <w:pStyle w:val="Standard"/>
              <w:jc w:val="center"/>
              <w:rPr>
                <w:rFonts w:cs="Times New Roman"/>
                <w:b/>
                <w:color w:val="000000"/>
                <w:sz w:val="28"/>
                <w:szCs w:val="28"/>
                <w:lang w:val="ru-RU"/>
              </w:rPr>
            </w:pPr>
            <w:r w:rsidRPr="00C02C57">
              <w:rPr>
                <w:rFonts w:cs="Times New Roman"/>
                <w:b/>
                <w:color w:val="000000"/>
                <w:sz w:val="28"/>
                <w:szCs w:val="28"/>
                <w:lang w:val="ru-RU"/>
              </w:rPr>
              <w:t xml:space="preserve">С </w:t>
            </w:r>
            <w:r w:rsidRPr="00C02C57">
              <w:rPr>
                <w:rFonts w:cs="Times New Roman"/>
                <w:b/>
                <w:color w:val="000000"/>
                <w:sz w:val="28"/>
                <w:szCs w:val="28"/>
              </w:rPr>
              <w:t>19.11.2019 - 12.12.2019</w:t>
            </w:r>
          </w:p>
          <w:p w:rsidR="00407E83" w:rsidRPr="00C02C57" w:rsidRDefault="00407E83" w:rsidP="00407E83">
            <w:pPr>
              <w:pStyle w:val="Standard"/>
              <w:rPr>
                <w:rFonts w:cs="Times New Roman"/>
                <w:color w:val="000000"/>
                <w:sz w:val="28"/>
                <w:szCs w:val="28"/>
              </w:rPr>
            </w:pPr>
            <w:r w:rsidRPr="00C02C57">
              <w:rPr>
                <w:rFonts w:cs="Times New Roman"/>
                <w:color w:val="000000"/>
                <w:sz w:val="28"/>
                <w:szCs w:val="28"/>
                <w:lang w:val="ru-RU"/>
              </w:rPr>
              <w:t>«</w:t>
            </w:r>
            <w:r w:rsidRPr="00C02C57">
              <w:rPr>
                <w:rFonts w:cs="Times New Roman"/>
                <w:color w:val="000000"/>
                <w:sz w:val="28"/>
                <w:szCs w:val="28"/>
              </w:rPr>
              <w:t>Профессиональное развитие педагогов, реализующих концепцию преподавания учебного предмета "Основы безопасности жизнедеятельности"</w:t>
            </w:r>
            <w:r w:rsidRPr="00C02C57">
              <w:rPr>
                <w:rFonts w:cs="Times New Roman"/>
                <w:color w:val="000000"/>
                <w:sz w:val="28"/>
                <w:szCs w:val="28"/>
                <w:lang w:val="ru-RU"/>
              </w:rPr>
              <w:t xml:space="preserve"> Акционерное общество «Академия «Просвещение»</w:t>
            </w:r>
          </w:p>
        </w:tc>
      </w:tr>
      <w:tr w:rsidR="00407E83" w:rsidRPr="00C02C57" w:rsidTr="00407E83">
        <w:tc>
          <w:tcPr>
            <w:tcW w:w="498" w:type="dxa"/>
          </w:tcPr>
          <w:p w:rsidR="00407E83" w:rsidRPr="00C02C57" w:rsidRDefault="00407E83" w:rsidP="000F75E8">
            <w:pPr>
              <w:pStyle w:val="a3"/>
              <w:numPr>
                <w:ilvl w:val="0"/>
                <w:numId w:val="63"/>
              </w:numPr>
              <w:rPr>
                <w:rFonts w:ascii="Times New Roman" w:hAnsi="Times New Roman" w:cs="Times New Roman"/>
                <w:iCs/>
                <w:color w:val="000000"/>
                <w:sz w:val="28"/>
                <w:szCs w:val="28"/>
                <w:shd w:val="clear" w:color="auto" w:fill="FFFFFF"/>
              </w:rPr>
            </w:pPr>
          </w:p>
        </w:tc>
        <w:tc>
          <w:tcPr>
            <w:tcW w:w="1482"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Онучин В. В.</w:t>
            </w:r>
          </w:p>
        </w:tc>
        <w:tc>
          <w:tcPr>
            <w:tcW w:w="2551"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Педагог дополнительного образования</w:t>
            </w:r>
          </w:p>
        </w:tc>
        <w:tc>
          <w:tcPr>
            <w:tcW w:w="5103" w:type="dxa"/>
          </w:tcPr>
          <w:p w:rsidR="00407E83" w:rsidRPr="00C02C57" w:rsidRDefault="00407E83" w:rsidP="00407E83">
            <w:pPr>
              <w:pStyle w:val="Standard"/>
              <w:jc w:val="center"/>
              <w:rPr>
                <w:rFonts w:cs="Times New Roman"/>
                <w:b/>
                <w:sz w:val="28"/>
                <w:szCs w:val="28"/>
                <w:lang w:val="ru-RU"/>
              </w:rPr>
            </w:pPr>
            <w:r w:rsidRPr="00C02C57">
              <w:rPr>
                <w:rFonts w:cs="Times New Roman"/>
                <w:b/>
                <w:sz w:val="28"/>
                <w:szCs w:val="28"/>
                <w:lang w:val="ru-RU"/>
              </w:rPr>
              <w:t>С 01.06.2020 по 15.06.2020г.</w:t>
            </w:r>
          </w:p>
          <w:p w:rsidR="00407E83" w:rsidRPr="00C02C57" w:rsidRDefault="00407E83" w:rsidP="00407E83">
            <w:pPr>
              <w:pStyle w:val="Standard"/>
              <w:rPr>
                <w:rFonts w:cs="Times New Roman"/>
                <w:sz w:val="28"/>
                <w:szCs w:val="28"/>
                <w:lang w:val="ru-RU"/>
              </w:rPr>
            </w:pPr>
            <w:r w:rsidRPr="00C02C57">
              <w:rPr>
                <w:rFonts w:cs="Times New Roman"/>
                <w:sz w:val="28"/>
                <w:szCs w:val="28"/>
                <w:lang w:val="ru-RU"/>
              </w:rPr>
              <w:t>«Организация и осуществление образовательной деятельности по дополнительным общеобразовательным программам технической направленности»</w:t>
            </w:r>
          </w:p>
          <w:p w:rsidR="00407E83" w:rsidRPr="00C02C57" w:rsidRDefault="00407E83" w:rsidP="00407E83">
            <w:pPr>
              <w:pStyle w:val="Standard"/>
              <w:rPr>
                <w:rFonts w:cs="Times New Roman"/>
                <w:sz w:val="28"/>
                <w:szCs w:val="28"/>
                <w:lang w:val="ru-RU"/>
              </w:rPr>
            </w:pPr>
            <w:r w:rsidRPr="00C02C57">
              <w:rPr>
                <w:rFonts w:cs="Times New Roman"/>
                <w:sz w:val="28"/>
                <w:szCs w:val="28"/>
                <w:lang w:val="ru-RU"/>
              </w:rPr>
              <w:t>ООО «Центр непрерывного образования и инноваций»</w:t>
            </w:r>
          </w:p>
        </w:tc>
      </w:tr>
      <w:tr w:rsidR="00407E83" w:rsidRPr="00C02C57" w:rsidTr="00407E83">
        <w:tc>
          <w:tcPr>
            <w:tcW w:w="498" w:type="dxa"/>
          </w:tcPr>
          <w:p w:rsidR="00407E83" w:rsidRPr="00C02C57" w:rsidRDefault="00407E83" w:rsidP="000F75E8">
            <w:pPr>
              <w:pStyle w:val="a3"/>
              <w:numPr>
                <w:ilvl w:val="0"/>
                <w:numId w:val="63"/>
              </w:numPr>
              <w:rPr>
                <w:rFonts w:ascii="Times New Roman" w:hAnsi="Times New Roman" w:cs="Times New Roman"/>
                <w:iCs/>
                <w:color w:val="000000"/>
                <w:sz w:val="28"/>
                <w:szCs w:val="28"/>
                <w:shd w:val="clear" w:color="auto" w:fill="FFFFFF"/>
              </w:rPr>
            </w:pPr>
          </w:p>
        </w:tc>
        <w:tc>
          <w:tcPr>
            <w:tcW w:w="1482"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Золотова З. В.</w:t>
            </w:r>
          </w:p>
        </w:tc>
        <w:tc>
          <w:tcPr>
            <w:tcW w:w="2551"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Педагог дополнительного образования, учитель информатики</w:t>
            </w:r>
          </w:p>
        </w:tc>
        <w:tc>
          <w:tcPr>
            <w:tcW w:w="5103" w:type="dxa"/>
          </w:tcPr>
          <w:p w:rsidR="00407E83" w:rsidRPr="00C02C57" w:rsidRDefault="00407E83" w:rsidP="00407E83">
            <w:pPr>
              <w:pStyle w:val="Standard"/>
              <w:jc w:val="center"/>
              <w:rPr>
                <w:rStyle w:val="af4"/>
                <w:color w:val="000000" w:themeColor="text1"/>
                <w:spacing w:val="2"/>
                <w:sz w:val="28"/>
                <w:szCs w:val="28"/>
                <w:shd w:val="clear" w:color="auto" w:fill="FFFFFF"/>
                <w:lang w:val="ru-RU"/>
              </w:rPr>
            </w:pPr>
            <w:r w:rsidRPr="00C02C57">
              <w:rPr>
                <w:rStyle w:val="af4"/>
                <w:color w:val="000000" w:themeColor="text1"/>
                <w:spacing w:val="2"/>
                <w:sz w:val="28"/>
                <w:szCs w:val="28"/>
                <w:shd w:val="clear" w:color="auto" w:fill="FFFFFF"/>
                <w:lang w:val="ru-RU"/>
              </w:rPr>
              <w:t>С  08.08.2020-23.01.2021</w:t>
            </w:r>
          </w:p>
          <w:p w:rsidR="00407E83" w:rsidRPr="00C02C57" w:rsidRDefault="00407E83" w:rsidP="00407E83">
            <w:pPr>
              <w:pStyle w:val="Standard"/>
              <w:rPr>
                <w:rStyle w:val="af4"/>
                <w:b w:val="0"/>
                <w:color w:val="000000" w:themeColor="text1"/>
                <w:spacing w:val="2"/>
                <w:sz w:val="28"/>
                <w:szCs w:val="28"/>
                <w:shd w:val="clear" w:color="auto" w:fill="FFFFFF"/>
                <w:lang w:val="ru-RU"/>
              </w:rPr>
            </w:pPr>
            <w:r w:rsidRPr="00C02C57">
              <w:rPr>
                <w:rStyle w:val="af4"/>
                <w:color w:val="000000" w:themeColor="text1"/>
                <w:spacing w:val="2"/>
                <w:sz w:val="28"/>
                <w:szCs w:val="28"/>
                <w:shd w:val="clear" w:color="auto" w:fill="FFFFFF"/>
                <w:lang w:val="ru-RU"/>
              </w:rPr>
              <w:t>Профессиональная переподготовка</w:t>
            </w:r>
          </w:p>
          <w:p w:rsidR="00407E83" w:rsidRPr="00C02C57" w:rsidRDefault="00407E83" w:rsidP="00407E83">
            <w:pPr>
              <w:pStyle w:val="Standard"/>
              <w:rPr>
                <w:rFonts w:cs="Times New Roman"/>
                <w:bCs/>
                <w:color w:val="000000" w:themeColor="text1"/>
                <w:spacing w:val="2"/>
                <w:sz w:val="28"/>
                <w:szCs w:val="28"/>
                <w:shd w:val="clear" w:color="auto" w:fill="FFFFFF"/>
                <w:lang w:val="ru-RU"/>
              </w:rPr>
            </w:pPr>
            <w:r w:rsidRPr="00C02C57">
              <w:rPr>
                <w:rStyle w:val="af4"/>
                <w:color w:val="000000" w:themeColor="text1"/>
                <w:spacing w:val="2"/>
                <w:sz w:val="28"/>
                <w:szCs w:val="28"/>
                <w:shd w:val="clear" w:color="auto" w:fill="FFFFFF"/>
                <w:lang w:val="ru-RU"/>
              </w:rPr>
              <w:t>Педагогическое образование: Информатика в общеобразовательных организациях и организациях профессионального образования  (910 ак.ч.)</w:t>
            </w:r>
          </w:p>
        </w:tc>
      </w:tr>
      <w:tr w:rsidR="00407E83" w:rsidRPr="00C02C57" w:rsidTr="00407E83">
        <w:tc>
          <w:tcPr>
            <w:tcW w:w="498" w:type="dxa"/>
          </w:tcPr>
          <w:p w:rsidR="00407E83" w:rsidRPr="00C02C57" w:rsidRDefault="00407E83" w:rsidP="000F75E8">
            <w:pPr>
              <w:pStyle w:val="a3"/>
              <w:numPr>
                <w:ilvl w:val="0"/>
                <w:numId w:val="63"/>
              </w:numPr>
              <w:rPr>
                <w:rFonts w:ascii="Times New Roman" w:hAnsi="Times New Roman" w:cs="Times New Roman"/>
                <w:iCs/>
                <w:color w:val="000000"/>
                <w:sz w:val="28"/>
                <w:szCs w:val="28"/>
                <w:shd w:val="clear" w:color="auto" w:fill="FFFFFF"/>
              </w:rPr>
            </w:pPr>
          </w:p>
        </w:tc>
        <w:tc>
          <w:tcPr>
            <w:tcW w:w="1482"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Головач Т. А.</w:t>
            </w:r>
          </w:p>
        </w:tc>
        <w:tc>
          <w:tcPr>
            <w:tcW w:w="2551" w:type="dxa"/>
          </w:tcPr>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Учитель технологии</w:t>
            </w:r>
          </w:p>
        </w:tc>
        <w:tc>
          <w:tcPr>
            <w:tcW w:w="5103" w:type="dxa"/>
          </w:tcPr>
          <w:p w:rsidR="00407E83" w:rsidRPr="00C02C57" w:rsidRDefault="00407E83" w:rsidP="00407E83">
            <w:pPr>
              <w:jc w:val="center"/>
              <w:rPr>
                <w:rFonts w:ascii="Times New Roman" w:hAnsi="Times New Roman" w:cs="Times New Roman"/>
                <w:b/>
                <w:sz w:val="28"/>
                <w:szCs w:val="28"/>
              </w:rPr>
            </w:pPr>
            <w:r w:rsidRPr="00C02C57">
              <w:rPr>
                <w:rFonts w:ascii="Times New Roman" w:hAnsi="Times New Roman" w:cs="Times New Roman"/>
                <w:b/>
                <w:sz w:val="28"/>
                <w:szCs w:val="28"/>
              </w:rPr>
              <w:t>С12.05.2021 по 29.05.2021</w:t>
            </w:r>
          </w:p>
          <w:p w:rsidR="00407E83" w:rsidRPr="00C02C57" w:rsidRDefault="00407E83" w:rsidP="00407E83">
            <w:pPr>
              <w:rPr>
                <w:rFonts w:ascii="Times New Roman" w:hAnsi="Times New Roman" w:cs="Times New Roman"/>
                <w:iCs/>
                <w:color w:val="000000"/>
                <w:sz w:val="28"/>
                <w:szCs w:val="28"/>
                <w:shd w:val="clear" w:color="auto" w:fill="FFFFFF"/>
              </w:rPr>
            </w:pPr>
            <w:r w:rsidRPr="00C02C57">
              <w:rPr>
                <w:rFonts w:ascii="Times New Roman" w:hAnsi="Times New Roman" w:cs="Times New Roman"/>
                <w:sz w:val="28"/>
                <w:szCs w:val="28"/>
              </w:rPr>
              <w:t xml:space="preserve">Курсы повышения квалификации по теме: «Профессиональная компетентность учителя технологии в условиях </w:t>
            </w:r>
            <w:r w:rsidRPr="00C02C57">
              <w:rPr>
                <w:rFonts w:ascii="Times New Roman" w:hAnsi="Times New Roman" w:cs="Times New Roman"/>
                <w:sz w:val="28"/>
                <w:szCs w:val="28"/>
              </w:rPr>
              <w:lastRenderedPageBreak/>
              <w:t>модернизации технологического образования»</w:t>
            </w:r>
          </w:p>
        </w:tc>
      </w:tr>
    </w:tbl>
    <w:p w:rsidR="00407E83" w:rsidRPr="00C02C57" w:rsidRDefault="00407E83" w:rsidP="00407E83">
      <w:pPr>
        <w:spacing w:after="0"/>
        <w:ind w:firstLine="708"/>
        <w:jc w:val="both"/>
        <w:rPr>
          <w:rFonts w:ascii="Times New Roman" w:hAnsi="Times New Roman" w:cs="Times New Roman"/>
          <w:iCs/>
          <w:color w:val="000000"/>
          <w:sz w:val="28"/>
          <w:szCs w:val="28"/>
          <w:shd w:val="clear" w:color="auto" w:fill="FFFFFF"/>
        </w:rPr>
      </w:pPr>
    </w:p>
    <w:p w:rsidR="00407E83" w:rsidRPr="00C02C57" w:rsidRDefault="00407E83" w:rsidP="00407E83">
      <w:pPr>
        <w:spacing w:after="0"/>
        <w:ind w:firstLine="708"/>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xml:space="preserve">Помимо этого, в целях повышения педагогического опыта педагоги Центра принимают активное участие в краевых и районных семинарах: </w:t>
      </w:r>
    </w:p>
    <w:p w:rsidR="00407E83" w:rsidRPr="00C02C57" w:rsidRDefault="00407E83" w:rsidP="00407E83">
      <w:pPr>
        <w:spacing w:after="0"/>
        <w:ind w:firstLine="567"/>
        <w:jc w:val="both"/>
        <w:rPr>
          <w:rFonts w:ascii="Times New Roman" w:hAnsi="Times New Roman" w:cs="Times New Roman"/>
          <w:sz w:val="28"/>
          <w:szCs w:val="28"/>
        </w:rPr>
      </w:pPr>
      <w:r w:rsidRPr="00C02C57">
        <w:rPr>
          <w:rFonts w:ascii="Times New Roman" w:hAnsi="Times New Roman" w:cs="Times New Roman"/>
          <w:sz w:val="28"/>
          <w:szCs w:val="28"/>
        </w:rPr>
        <w:t>- 30 сентября педагоги приняли участие в краевой научно-практической конференции «Эффективная образовательная среда школы - залог успешного развития личности» в качестве модератора. (Латынина А. А., Онучин В. В.)</w:t>
      </w:r>
    </w:p>
    <w:p w:rsidR="00407E83" w:rsidRPr="00C02C57" w:rsidRDefault="00407E83" w:rsidP="00407E83">
      <w:pPr>
        <w:spacing w:after="0"/>
        <w:ind w:firstLine="708"/>
        <w:jc w:val="both"/>
        <w:rPr>
          <w:rFonts w:ascii="Times New Roman" w:hAnsi="Times New Roman" w:cs="Times New Roman"/>
          <w:sz w:val="28"/>
          <w:szCs w:val="28"/>
        </w:rPr>
      </w:pPr>
      <w:r w:rsidRPr="00C02C57">
        <w:rPr>
          <w:rFonts w:ascii="Times New Roman" w:hAnsi="Times New Roman" w:cs="Times New Roman"/>
          <w:sz w:val="28"/>
          <w:szCs w:val="28"/>
        </w:rPr>
        <w:t>- 24 ноября школа приняла участие во 2 Всероссийском форуме Центров «Точка роста» «Вектор трансформации образования общеобразовательных организаций сельских территорий и малых городов» (Латынина А.А. получила сертификат, подтверждающий диссеминацию опыта работы);</w:t>
      </w:r>
    </w:p>
    <w:p w:rsidR="00407E83" w:rsidRPr="00C02C57" w:rsidRDefault="00407E83" w:rsidP="00407E83">
      <w:pPr>
        <w:spacing w:after="0" w:line="240" w:lineRule="auto"/>
        <w:ind w:firstLine="709"/>
        <w:rPr>
          <w:rFonts w:ascii="Times New Roman" w:hAnsi="Times New Roman" w:cs="Times New Roman"/>
          <w:sz w:val="28"/>
          <w:szCs w:val="28"/>
        </w:rPr>
      </w:pPr>
      <w:r w:rsidRPr="00C02C57">
        <w:rPr>
          <w:rFonts w:ascii="Times New Roman" w:hAnsi="Times New Roman" w:cs="Times New Roman"/>
          <w:sz w:val="28"/>
          <w:szCs w:val="28"/>
        </w:rPr>
        <w:t>- 25, 27 и 29 марта, руководитель Центра Точка роста приняла участие с Международном онлайн – форуме для специалистов системы образования и социально-культурной сферы «Технологии в образовании».</w:t>
      </w:r>
    </w:p>
    <w:p w:rsidR="00407E83" w:rsidRPr="00C02C57" w:rsidRDefault="00407E83" w:rsidP="00407E83">
      <w:pPr>
        <w:spacing w:after="0" w:line="240" w:lineRule="auto"/>
        <w:ind w:firstLine="709"/>
        <w:rPr>
          <w:rFonts w:ascii="Times New Roman" w:hAnsi="Times New Roman" w:cs="Times New Roman"/>
          <w:sz w:val="28"/>
          <w:szCs w:val="28"/>
        </w:rPr>
      </w:pPr>
      <w:r w:rsidRPr="00C02C57">
        <w:rPr>
          <w:rFonts w:ascii="Times New Roman" w:hAnsi="Times New Roman" w:cs="Times New Roman"/>
          <w:sz w:val="28"/>
          <w:szCs w:val="28"/>
        </w:rPr>
        <w:t>- 14 мая в МБОУООШ № 9 прошла краевая стажировочная площадка на тему «Развивающая среда Малокомплектной школы», в которой приняли участие 17 муниципальных образований Краснодарского края</w:t>
      </w:r>
    </w:p>
    <w:p w:rsidR="00407E83" w:rsidRPr="00C02C57" w:rsidRDefault="00407E83" w:rsidP="00407E83">
      <w:pPr>
        <w:spacing w:after="0" w:line="240" w:lineRule="auto"/>
        <w:ind w:firstLine="709"/>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 xml:space="preserve">- 29 мая Центр Точка роста выступил в роли площадки краевого форума «Конструирование образовательного процесса в Центрах «Точка роста»: </w:t>
      </w:r>
      <w:r w:rsidRPr="00C02C57">
        <w:rPr>
          <w:rFonts w:ascii="Times New Roman" w:hAnsi="Times New Roman" w:cs="Times New Roman"/>
          <w:sz w:val="28"/>
          <w:szCs w:val="28"/>
          <w:shd w:val="clear" w:color="auto" w:fill="FFFFFF"/>
          <w:lang w:val="en-US"/>
        </w:rPr>
        <w:t>VR</w:t>
      </w:r>
      <w:r w:rsidRPr="00C02C57">
        <w:rPr>
          <w:rFonts w:ascii="Times New Roman" w:hAnsi="Times New Roman" w:cs="Times New Roman"/>
          <w:sz w:val="28"/>
          <w:szCs w:val="28"/>
          <w:shd w:val="clear" w:color="auto" w:fill="FFFFFF"/>
        </w:rPr>
        <w:t xml:space="preserve"> проекты». Помимо гостей, присутствующих в школе  - 30 педагогов Апшеронского, Белореченского, Усть-Лабинского районов, городов Горячий Ключ и Краснодар были организованы 60 точек подключения по Краснодарскому краю в режиме видео-конференции</w:t>
      </w:r>
    </w:p>
    <w:p w:rsidR="00407E83" w:rsidRPr="00C02C57" w:rsidRDefault="00407E83" w:rsidP="00407E83">
      <w:pPr>
        <w:tabs>
          <w:tab w:val="left" w:pos="3833"/>
        </w:tabs>
        <w:spacing w:after="0" w:line="240" w:lineRule="auto"/>
        <w:ind w:firstLine="709"/>
        <w:jc w:val="both"/>
        <w:rPr>
          <w:rFonts w:ascii="Times New Roman" w:hAnsi="Times New Roman" w:cs="Times New Roman"/>
          <w:color w:val="002060"/>
          <w:sz w:val="28"/>
          <w:szCs w:val="28"/>
        </w:rPr>
      </w:pPr>
      <w:r w:rsidRPr="00C02C57">
        <w:rPr>
          <w:rFonts w:ascii="Times New Roman" w:hAnsi="Times New Roman" w:cs="Times New Roman"/>
          <w:sz w:val="28"/>
          <w:szCs w:val="28"/>
        </w:rPr>
        <w:t>- 9 июня 2021 года педагоги Центра приняли участие в методической лаборатории «Точка Роста» Апшеронского района в рамках мероприятий в формате «Образовательный туризм Краснодарского края» для Центров образования цифрового и гуманитарного профилей «Точка Роста» МО г. Горячий Ключ,  Белореченского, Лабинского и Туапсинского районов.</w:t>
      </w:r>
    </w:p>
    <w:p w:rsidR="00407E83" w:rsidRPr="00C02C57" w:rsidRDefault="00407E83" w:rsidP="00407E83">
      <w:pPr>
        <w:spacing w:after="0" w:line="240" w:lineRule="auto"/>
        <w:ind w:firstLine="851"/>
        <w:jc w:val="both"/>
        <w:rPr>
          <w:rFonts w:ascii="Times New Roman" w:hAnsi="Times New Roman" w:cs="Times New Roman"/>
          <w:iCs/>
          <w:color w:val="000000"/>
          <w:sz w:val="28"/>
          <w:szCs w:val="28"/>
          <w:shd w:val="clear" w:color="auto" w:fill="FFFFFF"/>
        </w:rPr>
      </w:pPr>
    </w:p>
    <w:p w:rsidR="00407E83" w:rsidRPr="00C02C57" w:rsidRDefault="00407E83" w:rsidP="00407E83">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iCs/>
          <w:color w:val="000000"/>
          <w:sz w:val="28"/>
          <w:szCs w:val="28"/>
          <w:shd w:val="clear" w:color="auto" w:fill="FFFFFF"/>
        </w:rPr>
        <w:t>В Центре реализуются свою работу кружки по 3 направлениям: научно-техническое; физкультурно-спортивное; естественно - научное.</w:t>
      </w:r>
      <w:r w:rsidRPr="00C02C57">
        <w:rPr>
          <w:rFonts w:ascii="Times New Roman" w:hAnsi="Times New Roman" w:cs="Times New Roman"/>
          <w:sz w:val="28"/>
          <w:szCs w:val="28"/>
        </w:rPr>
        <w:t xml:space="preserve"> </w:t>
      </w:r>
    </w:p>
    <w:tbl>
      <w:tblPr>
        <w:tblStyle w:val="a5"/>
        <w:tblW w:w="9652" w:type="dxa"/>
        <w:tblLook w:val="04A0" w:firstRow="1" w:lastRow="0" w:firstColumn="1" w:lastColumn="0" w:noHBand="0" w:noVBand="1"/>
      </w:tblPr>
      <w:tblGrid>
        <w:gridCol w:w="567"/>
        <w:gridCol w:w="2836"/>
        <w:gridCol w:w="4819"/>
        <w:gridCol w:w="1430"/>
      </w:tblGrid>
      <w:tr w:rsidR="00407E83" w:rsidRPr="00C02C57" w:rsidTr="00407E83">
        <w:tc>
          <w:tcPr>
            <w:tcW w:w="567"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w:t>
            </w:r>
          </w:p>
        </w:tc>
        <w:tc>
          <w:tcPr>
            <w:tcW w:w="7655" w:type="dxa"/>
            <w:gridSpan w:val="2"/>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Наименование кружка</w:t>
            </w:r>
          </w:p>
        </w:tc>
        <w:tc>
          <w:tcPr>
            <w:tcW w:w="1430"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Кол-во детей</w:t>
            </w:r>
          </w:p>
        </w:tc>
      </w:tr>
      <w:tr w:rsidR="00407E83" w:rsidRPr="00C02C57" w:rsidTr="00407E83">
        <w:tc>
          <w:tcPr>
            <w:tcW w:w="567" w:type="dxa"/>
            <w:vMerge w:val="restart"/>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1</w:t>
            </w:r>
          </w:p>
        </w:tc>
        <w:tc>
          <w:tcPr>
            <w:tcW w:w="2836" w:type="dxa"/>
            <w:vMerge w:val="restart"/>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Научно-техническое направление</w:t>
            </w: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Кружок "Scrath - как детский универсальный язык программирования"</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63</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rPr>
            </w:pPr>
          </w:p>
        </w:tc>
        <w:tc>
          <w:tcPr>
            <w:tcW w:w="2836" w:type="dxa"/>
            <w:vMerge/>
          </w:tcPr>
          <w:p w:rsidR="00407E83" w:rsidRPr="00C02C57" w:rsidRDefault="00407E83" w:rsidP="00407E83">
            <w:pPr>
              <w:jc w:val="center"/>
              <w:rPr>
                <w:rFonts w:ascii="Times New Roman" w:hAnsi="Times New Roman" w:cs="Times New Roman"/>
                <w:sz w:val="28"/>
                <w:szCs w:val="28"/>
              </w:rPr>
            </w:pP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Кружок "Разработка приложений виртуальной и дополнительной реальности:3D-моделирование и программирование"</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53</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lang w:val="en-US"/>
              </w:rPr>
            </w:pPr>
          </w:p>
        </w:tc>
        <w:tc>
          <w:tcPr>
            <w:tcW w:w="2836" w:type="dxa"/>
            <w:vMerge/>
          </w:tcPr>
          <w:p w:rsidR="00407E83" w:rsidRPr="00C02C57" w:rsidRDefault="00407E83" w:rsidP="00407E83">
            <w:pPr>
              <w:jc w:val="center"/>
              <w:rPr>
                <w:rFonts w:ascii="Times New Roman" w:hAnsi="Times New Roman" w:cs="Times New Roman"/>
                <w:sz w:val="28"/>
                <w:szCs w:val="28"/>
                <w:lang w:val="en-US"/>
              </w:rPr>
            </w:pP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Кружок "Умная теплица"</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34</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rPr>
            </w:pPr>
          </w:p>
        </w:tc>
        <w:tc>
          <w:tcPr>
            <w:tcW w:w="2836" w:type="dxa"/>
            <w:vMerge/>
          </w:tcPr>
          <w:p w:rsidR="00407E83" w:rsidRPr="00C02C57" w:rsidRDefault="00407E83" w:rsidP="00407E83">
            <w:pPr>
              <w:jc w:val="center"/>
              <w:rPr>
                <w:rFonts w:ascii="Times New Roman" w:hAnsi="Times New Roman" w:cs="Times New Roman"/>
                <w:sz w:val="28"/>
                <w:szCs w:val="28"/>
              </w:rPr>
            </w:pP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"Ардуино (Arduino) для малышей"</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78</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rPr>
            </w:pPr>
          </w:p>
        </w:tc>
        <w:tc>
          <w:tcPr>
            <w:tcW w:w="2836" w:type="dxa"/>
            <w:vMerge/>
          </w:tcPr>
          <w:p w:rsidR="00407E83" w:rsidRPr="00C02C57" w:rsidRDefault="00407E83" w:rsidP="00407E83">
            <w:pPr>
              <w:jc w:val="center"/>
              <w:rPr>
                <w:rFonts w:ascii="Times New Roman" w:hAnsi="Times New Roman" w:cs="Times New Roman"/>
                <w:sz w:val="28"/>
                <w:szCs w:val="28"/>
              </w:rPr>
            </w:pP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"Ардуино (Arduino) программирование"</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37</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rPr>
            </w:pPr>
          </w:p>
        </w:tc>
        <w:tc>
          <w:tcPr>
            <w:tcW w:w="2836" w:type="dxa"/>
            <w:vMerge/>
          </w:tcPr>
          <w:p w:rsidR="00407E83" w:rsidRPr="00C02C57" w:rsidRDefault="00407E83" w:rsidP="00407E83">
            <w:pPr>
              <w:jc w:val="center"/>
              <w:rPr>
                <w:rFonts w:ascii="Times New Roman" w:hAnsi="Times New Roman" w:cs="Times New Roman"/>
                <w:sz w:val="28"/>
                <w:szCs w:val="28"/>
              </w:rPr>
            </w:pP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Кружок "Промдизайн"</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35</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rPr>
            </w:pPr>
          </w:p>
        </w:tc>
        <w:tc>
          <w:tcPr>
            <w:tcW w:w="2836" w:type="dxa"/>
            <w:vMerge/>
          </w:tcPr>
          <w:p w:rsidR="00407E83" w:rsidRPr="00C02C57" w:rsidRDefault="00407E83" w:rsidP="00407E83">
            <w:pPr>
              <w:jc w:val="center"/>
              <w:rPr>
                <w:rFonts w:ascii="Times New Roman" w:hAnsi="Times New Roman" w:cs="Times New Roman"/>
                <w:sz w:val="28"/>
                <w:szCs w:val="28"/>
              </w:rPr>
            </w:pPr>
          </w:p>
        </w:tc>
        <w:tc>
          <w:tcPr>
            <w:tcW w:w="4819"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rPr>
              <w:t xml:space="preserve">Основы программирования </w:t>
            </w:r>
            <w:r w:rsidRPr="00C02C57">
              <w:rPr>
                <w:rFonts w:ascii="Times New Roman" w:hAnsi="Times New Roman" w:cs="Times New Roman"/>
                <w:sz w:val="28"/>
                <w:szCs w:val="28"/>
                <w:lang w:val="en-US"/>
              </w:rPr>
              <w:t>Python</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19</w:t>
            </w:r>
          </w:p>
        </w:tc>
      </w:tr>
      <w:tr w:rsidR="00407E83" w:rsidRPr="00C02C57" w:rsidTr="00407E83">
        <w:tc>
          <w:tcPr>
            <w:tcW w:w="567" w:type="dxa"/>
            <w:vMerge/>
          </w:tcPr>
          <w:p w:rsidR="00407E83" w:rsidRPr="00C02C57" w:rsidRDefault="00407E83" w:rsidP="00407E83">
            <w:pPr>
              <w:jc w:val="center"/>
              <w:rPr>
                <w:rFonts w:ascii="Times New Roman" w:hAnsi="Times New Roman" w:cs="Times New Roman"/>
                <w:sz w:val="28"/>
                <w:szCs w:val="28"/>
              </w:rPr>
            </w:pPr>
          </w:p>
        </w:tc>
        <w:tc>
          <w:tcPr>
            <w:tcW w:w="2836" w:type="dxa"/>
            <w:vMerge/>
          </w:tcPr>
          <w:p w:rsidR="00407E83" w:rsidRPr="00C02C57" w:rsidRDefault="00407E83" w:rsidP="00407E83">
            <w:pPr>
              <w:jc w:val="center"/>
              <w:rPr>
                <w:rFonts w:ascii="Times New Roman" w:hAnsi="Times New Roman" w:cs="Times New Roman"/>
                <w:sz w:val="28"/>
                <w:szCs w:val="28"/>
              </w:rPr>
            </w:pP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 xml:space="preserve">Кружок "Робототехника - "LEGO" </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39</w:t>
            </w:r>
          </w:p>
        </w:tc>
      </w:tr>
      <w:tr w:rsidR="00407E83" w:rsidRPr="00C02C57" w:rsidTr="00407E83">
        <w:tc>
          <w:tcPr>
            <w:tcW w:w="567"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2836" w:type="dxa"/>
          </w:tcPr>
          <w:p w:rsidR="00407E83" w:rsidRPr="00C02C57" w:rsidRDefault="00407E83" w:rsidP="00407E83">
            <w:pPr>
              <w:jc w:val="center"/>
              <w:rPr>
                <w:rFonts w:ascii="Times New Roman" w:hAnsi="Times New Roman" w:cs="Times New Roman"/>
                <w:sz w:val="28"/>
                <w:szCs w:val="28"/>
              </w:rPr>
            </w:pPr>
            <w:r w:rsidRPr="00C02C57">
              <w:rPr>
                <w:rFonts w:ascii="Times New Roman" w:eastAsia="Times New Roman" w:hAnsi="Times New Roman" w:cs="Times New Roman"/>
                <w:sz w:val="28"/>
                <w:szCs w:val="28"/>
              </w:rPr>
              <w:t>Естественно научное направление</w:t>
            </w: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Кружок "Оказание первой помощи"</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38</w:t>
            </w:r>
          </w:p>
        </w:tc>
      </w:tr>
      <w:tr w:rsidR="00407E83" w:rsidRPr="00C02C57" w:rsidTr="00407E83">
        <w:tc>
          <w:tcPr>
            <w:tcW w:w="567"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2836"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Физкультурно спотивное направление</w:t>
            </w:r>
          </w:p>
        </w:tc>
        <w:tc>
          <w:tcPr>
            <w:tcW w:w="4819" w:type="dxa"/>
          </w:tcPr>
          <w:p w:rsidR="00407E83" w:rsidRPr="00C02C57" w:rsidRDefault="00407E83" w:rsidP="00407E83">
            <w:pPr>
              <w:jc w:val="center"/>
              <w:rPr>
                <w:rFonts w:ascii="Times New Roman" w:hAnsi="Times New Roman" w:cs="Times New Roman"/>
                <w:sz w:val="28"/>
                <w:szCs w:val="28"/>
              </w:rPr>
            </w:pPr>
            <w:r w:rsidRPr="00C02C57">
              <w:rPr>
                <w:rFonts w:ascii="Times New Roman" w:hAnsi="Times New Roman" w:cs="Times New Roman"/>
                <w:sz w:val="28"/>
                <w:szCs w:val="28"/>
              </w:rPr>
              <w:t>Кружок "Белая ладья"</w:t>
            </w:r>
          </w:p>
        </w:tc>
        <w:tc>
          <w:tcPr>
            <w:tcW w:w="1430" w:type="dxa"/>
          </w:tcPr>
          <w:p w:rsidR="00407E83" w:rsidRPr="00C02C57" w:rsidRDefault="00407E83" w:rsidP="00407E83">
            <w:pPr>
              <w:jc w:val="center"/>
              <w:rPr>
                <w:rFonts w:ascii="Times New Roman" w:hAnsi="Times New Roman" w:cs="Times New Roman"/>
                <w:sz w:val="28"/>
                <w:szCs w:val="28"/>
                <w:lang w:val="en-US"/>
              </w:rPr>
            </w:pPr>
            <w:r w:rsidRPr="00C02C57">
              <w:rPr>
                <w:rFonts w:ascii="Times New Roman" w:hAnsi="Times New Roman" w:cs="Times New Roman"/>
                <w:sz w:val="28"/>
                <w:szCs w:val="28"/>
                <w:lang w:val="en-US"/>
              </w:rPr>
              <w:t>57</w:t>
            </w:r>
          </w:p>
        </w:tc>
      </w:tr>
    </w:tbl>
    <w:p w:rsidR="00407E83" w:rsidRPr="00C02C57" w:rsidRDefault="00407E83" w:rsidP="00407E83">
      <w:pPr>
        <w:spacing w:after="0" w:line="240" w:lineRule="auto"/>
        <w:jc w:val="both"/>
        <w:rPr>
          <w:rFonts w:ascii="Times New Roman" w:hAnsi="Times New Roman" w:cs="Times New Roman"/>
          <w:iCs/>
          <w:color w:val="000000"/>
          <w:sz w:val="28"/>
          <w:szCs w:val="28"/>
          <w:shd w:val="clear" w:color="auto" w:fill="FFFFFF"/>
        </w:rPr>
      </w:pP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Одним из самых популярных кружков в нашей школе, являются кружки Онучина Василия Валентиновича - Кружок "Scrath - как детский универсальный язык программирования"; "Ардуино (Arduino) ".  Василий Валентинович по первому образованию инженер, возможно, именно поэтому ему удается доступно и интересно решать с ребятами даже сложные задачи. Педагог с удовольствием делится своим опытом не только с коллегами в районе, но и принимает участие в краевых семинарах.</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С 2020 года, в соответствии с рекомендациями, предметы «ОБЖ», «Информатика», «Технология» преподаются с использованием оборудования Центра «Точка роста». В рабочую программу по «Технологии» (5-7 классы) включен раздел «Промышленный дизайн». Данный кейс введен с целью освоения обучающимися спектра </w:t>
      </w:r>
      <w:r w:rsidRPr="00C02C57">
        <w:rPr>
          <w:rFonts w:ascii="Times New Roman" w:hAnsi="Times New Roman" w:cs="Times New Roman"/>
          <w:sz w:val="28"/>
          <w:szCs w:val="28"/>
          <w:lang w:val="en-US"/>
        </w:rPr>
        <w:t>Hard</w:t>
      </w:r>
      <w:r w:rsidRPr="00C02C57">
        <w:rPr>
          <w:rFonts w:ascii="Times New Roman" w:hAnsi="Times New Roman" w:cs="Times New Roman"/>
          <w:sz w:val="28"/>
          <w:szCs w:val="28"/>
        </w:rPr>
        <w:t xml:space="preserve">- и </w:t>
      </w:r>
      <w:r w:rsidRPr="00C02C57">
        <w:rPr>
          <w:rFonts w:ascii="Times New Roman" w:hAnsi="Times New Roman" w:cs="Times New Roman"/>
          <w:sz w:val="28"/>
          <w:szCs w:val="28"/>
          <w:lang w:val="en-US"/>
        </w:rPr>
        <w:t>Soft</w:t>
      </w:r>
      <w:r w:rsidRPr="00C02C57">
        <w:rPr>
          <w:rFonts w:ascii="Times New Roman" w:hAnsi="Times New Roman" w:cs="Times New Roman"/>
          <w:sz w:val="28"/>
          <w:szCs w:val="28"/>
        </w:rPr>
        <w:t xml:space="preserve">- компетенциями на предмете промышленного дизайна через кейс-технологии. </w:t>
      </w:r>
    </w:p>
    <w:p w:rsidR="00407E83" w:rsidRPr="00C02C57" w:rsidRDefault="00407E83" w:rsidP="00407E83">
      <w:pPr>
        <w:spacing w:after="0" w:line="240" w:lineRule="auto"/>
        <w:ind w:firstLine="567"/>
        <w:jc w:val="both"/>
        <w:rPr>
          <w:rFonts w:ascii="Times New Roman" w:hAnsi="Times New Roman" w:cs="Times New Roman"/>
          <w:b/>
          <w:sz w:val="28"/>
          <w:szCs w:val="28"/>
        </w:rPr>
      </w:pPr>
      <w:r w:rsidRPr="00C02C57">
        <w:rPr>
          <w:rFonts w:ascii="Times New Roman" w:hAnsi="Times New Roman" w:cs="Times New Roman"/>
          <w:iCs/>
          <w:color w:val="000000"/>
          <w:sz w:val="28"/>
          <w:szCs w:val="28"/>
          <w:shd w:val="clear" w:color="auto" w:fill="FFFFFF"/>
        </w:rPr>
        <w:t>Несмотря на то, что центр ориентирован на определенные предметные области, многие учителя нашли применение новому оборудованию, используя его на своих уроках и во внеурочное время. Кабинеты Центра активно используются для проведения различных школьных мероприятий, а также для проведения просветительских</w:t>
      </w:r>
      <w:r w:rsidRPr="00C02C57">
        <w:rPr>
          <w:rFonts w:ascii="Times New Roman" w:hAnsi="Times New Roman" w:cs="Times New Roman"/>
          <w:b/>
          <w:sz w:val="28"/>
          <w:szCs w:val="28"/>
        </w:rPr>
        <w:t xml:space="preserve"> акций:</w:t>
      </w:r>
    </w:p>
    <w:p w:rsidR="00407E83" w:rsidRPr="00C02C57" w:rsidRDefault="00407E83" w:rsidP="00407E83">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16 октября в кабинете проектной деятельности прошли дебаты кандидатов в лидеры ученического самоуправления;</w:t>
      </w:r>
    </w:p>
    <w:p w:rsidR="00407E83" w:rsidRPr="00C02C57" w:rsidRDefault="00407E83" w:rsidP="00407E83">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9 ноября - в Международной просветительской акции «Большой этнографический диктант» (охват 22 учащихся)»</w:t>
      </w:r>
    </w:p>
    <w:p w:rsidR="00407E83" w:rsidRPr="00C02C57" w:rsidRDefault="00407E83" w:rsidP="00407E83">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Во Всероссийском экологическом диктанте (охват 26 учащихся, из них- 11 дипломов победителя 3 степени, 1 диплом победителя 2 степени);</w:t>
      </w:r>
    </w:p>
    <w:p w:rsidR="00407E83" w:rsidRPr="00C02C57" w:rsidRDefault="00407E83" w:rsidP="00407E83">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29 ноября - в географическом диктанте (охват 20 учащихся).</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целях реализации воспитательных мероприятий в сентябре 2020 года был утвержден план мероприятий Центра. В соответствии с планом, в течение учебного года проводилось большое количество различных мероприятий. Уроки безопасности, просветительские акции, шахматные турниры на сегодня стали неотъемлемой частью работы Центра:</w:t>
      </w:r>
    </w:p>
    <w:p w:rsidR="00407E83" w:rsidRPr="00C02C57" w:rsidRDefault="00407E83" w:rsidP="00407E83">
      <w:pPr>
        <w:spacing w:after="0" w:line="240" w:lineRule="auto"/>
        <w:ind w:firstLine="709"/>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iCs/>
          <w:color w:val="000000"/>
          <w:sz w:val="28"/>
          <w:szCs w:val="28"/>
          <w:shd w:val="clear" w:color="auto" w:fill="FFFFFF"/>
        </w:rPr>
        <w:t>- в октябре проведен фестиваль – выставка проектных работ учащихся «Осенний вальс»;</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 в декабре проведены проектные сессии «Взгляд в будущее». Ребята выполнили большое количество работ, которые сейчас украшают «Техномузей». </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- 21 января проведен «Шахматный турнир» приуроченный к Дню освобождения Апшеронского района от немецко-фашистских захватчиков, в которых приняло участие 12 учащихся МБОУООШ № 9</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lastRenderedPageBreak/>
        <w:t xml:space="preserve">- в марте 2021 года проведен конкурс-выставка «Золотые руки мамы», посвященные празднованию Международного женского Дня 8 марта, в которой приняли участие мамы и бабушки учеников школы. </w:t>
      </w:r>
    </w:p>
    <w:p w:rsidR="00407E83" w:rsidRPr="00C02C57" w:rsidRDefault="00407E83" w:rsidP="00407E83">
      <w:pPr>
        <w:spacing w:after="0" w:line="240" w:lineRule="auto"/>
        <w:ind w:firstLine="709"/>
        <w:rPr>
          <w:rFonts w:ascii="Times New Roman" w:hAnsi="Times New Roman" w:cs="Times New Roman"/>
          <w:sz w:val="28"/>
          <w:szCs w:val="28"/>
        </w:rPr>
      </w:pPr>
      <w:r w:rsidRPr="00C02C57">
        <w:rPr>
          <w:rFonts w:ascii="Times New Roman" w:hAnsi="Times New Roman" w:cs="Times New Roman"/>
          <w:sz w:val="28"/>
          <w:szCs w:val="28"/>
        </w:rPr>
        <w:t>- в марте 2021 года, учащаяся Центра Шойко Кристина приняла участие в муниципальном этапе краевого конкурса видеороликов «Жизнь как ценность», где завоевала второе место.</w:t>
      </w:r>
    </w:p>
    <w:p w:rsidR="00407E83" w:rsidRPr="00C02C57" w:rsidRDefault="00407E83" w:rsidP="00407E83">
      <w:pPr>
        <w:spacing w:after="0" w:line="240" w:lineRule="auto"/>
        <w:ind w:firstLine="709"/>
        <w:rPr>
          <w:rFonts w:ascii="Times New Roman" w:hAnsi="Times New Roman" w:cs="Times New Roman"/>
          <w:sz w:val="28"/>
          <w:szCs w:val="28"/>
        </w:rPr>
      </w:pPr>
      <w:r w:rsidRPr="00C02C57">
        <w:rPr>
          <w:rFonts w:ascii="Times New Roman" w:hAnsi="Times New Roman" w:cs="Times New Roman"/>
          <w:sz w:val="28"/>
          <w:szCs w:val="28"/>
        </w:rPr>
        <w:t>- 24 марта проведен шахматный турнир, в котором приняли участие 16 ребят начальных классов.</w:t>
      </w:r>
    </w:p>
    <w:p w:rsidR="00407E83" w:rsidRPr="00C02C57" w:rsidRDefault="00407E83" w:rsidP="00407E83">
      <w:pPr>
        <w:spacing w:after="0" w:line="240" w:lineRule="auto"/>
        <w:ind w:firstLine="709"/>
        <w:rPr>
          <w:rFonts w:ascii="Times New Roman" w:hAnsi="Times New Roman" w:cs="Times New Roman"/>
          <w:sz w:val="28"/>
          <w:szCs w:val="28"/>
        </w:rPr>
      </w:pPr>
      <w:r w:rsidRPr="00C02C57">
        <w:rPr>
          <w:rFonts w:ascii="Times New Roman" w:hAnsi="Times New Roman" w:cs="Times New Roman"/>
          <w:sz w:val="28"/>
          <w:szCs w:val="28"/>
        </w:rPr>
        <w:t>В период весенних каникул на базе Цента было организовано участие ребят во Всероссийском проекте Киноуроки в школах России.</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в апреле месяце Центр продолжил принимать участие во Всероссийском проекте Киноуроки в школах России. Учащиеся 5-7 классов просматривали фильмы и обсуждали действия главных героев.</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На базе Центра, 6 апреля, для учащихся 9 класса прошли онлайн-тестирование на определение профессиональных предпочтений «Якоря карьеры». Данная работа позволит выпускникам определиться с дальнейшей траекторией обучения. В тестировании приняли участие 14 выпускников 9 класса.</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В преддверии Дня Космонавтики была организована выставка работ «Космос своими руками», в ней приняли участие ребята с 1 по 7 класс.</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открытый онлайн урок «Он сказал: Поехали!», посвященный 60-летию полета первого человека в космос прошел 8 апреля. </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- 24 апреля в Центре «Точка роста» прошла вторая междисциплинарная олимпиада «РОСТОК». В ней приняли участие 17 учащихся 10-х классов Лицея № 1, школ № 2, 4, 15, 30 Апшеронского района. На торжественном открытии присутствовал директор МКУ ЦРО Папазян С. Л. Церимонию открыти вели юные ведущие нашей школы – Остриков Даниил, Мурадян Наталья, Танцур Виктория. </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26 мая были подведены итоги Олимпиады. На церемонии награждения присутствовала начальник управления образования муниципального образования Апшеронский район Борисенко Т. А., а также представитель спонсора Юрия Путиевского – Лариса Шутка.</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Победителями стали:</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1 место – Денисенко Георгий (СМОШ №2) </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2 место – Говорухина Юлия – (СОШ №4)</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3 место – Скрдюкова Дарья (Лицей №1)</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Помимо этого были награждены ценными призами ребята, набравшие наибольшее количество баллов по направлениям:</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Химия - Манычева Софья (Лицей №1)</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Читательская грамотность – Устян Елена (СОШ №2)</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Математика – Аракельян Месроп (СОШ №4)</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 этом году, организаторы также отметили ценными призами педагогов, чьи ученики показали высокие баллы при выполнении олимпиадных заданий:</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Котов Сергей Николаевич – учитель физики СОШ № 2;</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Филиппенко Галина Ивановна – учитель русского языка и литературы СОШ №4;</w:t>
      </w:r>
    </w:p>
    <w:p w:rsidR="00407E83" w:rsidRPr="00C02C57" w:rsidRDefault="00407E83" w:rsidP="00407E83">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lastRenderedPageBreak/>
        <w:t>Сапрыкина Таисия Григорьевна – учитель русского языка и литературы Лицея №1.</w:t>
      </w:r>
    </w:p>
    <w:p w:rsidR="00407E83" w:rsidRPr="00C02C57" w:rsidRDefault="00407E83" w:rsidP="00407E83">
      <w:pPr>
        <w:spacing w:after="0" w:line="240" w:lineRule="auto"/>
        <w:ind w:firstLine="709"/>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rPr>
        <w:t>- 26 апреля на базе центра «Точка роста» ученики нашей школы стали участниками Всероссийского открытого урока для школьников «Изобретательство и интеллектуальная собственность для школьников и студентов». Урок прошел в рамках Международного дня интеллектуальной собственности.</w:t>
      </w:r>
      <w:r w:rsidRPr="00C02C57">
        <w:rPr>
          <w:rFonts w:ascii="Times New Roman" w:hAnsi="Times New Roman" w:cs="Times New Roman"/>
          <w:sz w:val="28"/>
          <w:szCs w:val="28"/>
          <w:shd w:val="clear" w:color="auto" w:fill="FFFFFF"/>
        </w:rPr>
        <w:t xml:space="preserve"> Мероприятие прошло на платформе Роспатента. Модератором урока выступил председатель Центрального Совета Всероссийского общества изобретателей и рационализаторов (ВОИР) Антон Ищенко. Провел занятие доктор педагогических наук, профессор ЛГПУ имени П.П. Семенова-Тян-Шанского и председатель Липецкой региональной общественной организации ВОИР Вячеслав Тигров.</w:t>
      </w:r>
    </w:p>
    <w:p w:rsidR="00407E83" w:rsidRPr="00C02C57" w:rsidRDefault="00407E83" w:rsidP="00407E83">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Воспитанники Центра принимают участие в различных конкурсах:</w:t>
      </w:r>
    </w:p>
    <w:p w:rsidR="00407E83" w:rsidRPr="00C02C57" w:rsidRDefault="00407E83" w:rsidP="00407E83">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 в марте 2021года, учащаяся Центра Шойко Кристина приняла участие в муниципальном этапе краевого конкурса видеороликов «Жизнь как ценность», где завоевала второе место. </w:t>
      </w:r>
    </w:p>
    <w:p w:rsidR="00407E83" w:rsidRPr="00C02C57" w:rsidRDefault="00407E83" w:rsidP="00407E83">
      <w:pPr>
        <w:spacing w:after="0" w:line="240" w:lineRule="auto"/>
        <w:ind w:firstLine="709"/>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 в апреле месяце приняли участие в краевом конкурсе на лучший видеоролик по профориентации в номинации «ПрофСтарт». Участник конкурса, ученик 9 класса Прудников Вячеслав занял 1 место.</w:t>
      </w:r>
    </w:p>
    <w:p w:rsidR="00407E83" w:rsidRPr="00C02C57" w:rsidRDefault="00407E83" w:rsidP="00407E83">
      <w:pPr>
        <w:spacing w:after="0" w:line="240" w:lineRule="auto"/>
        <w:ind w:firstLine="851"/>
        <w:jc w:val="both"/>
        <w:rPr>
          <w:rFonts w:ascii="Times New Roman" w:hAnsi="Times New Roman" w:cs="Times New Roman"/>
          <w:iCs/>
          <w:color w:val="000000"/>
          <w:sz w:val="28"/>
          <w:szCs w:val="28"/>
          <w:shd w:val="clear" w:color="auto" w:fill="FFFFFF"/>
        </w:rPr>
      </w:pPr>
      <w:r w:rsidRPr="00C02C57">
        <w:rPr>
          <w:rFonts w:ascii="Times New Roman" w:hAnsi="Times New Roman" w:cs="Times New Roman"/>
          <w:sz w:val="28"/>
          <w:szCs w:val="28"/>
          <w:shd w:val="clear" w:color="auto" w:fill="FFFFFF"/>
        </w:rPr>
        <w:t>В рамках сетевого взаимодействие в апреле 2021 года были заключены договоры о сотрудничестве с БОУСОШ № 1 МО Динского района и МБОУСОШ № 18 пос. Паркового МО Тихорецкий район.</w:t>
      </w:r>
    </w:p>
    <w:p w:rsidR="00407E83" w:rsidRPr="00C02C57" w:rsidRDefault="00407E83" w:rsidP="00407E83">
      <w:pPr>
        <w:spacing w:after="0"/>
        <w:ind w:firstLine="567"/>
        <w:jc w:val="both"/>
        <w:rPr>
          <w:rFonts w:ascii="Times New Roman" w:hAnsi="Times New Roman" w:cs="Times New Roman"/>
          <w:sz w:val="28"/>
          <w:szCs w:val="28"/>
        </w:rPr>
      </w:pPr>
      <w:r w:rsidRPr="00C02C57">
        <w:rPr>
          <w:rFonts w:ascii="Times New Roman" w:hAnsi="Times New Roman" w:cs="Times New Roman"/>
          <w:sz w:val="28"/>
          <w:szCs w:val="28"/>
        </w:rPr>
        <w:t>- в июле 2021 года, команда учащихся, вместе с педагогом – Золотовой Златой Валерьевной приняли участие в экспериментальной программе дополнительного образования Наноград Вилладж «Школьной лиги РОСНАНО», данная смена была придумана специально для сельских и деревенских школ. В смене приняли участие 5 школ РФ, среди которых была и наша команда. 7 ребят с 6 по 9 класс в течение недели участвовали в онлайн лекциях, мастерских, а также в разработке бизнес-кейса «Цифровая безопасность».  Важным элементом мероприятия стало межрегиональное взаимодействие: наноградцы постоянно обменивались опытом с коллегами из других городов. За работу участники получали особую внутреннюю валюту – нанокотики – которую могли потратить в наномаркете на приобретение ценных товаров.</w:t>
      </w:r>
    </w:p>
    <w:p w:rsidR="00407E83" w:rsidRPr="00C02C57" w:rsidRDefault="00407E83" w:rsidP="00407E83">
      <w:pPr>
        <w:spacing w:after="0"/>
        <w:ind w:firstLine="567"/>
        <w:jc w:val="both"/>
        <w:rPr>
          <w:rFonts w:ascii="Times New Roman" w:hAnsi="Times New Roman" w:cs="Times New Roman"/>
          <w:sz w:val="28"/>
          <w:szCs w:val="28"/>
        </w:rPr>
      </w:pPr>
      <w:r w:rsidRPr="00C02C57">
        <w:rPr>
          <w:rFonts w:ascii="Times New Roman" w:hAnsi="Times New Roman" w:cs="Times New Roman"/>
          <w:sz w:val="28"/>
          <w:szCs w:val="28"/>
        </w:rPr>
        <w:t>- в июне 2021 года Центр Точка роста принял участие в муниципальном этапе краевого конкурса «Самая эффективная «Точка роста» для Центров «Точка роста», стала победителем муниципального этапа в номинации «Реализация программ внеурочной деятельности обучающихся, в том числе в каникулярный период (шахматное образование, медиатворчество, социокультурные мероприятия)».</w:t>
      </w:r>
    </w:p>
    <w:p w:rsidR="00407E83" w:rsidRPr="00C02C57" w:rsidRDefault="00407E83" w:rsidP="00407E83">
      <w:pPr>
        <w:spacing w:after="0"/>
        <w:ind w:firstLine="567"/>
        <w:jc w:val="both"/>
        <w:rPr>
          <w:rFonts w:ascii="Times New Roman" w:hAnsi="Times New Roman" w:cs="Times New Roman"/>
          <w:sz w:val="28"/>
          <w:szCs w:val="28"/>
        </w:rPr>
      </w:pPr>
      <w:r w:rsidRPr="00C02C57">
        <w:rPr>
          <w:rFonts w:ascii="Times New Roman" w:hAnsi="Times New Roman" w:cs="Times New Roman"/>
          <w:sz w:val="28"/>
          <w:szCs w:val="28"/>
        </w:rPr>
        <w:t xml:space="preserve">- 18 августа директор школы Куценко Татьяна Николаевна выступила с докладом на краевой тематической площадке августовского совещания «Повышение качества образования через освоение новых технологий обучения и </w:t>
      </w:r>
      <w:r w:rsidRPr="00C02C57">
        <w:rPr>
          <w:rFonts w:ascii="Times New Roman" w:hAnsi="Times New Roman" w:cs="Times New Roman"/>
          <w:sz w:val="28"/>
          <w:szCs w:val="28"/>
        </w:rPr>
        <w:lastRenderedPageBreak/>
        <w:t>современного оборудования на базе Центров «Точка Роста», который проходил на базе ИРО г. Краснодар.</w:t>
      </w:r>
    </w:p>
    <w:p w:rsidR="00407E83" w:rsidRPr="00C02C57" w:rsidRDefault="00407E83" w:rsidP="00407E83">
      <w:pPr>
        <w:spacing w:after="0"/>
        <w:ind w:firstLine="567"/>
        <w:jc w:val="both"/>
        <w:rPr>
          <w:rFonts w:ascii="Times New Roman" w:hAnsi="Times New Roman" w:cs="Times New Roman"/>
          <w:sz w:val="28"/>
          <w:szCs w:val="28"/>
        </w:rPr>
      </w:pPr>
    </w:p>
    <w:p w:rsidR="00407E83" w:rsidRPr="00C02C57" w:rsidRDefault="00407E83" w:rsidP="00407E83">
      <w:pPr>
        <w:spacing w:after="0"/>
        <w:ind w:firstLine="567"/>
        <w:jc w:val="both"/>
        <w:rPr>
          <w:rFonts w:ascii="Times New Roman" w:hAnsi="Times New Roman" w:cs="Times New Roman"/>
          <w:b/>
          <w:sz w:val="28"/>
          <w:szCs w:val="28"/>
        </w:rPr>
      </w:pPr>
      <w:r w:rsidRPr="00C02C57">
        <w:rPr>
          <w:rFonts w:ascii="Times New Roman" w:hAnsi="Times New Roman" w:cs="Times New Roman"/>
          <w:b/>
          <w:sz w:val="28"/>
          <w:szCs w:val="28"/>
        </w:rPr>
        <w:t>Задачи на 2021-2022 учебный год</w:t>
      </w:r>
    </w:p>
    <w:p w:rsidR="00407E83" w:rsidRPr="00C02C57" w:rsidRDefault="00407E83" w:rsidP="000F75E8">
      <w:pPr>
        <w:pStyle w:val="a3"/>
        <w:numPr>
          <w:ilvl w:val="0"/>
          <w:numId w:val="64"/>
        </w:numPr>
        <w:spacing w:after="0" w:line="259"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Необходимо продолжить работу по повышению уровня квалификации педагогов Центра.  </w:t>
      </w:r>
    </w:p>
    <w:p w:rsidR="00407E83" w:rsidRPr="00C02C57" w:rsidRDefault="00407E83" w:rsidP="000F75E8">
      <w:pPr>
        <w:pStyle w:val="a3"/>
        <w:numPr>
          <w:ilvl w:val="0"/>
          <w:numId w:val="64"/>
        </w:numPr>
        <w:spacing w:after="0" w:line="259" w:lineRule="auto"/>
        <w:jc w:val="both"/>
        <w:rPr>
          <w:rFonts w:ascii="Times New Roman" w:hAnsi="Times New Roman" w:cs="Times New Roman"/>
          <w:sz w:val="28"/>
          <w:szCs w:val="28"/>
        </w:rPr>
      </w:pPr>
      <w:r w:rsidRPr="00C02C57">
        <w:rPr>
          <w:rFonts w:ascii="Times New Roman" w:hAnsi="Times New Roman" w:cs="Times New Roman"/>
          <w:sz w:val="28"/>
          <w:szCs w:val="28"/>
        </w:rPr>
        <w:t>Продолжить работу по привлечению детей и молодежи к занятиям в Центре (Целевой показатель на 2021-2022 учебный год – не менее 75 % от общего контенгента учащихся).</w:t>
      </w:r>
    </w:p>
    <w:p w:rsidR="00407E83" w:rsidRPr="00C02C57" w:rsidRDefault="00407E83" w:rsidP="000F75E8">
      <w:pPr>
        <w:pStyle w:val="a3"/>
        <w:numPr>
          <w:ilvl w:val="0"/>
          <w:numId w:val="64"/>
        </w:numPr>
        <w:spacing w:after="0" w:line="259" w:lineRule="auto"/>
        <w:jc w:val="both"/>
        <w:rPr>
          <w:rFonts w:ascii="Times New Roman" w:hAnsi="Times New Roman" w:cs="Times New Roman"/>
          <w:sz w:val="28"/>
          <w:szCs w:val="28"/>
        </w:rPr>
      </w:pPr>
      <w:r w:rsidRPr="00C02C57">
        <w:rPr>
          <w:rFonts w:ascii="Times New Roman" w:hAnsi="Times New Roman" w:cs="Times New Roman"/>
          <w:sz w:val="28"/>
          <w:szCs w:val="28"/>
        </w:rPr>
        <w:t>Усилить работу по подготовке учащихся к участию в краевых конкурсах технической направленности.</w:t>
      </w:r>
    </w:p>
    <w:p w:rsidR="00407E83" w:rsidRPr="00C02C57" w:rsidRDefault="00407E83" w:rsidP="000F75E8">
      <w:pPr>
        <w:pStyle w:val="a3"/>
        <w:numPr>
          <w:ilvl w:val="0"/>
          <w:numId w:val="64"/>
        </w:numPr>
        <w:spacing w:after="0" w:line="259" w:lineRule="auto"/>
        <w:jc w:val="both"/>
        <w:rPr>
          <w:rFonts w:ascii="Times New Roman" w:hAnsi="Times New Roman" w:cs="Times New Roman"/>
          <w:sz w:val="28"/>
          <w:szCs w:val="28"/>
        </w:rPr>
      </w:pPr>
      <w:r w:rsidRPr="00C02C57">
        <w:rPr>
          <w:rFonts w:ascii="Times New Roman" w:hAnsi="Times New Roman" w:cs="Times New Roman"/>
          <w:sz w:val="28"/>
          <w:szCs w:val="28"/>
        </w:rPr>
        <w:t>Продолжить работу, направленную на диссеминацию педагогического опыта на уровне района и края.</w:t>
      </w:r>
    </w:p>
    <w:p w:rsidR="00407E83" w:rsidRPr="00C02C57" w:rsidRDefault="00407E83" w:rsidP="00407E83">
      <w:pPr>
        <w:spacing w:after="0" w:line="240" w:lineRule="auto"/>
        <w:rPr>
          <w:rFonts w:ascii="Times New Roman" w:eastAsia="Times New Roman" w:hAnsi="Times New Roman" w:cs="Times New Roman"/>
          <w:color w:val="000000"/>
          <w:sz w:val="28"/>
          <w:szCs w:val="28"/>
        </w:rPr>
      </w:pPr>
      <w:r w:rsidRPr="00C02C57">
        <w:rPr>
          <w:rFonts w:ascii="Times New Roman" w:hAnsi="Times New Roman" w:cs="Times New Roman"/>
          <w:sz w:val="28"/>
          <w:szCs w:val="28"/>
        </w:rPr>
        <w:t>Организация работы Центра «Тока роста» позволило создать условия для реализации разноуровневых общеобразовательных программ дополнительного образования цифрового, естественнонаучного, гуманитарного и технического профилей. Более того, созданы все условия для формирования социальной культуры, навыков проектной деятельности учащихся, направленной на расширение познавательных интересов школьников, на стимулирование активностей, инициативы и повышение уровня образования в целом</w:t>
      </w:r>
    </w:p>
    <w:p w:rsidR="00C4582E" w:rsidRPr="00C02C57" w:rsidRDefault="00C4582E" w:rsidP="00C4582E">
      <w:pPr>
        <w:pStyle w:val="a3"/>
        <w:spacing w:after="0" w:line="240" w:lineRule="auto"/>
        <w:ind w:left="420"/>
        <w:rPr>
          <w:rFonts w:ascii="Times New Roman" w:hAnsi="Times New Roman" w:cs="Times New Roman"/>
          <w:iCs/>
          <w:color w:val="000000"/>
          <w:sz w:val="28"/>
          <w:szCs w:val="28"/>
          <w:shd w:val="clear" w:color="auto" w:fill="FFFFFF"/>
        </w:rPr>
      </w:pPr>
    </w:p>
    <w:p w:rsidR="002C5442" w:rsidRPr="00C02C57" w:rsidRDefault="00C4582E" w:rsidP="00C4582E">
      <w:pPr>
        <w:pStyle w:val="aa"/>
        <w:rPr>
          <w:b/>
          <w:szCs w:val="28"/>
          <w:u w:val="single"/>
        </w:rPr>
      </w:pPr>
      <w:r w:rsidRPr="00C02C57">
        <w:rPr>
          <w:b/>
          <w:szCs w:val="28"/>
          <w:u w:val="single"/>
        </w:rPr>
        <w:t>8.</w:t>
      </w:r>
      <w:r w:rsidR="002C5442" w:rsidRPr="00C02C57">
        <w:rPr>
          <w:b/>
          <w:szCs w:val="28"/>
          <w:u w:val="single"/>
        </w:rPr>
        <w:t>Анализ внутришкольного контроля.</w:t>
      </w:r>
    </w:p>
    <w:p w:rsidR="00C4582E" w:rsidRPr="00C02C57" w:rsidRDefault="002C5442"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w:t>
      </w:r>
      <w:r w:rsidR="00C4582E" w:rsidRPr="00C02C57">
        <w:rPr>
          <w:rFonts w:ascii="Times New Roman" w:hAnsi="Times New Roman" w:cs="Times New Roman"/>
          <w:sz w:val="28"/>
          <w:szCs w:val="28"/>
        </w:rPr>
        <w:t>Повышению педагогического мастерства учителей способствует и правильно организованный внутришкольный контроль. Вопрос систематического контроля учебно-воспитательного процесса явился одним из основных в управлении ходом этого процесса. Выбранные формы помогали получить полную и всестороннюю информацию о состоянии учебно-воспитательной работы в школе.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совместно с учителями найти причины возникающих в педагогической деятельности проблем, продумать систему мер по их устранению, ликвидировать недочеты.</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iCs/>
          <w:sz w:val="28"/>
          <w:szCs w:val="28"/>
        </w:rPr>
        <w:t xml:space="preserve">       Основными направлениями контроля учебно-воспитательного процесса в 2020-2021 учебном году являлись: контроль</w:t>
      </w:r>
      <w:r w:rsidR="00407E83" w:rsidRPr="00C02C57">
        <w:rPr>
          <w:rFonts w:ascii="Times New Roman" w:hAnsi="Times New Roman" w:cs="Times New Roman"/>
          <w:iCs/>
          <w:sz w:val="28"/>
          <w:szCs w:val="28"/>
        </w:rPr>
        <w:t xml:space="preserve"> </w:t>
      </w:r>
      <w:r w:rsidRPr="00C02C57">
        <w:rPr>
          <w:rFonts w:ascii="Times New Roman" w:hAnsi="Times New Roman" w:cs="Times New Roman"/>
          <w:sz w:val="28"/>
          <w:szCs w:val="28"/>
        </w:rPr>
        <w:t>за ведением документации, за качеством знаний, за уровнем преподавания учебных предметов, за объемом выполнения учебных программ, за подготовкой к государственной итоговой аттестации ОГЭ-9кл, ГВЭ; за успеваемостью обучающихся в школе, за посещаемостью обучающимися учебных занятий.</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План внутришкольного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заместителе директора по УВР, заседаниях ШМО, в приказах директора, в справках.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lastRenderedPageBreak/>
        <w:t xml:space="preserve">   Уровень обученности учеников  2-9  классов изучался и анализировался систематически путем проведения контрольных, тестовых  работ (входных,  по итогам полугодий, года), проведенных в рамках контроля за качеством преподавания предметов, классно-обобщающего контроля.</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Знания обучающихся 2- 9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В течение учебного года проводился мониторинг уровня сформированности обязательных результатов обучения по русскому языку и математике  по контрольно- диагностическим  работам.  Работы анализировались, обсуждались на заседаниях ШМО, совещаниях при директоре.</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Данная  система работы позволяет сделать вывод о том, что материал по всем предметам учебного плана усвоен  обучающимися 2- 9 классов на допустимом и оптимальном уровнях.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В течение учебного года заместитель директора по УВР Солоненко О. В.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Благодаря проведенным мероприятиям, программы по всем предметам учебного плана во всех  классах в 2020– 2021 учебном году выполнены в полном объеме.</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В течение года с педагогами, классными руководителями проводились совещания, на которых осуществлялись анализ успеваемости обучающихся, анализ УУД по итогам контроля, анализ выполнения программ, анализ объективности выставления отметок,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классов. Проведение совещаний позволило своевременно выявлять возникающие проблемы и осуществлять их коррекцию.</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
          <w:bCs/>
          <w:sz w:val="28"/>
          <w:szCs w:val="28"/>
        </w:rPr>
        <w:t xml:space="preserve">    Выводы: </w:t>
      </w:r>
      <w:r w:rsidRPr="00C02C57">
        <w:rPr>
          <w:rFonts w:ascii="Times New Roman" w:hAnsi="Times New Roman" w:cs="Times New Roman"/>
          <w:bCs/>
          <w:sz w:val="28"/>
          <w:szCs w:val="28"/>
        </w:rPr>
        <w:t>ф</w:t>
      </w:r>
      <w:r w:rsidRPr="00C02C57">
        <w:rPr>
          <w:rFonts w:ascii="Times New Roman" w:hAnsi="Times New Roman" w:cs="Times New Roman"/>
          <w:sz w:val="28"/>
          <w:szCs w:val="28"/>
        </w:rPr>
        <w:t xml:space="preserve">ормы и методы контроля соответствуют задачам, которые ставил педагогический коллектив школы на учебный год.   </w:t>
      </w:r>
    </w:p>
    <w:p w:rsidR="00C4582E" w:rsidRPr="00C02C57" w:rsidRDefault="00C4582E" w:rsidP="00C4582E">
      <w:pPr>
        <w:spacing w:after="0" w:line="240" w:lineRule="auto"/>
        <w:ind w:firstLine="284"/>
        <w:jc w:val="both"/>
        <w:rPr>
          <w:rFonts w:ascii="Times New Roman" w:hAnsi="Times New Roman" w:cs="Times New Roman"/>
          <w:bCs/>
          <w:sz w:val="28"/>
          <w:szCs w:val="28"/>
        </w:rPr>
      </w:pPr>
      <w:r w:rsidRPr="00C02C57">
        <w:rPr>
          <w:rFonts w:ascii="Times New Roman" w:hAnsi="Times New Roman" w:cs="Times New Roman"/>
          <w:sz w:val="28"/>
          <w:szCs w:val="28"/>
        </w:rPr>
        <w:t xml:space="preserve">     Администрацией школы посещались уроки в рабочем порядке по плану внутришкольного мониторинга.</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Основные цели посещения и контроля уроков:</w:t>
      </w:r>
    </w:p>
    <w:p w:rsidR="00C4582E" w:rsidRPr="00C02C57" w:rsidRDefault="00C4582E" w:rsidP="000F75E8">
      <w:pPr>
        <w:numPr>
          <w:ilvl w:val="0"/>
          <w:numId w:val="32"/>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владение программным материалом и методикой обучения различных категорий учащихся. </w:t>
      </w:r>
    </w:p>
    <w:p w:rsidR="00C4582E" w:rsidRPr="00C02C57" w:rsidRDefault="00C4582E" w:rsidP="000F75E8">
      <w:pPr>
        <w:numPr>
          <w:ilvl w:val="0"/>
          <w:numId w:val="32"/>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анализ эффективности методических приёмов, формирующих прочность знаний учащихся.</w:t>
      </w:r>
    </w:p>
    <w:p w:rsidR="00C4582E" w:rsidRPr="00C02C57" w:rsidRDefault="00C4582E" w:rsidP="000F75E8">
      <w:pPr>
        <w:numPr>
          <w:ilvl w:val="0"/>
          <w:numId w:val="32"/>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определение результативности организации методов и приёмов контроля за усвоением знаний учащихся.</w:t>
      </w:r>
    </w:p>
    <w:p w:rsidR="00C4582E" w:rsidRPr="00C02C57" w:rsidRDefault="00C4582E" w:rsidP="000F75E8">
      <w:pPr>
        <w:numPr>
          <w:ilvl w:val="0"/>
          <w:numId w:val="32"/>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lastRenderedPageBreak/>
        <w:t xml:space="preserve">использование новых технологий. </w:t>
      </w:r>
    </w:p>
    <w:p w:rsidR="00C4582E" w:rsidRPr="00C02C57" w:rsidRDefault="00C4582E" w:rsidP="000F75E8">
      <w:pPr>
        <w:numPr>
          <w:ilvl w:val="0"/>
          <w:numId w:val="32"/>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подготовка к итоговой аттестации учащихся. </w:t>
      </w:r>
    </w:p>
    <w:p w:rsidR="00C4582E" w:rsidRPr="00C02C57" w:rsidRDefault="00C4582E" w:rsidP="000F75E8">
      <w:pPr>
        <w:numPr>
          <w:ilvl w:val="0"/>
          <w:numId w:val="32"/>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Оказание методической помощи</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
          <w:sz w:val="28"/>
          <w:szCs w:val="28"/>
        </w:rPr>
        <w:t>Вывод:</w:t>
      </w:r>
      <w:r w:rsidRPr="00C02C57">
        <w:rPr>
          <w:rFonts w:ascii="Times New Roman" w:hAnsi="Times New Roman" w:cs="Times New Roman"/>
          <w:sz w:val="28"/>
          <w:szCs w:val="28"/>
        </w:rPr>
        <w:t xml:space="preserve"> 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C4582E" w:rsidRPr="00C02C57" w:rsidRDefault="00C4582E" w:rsidP="00C4582E">
      <w:pPr>
        <w:spacing w:after="0" w:line="240" w:lineRule="auto"/>
        <w:ind w:firstLine="284"/>
        <w:jc w:val="both"/>
        <w:rPr>
          <w:rFonts w:ascii="Times New Roman" w:hAnsi="Times New Roman" w:cs="Times New Roman"/>
          <w:b/>
          <w:sz w:val="28"/>
          <w:szCs w:val="28"/>
        </w:rPr>
      </w:pPr>
      <w:r w:rsidRPr="00C02C57">
        <w:rPr>
          <w:rFonts w:ascii="Times New Roman" w:hAnsi="Times New Roman" w:cs="Times New Roman"/>
          <w:b/>
          <w:sz w:val="28"/>
          <w:szCs w:val="28"/>
        </w:rPr>
        <w:t xml:space="preserve">  </w:t>
      </w:r>
      <w:r w:rsidR="00407E83" w:rsidRPr="00C02C57">
        <w:rPr>
          <w:rFonts w:ascii="Times New Roman" w:hAnsi="Times New Roman" w:cs="Times New Roman"/>
          <w:b/>
          <w:sz w:val="28"/>
          <w:szCs w:val="28"/>
        </w:rPr>
        <w:t xml:space="preserve">                  Задачи на 2021 – 2022</w:t>
      </w:r>
      <w:r w:rsidRPr="00C02C57">
        <w:rPr>
          <w:rFonts w:ascii="Times New Roman" w:hAnsi="Times New Roman" w:cs="Times New Roman"/>
          <w:b/>
          <w:sz w:val="28"/>
          <w:szCs w:val="28"/>
        </w:rPr>
        <w:t xml:space="preserve"> учебный год:</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Учителям- предметникам: </w:t>
      </w:r>
    </w:p>
    <w:p w:rsidR="00C4582E" w:rsidRPr="00C02C57" w:rsidRDefault="00C4582E" w:rsidP="000F75E8">
      <w:pPr>
        <w:numPr>
          <w:ilvl w:val="0"/>
          <w:numId w:val="37"/>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 целью решения вопроса по преемственности обучения учителям согласовывать основные программы, темы, методы и приемы обучения.</w:t>
      </w:r>
    </w:p>
    <w:p w:rsidR="00C4582E" w:rsidRPr="00C02C57" w:rsidRDefault="00C4582E" w:rsidP="000F75E8">
      <w:pPr>
        <w:numPr>
          <w:ilvl w:val="0"/>
          <w:numId w:val="37"/>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Внедрять в образовательный процесс инновационные методы обучения.</w:t>
      </w:r>
    </w:p>
    <w:p w:rsidR="00C4582E" w:rsidRPr="00C02C57" w:rsidRDefault="00C4582E" w:rsidP="000F75E8">
      <w:pPr>
        <w:numPr>
          <w:ilvl w:val="0"/>
          <w:numId w:val="37"/>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Считать исследовательскую работу учащихся одним из основных направлений деятельности школы в работе мотивированными детьми.</w:t>
      </w:r>
    </w:p>
    <w:p w:rsidR="00C4582E" w:rsidRPr="00C02C57" w:rsidRDefault="00C4582E" w:rsidP="000F75E8">
      <w:pPr>
        <w:numPr>
          <w:ilvl w:val="0"/>
          <w:numId w:val="37"/>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Обеспечить выполнение рекомендаций психолога в работе с низкомативированными учащимися. </w:t>
      </w:r>
    </w:p>
    <w:p w:rsidR="00C4582E" w:rsidRPr="00C02C57" w:rsidRDefault="00C4582E" w:rsidP="000F75E8">
      <w:pPr>
        <w:numPr>
          <w:ilvl w:val="0"/>
          <w:numId w:val="37"/>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Разрабатывать и внедрять программы индивидуально-образовательного маршрута с «одаренными детьми».</w:t>
      </w:r>
    </w:p>
    <w:p w:rsidR="00C4582E" w:rsidRPr="00C02C57" w:rsidRDefault="00C4582E" w:rsidP="000F75E8">
      <w:pPr>
        <w:numPr>
          <w:ilvl w:val="0"/>
          <w:numId w:val="37"/>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Вести регулярный контроль за личностным ростом учащихся в персональных картах достижений.</w:t>
      </w:r>
    </w:p>
    <w:p w:rsidR="00C4582E" w:rsidRPr="00C02C57" w:rsidRDefault="00C4582E" w:rsidP="000F75E8">
      <w:pPr>
        <w:numPr>
          <w:ilvl w:val="0"/>
          <w:numId w:val="37"/>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Объективно оценивать достижения учащихся.</w:t>
      </w:r>
    </w:p>
    <w:p w:rsidR="00C4582E" w:rsidRPr="00C02C57" w:rsidRDefault="00407E83" w:rsidP="00C4582E">
      <w:pPr>
        <w:spacing w:after="0" w:line="240" w:lineRule="auto"/>
        <w:ind w:firstLine="284"/>
        <w:rPr>
          <w:rFonts w:ascii="Times New Roman" w:hAnsi="Times New Roman" w:cs="Times New Roman"/>
          <w:b/>
          <w:i/>
          <w:sz w:val="28"/>
          <w:szCs w:val="28"/>
        </w:rPr>
      </w:pPr>
      <w:r w:rsidRPr="00C02C57">
        <w:rPr>
          <w:rFonts w:ascii="Times New Roman" w:hAnsi="Times New Roman" w:cs="Times New Roman"/>
          <w:b/>
          <w:i/>
          <w:sz w:val="28"/>
          <w:szCs w:val="28"/>
        </w:rPr>
        <w:t xml:space="preserve">           8</w:t>
      </w:r>
      <w:r w:rsidR="00C4582E" w:rsidRPr="00C02C57">
        <w:rPr>
          <w:rFonts w:ascii="Times New Roman" w:hAnsi="Times New Roman" w:cs="Times New Roman"/>
          <w:b/>
          <w:i/>
          <w:sz w:val="28"/>
          <w:szCs w:val="28"/>
        </w:rPr>
        <w:t>.1.Контроль за состоянием преподавания учебных предметов.</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В ходе контроля была проведена следующая работа:</w:t>
      </w:r>
    </w:p>
    <w:p w:rsidR="00C4582E" w:rsidRPr="00C02C57" w:rsidRDefault="00C4582E" w:rsidP="000F75E8">
      <w:pPr>
        <w:numPr>
          <w:ilvl w:val="0"/>
          <w:numId w:val="33"/>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посещен ряд уроков и осуществлен их анализ;</w:t>
      </w:r>
    </w:p>
    <w:p w:rsidR="00C4582E" w:rsidRPr="00C02C57" w:rsidRDefault="00C4582E" w:rsidP="000F75E8">
      <w:pPr>
        <w:numPr>
          <w:ilvl w:val="0"/>
          <w:numId w:val="33"/>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проверены тетради учащихся по русскому языку, математике, географии, биологии, химии, обществознанию. Результаты проверки проанализированы руководителями ШМО;</w:t>
      </w:r>
    </w:p>
    <w:p w:rsidR="00C4582E" w:rsidRPr="00C02C57" w:rsidRDefault="00C4582E" w:rsidP="000F75E8">
      <w:pPr>
        <w:numPr>
          <w:ilvl w:val="0"/>
          <w:numId w:val="33"/>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проведены  входные и итоговые контрольные срезы знаний, сделан анализ и заслушан на МО;</w:t>
      </w:r>
    </w:p>
    <w:p w:rsidR="00C4582E" w:rsidRPr="00C02C57" w:rsidRDefault="00C4582E" w:rsidP="000F75E8">
      <w:pPr>
        <w:numPr>
          <w:ilvl w:val="0"/>
          <w:numId w:val="33"/>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выполнена проверка журналов;</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Данный вид контроля позволил определить характер педагогического воздействия на учащихся, методом сравнения выявить его глубину и осуществить качественный анализ, увидеть и проанализировать формы и методы работы учителя на уроке, ознакомиться с умением применять новые технологии.</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Анализ посещенных уроков свидетельствует, о том, что большинство педагогов придерживаются единых требований, предъявляемых к обучающимся: их поведению на уроках , пропускам уроков. Однако, можно отметить, что не всегда бывает возможно добиться выполнения требований от обучающихся.</w:t>
      </w:r>
    </w:p>
    <w:p w:rsidR="00C4582E" w:rsidRPr="00C02C57" w:rsidRDefault="00C4582E" w:rsidP="00C4582E">
      <w:pPr>
        <w:spacing w:after="0" w:line="240" w:lineRule="auto"/>
        <w:ind w:firstLine="284"/>
        <w:jc w:val="both"/>
        <w:rPr>
          <w:rFonts w:ascii="Times New Roman" w:hAnsi="Times New Roman" w:cs="Times New Roman"/>
          <w:b/>
          <w:bCs/>
          <w:iCs/>
          <w:sz w:val="28"/>
          <w:szCs w:val="28"/>
        </w:rPr>
      </w:pPr>
      <w:r w:rsidRPr="00C02C57">
        <w:rPr>
          <w:rFonts w:ascii="Times New Roman" w:hAnsi="Times New Roman" w:cs="Times New Roman"/>
          <w:b/>
          <w:bCs/>
          <w:sz w:val="28"/>
          <w:szCs w:val="28"/>
        </w:rPr>
        <w:t xml:space="preserve">Выводы: </w:t>
      </w:r>
      <w:r w:rsidRPr="00C02C57">
        <w:rPr>
          <w:rFonts w:ascii="Times New Roman" w:hAnsi="Times New Roman" w:cs="Times New Roman"/>
          <w:bCs/>
          <w:sz w:val="28"/>
          <w:szCs w:val="28"/>
        </w:rPr>
        <w:t>ф</w:t>
      </w:r>
      <w:r w:rsidRPr="00C02C57">
        <w:rPr>
          <w:rFonts w:ascii="Times New Roman" w:hAnsi="Times New Roman" w:cs="Times New Roman"/>
          <w:sz w:val="28"/>
          <w:szCs w:val="28"/>
        </w:rPr>
        <w:t>ормы и методы внутришкольного контроля соответствуют задачам, которые ставил педагогический коллектив школы на учебный год.</w:t>
      </w:r>
    </w:p>
    <w:p w:rsidR="00C4582E" w:rsidRPr="00C02C57" w:rsidRDefault="00407E83" w:rsidP="00C4582E">
      <w:pPr>
        <w:spacing w:after="0" w:line="240" w:lineRule="auto"/>
        <w:ind w:firstLine="284"/>
        <w:jc w:val="both"/>
        <w:outlineLvl w:val="3"/>
        <w:rPr>
          <w:rFonts w:ascii="Times New Roman" w:hAnsi="Times New Roman" w:cs="Times New Roman"/>
          <w:b/>
          <w:bCs/>
          <w:iCs/>
          <w:sz w:val="28"/>
          <w:szCs w:val="28"/>
        </w:rPr>
      </w:pPr>
      <w:r w:rsidRPr="00C02C57">
        <w:rPr>
          <w:rFonts w:ascii="Times New Roman" w:hAnsi="Times New Roman" w:cs="Times New Roman"/>
          <w:b/>
          <w:bCs/>
          <w:i/>
          <w:iCs/>
          <w:sz w:val="28"/>
          <w:szCs w:val="28"/>
        </w:rPr>
        <w:lastRenderedPageBreak/>
        <w:t>8</w:t>
      </w:r>
      <w:r w:rsidR="00C4582E" w:rsidRPr="00C02C57">
        <w:rPr>
          <w:rFonts w:ascii="Times New Roman" w:hAnsi="Times New Roman" w:cs="Times New Roman"/>
          <w:b/>
          <w:bCs/>
          <w:i/>
          <w:iCs/>
          <w:sz w:val="28"/>
          <w:szCs w:val="28"/>
        </w:rPr>
        <w:t>.2.Контроль за ведением внутришкольной документации.</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На основании планирования работы школы своевременно осуществлялся контроль за ведением документации. Основным документом выполнения учебных программ, содержания образования по предметам являются классные журналы. Систематический контроль за ведением классных журналов показал, что : записи в журналах осуществляются учителями в соответствии с их учебной нагрузкой по тарификации, названия учебных предметов записаны классными руководителями в строгом соответствии с учебным планом школы на 2019-2020 учебный год, запись изученных на уроках  тем ведется в соответствии с календарно-тематическим планированием, своевременно и объективно выставляются отметки по предметам как текущие, так и за   контрольные, лабораторные, практические работы проведенные  и записанные согласно календарно-тематическому планированию, своевременно заполнены ведомости отметок обучающихся по окончанию учебного года.  Результаты контроля изложены в приказах по школе, итоговых документах (справках).</w:t>
      </w:r>
    </w:p>
    <w:p w:rsidR="00C4582E" w:rsidRPr="00C02C57" w:rsidRDefault="00C4582E" w:rsidP="00C4582E">
      <w:pPr>
        <w:spacing w:after="0" w:line="240" w:lineRule="auto"/>
        <w:ind w:firstLine="284"/>
        <w:jc w:val="both"/>
        <w:rPr>
          <w:rFonts w:ascii="Times New Roman" w:hAnsi="Times New Roman" w:cs="Times New Roman"/>
          <w:bCs/>
          <w:iCs/>
          <w:sz w:val="28"/>
          <w:szCs w:val="28"/>
        </w:rPr>
      </w:pPr>
      <w:r w:rsidRPr="00C02C57">
        <w:rPr>
          <w:rFonts w:ascii="Times New Roman" w:hAnsi="Times New Roman" w:cs="Times New Roman"/>
          <w:bCs/>
          <w:iCs/>
          <w:sz w:val="28"/>
          <w:szCs w:val="28"/>
        </w:rPr>
        <w:t xml:space="preserve">     Заполнение документов строгой отчетности (классных журналов) учителями-предметниками, классными руководителями  по окончанию  учебного года находится на удовлетворительном уровне. Учителям необходимо более внимательно, добросовестно относиться к заполнению классных журналов.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Cs/>
          <w:iCs/>
          <w:sz w:val="28"/>
          <w:szCs w:val="28"/>
        </w:rPr>
        <w:t xml:space="preserve">    При итоговой проверке журналов 2-9 классов были сделаны замечания по фактам:  </w:t>
      </w:r>
      <w:r w:rsidRPr="00C02C57">
        <w:rPr>
          <w:rFonts w:ascii="Times New Roman" w:hAnsi="Times New Roman" w:cs="Times New Roman"/>
          <w:sz w:val="28"/>
          <w:szCs w:val="28"/>
        </w:rPr>
        <w:t>нарушения Инструкции по ведению классного журнала:</w:t>
      </w:r>
    </w:p>
    <w:p w:rsidR="00C4582E" w:rsidRPr="00C02C57" w:rsidRDefault="00C4582E" w:rsidP="000F75E8">
      <w:pPr>
        <w:numPr>
          <w:ilvl w:val="1"/>
          <w:numId w:val="31"/>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Исправления при записи дат уроков, зачетов.</w:t>
      </w:r>
    </w:p>
    <w:p w:rsidR="00C4582E" w:rsidRPr="00C02C57" w:rsidRDefault="00C4582E" w:rsidP="000F75E8">
      <w:pPr>
        <w:numPr>
          <w:ilvl w:val="1"/>
          <w:numId w:val="31"/>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Исправления при выставлении отметок за четверть, в сводной ведомости, полугодовых и годовых отметок.</w:t>
      </w:r>
    </w:p>
    <w:p w:rsidR="00C4582E" w:rsidRPr="00C02C57" w:rsidRDefault="00C4582E" w:rsidP="000F75E8">
      <w:pPr>
        <w:numPr>
          <w:ilvl w:val="1"/>
          <w:numId w:val="31"/>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Несвоевременное выставление отметок за контрольные ,творческие работы и зачеты.</w:t>
      </w:r>
    </w:p>
    <w:p w:rsidR="00C4582E" w:rsidRPr="00C02C57" w:rsidRDefault="00C4582E" w:rsidP="00C4582E">
      <w:pPr>
        <w:spacing w:after="0" w:line="240" w:lineRule="auto"/>
        <w:ind w:firstLine="284"/>
        <w:rPr>
          <w:rFonts w:ascii="Times New Roman" w:hAnsi="Times New Roman" w:cs="Times New Roman"/>
          <w:b/>
          <w:sz w:val="28"/>
          <w:szCs w:val="28"/>
        </w:rPr>
      </w:pPr>
      <w:r w:rsidRPr="00C02C57">
        <w:rPr>
          <w:rFonts w:ascii="Times New Roman" w:hAnsi="Times New Roman" w:cs="Times New Roman"/>
          <w:b/>
          <w:sz w:val="28"/>
          <w:szCs w:val="28"/>
        </w:rPr>
        <w:t xml:space="preserve">      На основании вышеизложенного  рекомендую:</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Классным руководителям 2-9 классов продолжить работу по контролю за оформлением документов, за которые несут полную ответственность (классные журналы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Всем учителям-предметникам:</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не допускать исправления при записи, своевременно записывать проведенные уроки;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
          <w:bCs/>
          <w:sz w:val="28"/>
          <w:szCs w:val="28"/>
        </w:rPr>
        <w:t xml:space="preserve"> -</w:t>
      </w:r>
      <w:r w:rsidRPr="00C02C57">
        <w:rPr>
          <w:rFonts w:ascii="Times New Roman" w:hAnsi="Times New Roman" w:cs="Times New Roman"/>
          <w:sz w:val="28"/>
          <w:szCs w:val="28"/>
        </w:rPr>
        <w:t xml:space="preserve"> записи в журнале делать аккуратно, чётко, не допуская исправлений;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записи тем, уроков, зачетов делать в соответствии с программой.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оценки за письменные работы выставлять в соответствии с Положением о ведении тетрадей учащимися и их проверке.</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 указывать темы контрольных, лабораторных, зачетов, практических работ, диктантов, сочинений, изложений.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Необходимо отметить аккуратность ведения и заполнения предметных страниц учителями начальных классов.</w:t>
      </w:r>
    </w:p>
    <w:p w:rsidR="00C4582E" w:rsidRPr="00C02C57" w:rsidRDefault="00407E83" w:rsidP="00C4582E">
      <w:pPr>
        <w:spacing w:after="0" w:line="240" w:lineRule="auto"/>
        <w:jc w:val="center"/>
        <w:rPr>
          <w:rFonts w:ascii="Times New Roman" w:hAnsi="Times New Roman" w:cs="Times New Roman"/>
          <w:i/>
          <w:sz w:val="28"/>
          <w:szCs w:val="28"/>
        </w:rPr>
      </w:pPr>
      <w:r w:rsidRPr="00C02C57">
        <w:rPr>
          <w:rFonts w:ascii="Times New Roman" w:hAnsi="Times New Roman" w:cs="Times New Roman"/>
          <w:b/>
          <w:i/>
          <w:sz w:val="28"/>
          <w:szCs w:val="28"/>
        </w:rPr>
        <w:t>8</w:t>
      </w:r>
      <w:r w:rsidR="00C4582E" w:rsidRPr="00C02C57">
        <w:rPr>
          <w:rFonts w:ascii="Times New Roman" w:hAnsi="Times New Roman" w:cs="Times New Roman"/>
          <w:b/>
          <w:i/>
          <w:sz w:val="28"/>
          <w:szCs w:val="28"/>
        </w:rPr>
        <w:t>.3.Выполнение программ, реализуемых образовательным учреждением.</w:t>
      </w:r>
    </w:p>
    <w:p w:rsidR="00C4582E" w:rsidRPr="00C02C57" w:rsidRDefault="00C4582E" w:rsidP="00C4582E">
      <w:pPr>
        <w:spacing w:after="0" w:line="240" w:lineRule="auto"/>
        <w:ind w:firstLine="284"/>
        <w:jc w:val="both"/>
        <w:rPr>
          <w:rFonts w:ascii="Times New Roman" w:hAnsi="Times New Roman" w:cs="Times New Roman"/>
          <w:spacing w:val="1"/>
          <w:sz w:val="28"/>
          <w:szCs w:val="28"/>
        </w:rPr>
      </w:pPr>
      <w:r w:rsidRPr="00C02C57">
        <w:rPr>
          <w:rFonts w:ascii="Times New Roman" w:hAnsi="Times New Roman" w:cs="Times New Roman"/>
          <w:sz w:val="28"/>
          <w:szCs w:val="28"/>
        </w:rPr>
        <w:t xml:space="preserve">      Образовательные программы и учебный план школы предусматривают выполнение основной функции школы - обеспечение основного общего и среднего общего образования и развития обучающегося. Согласно лицензии, </w:t>
      </w:r>
      <w:r w:rsidRPr="00C02C57">
        <w:rPr>
          <w:rFonts w:ascii="Times New Roman" w:hAnsi="Times New Roman" w:cs="Times New Roman"/>
          <w:sz w:val="28"/>
          <w:szCs w:val="28"/>
        </w:rPr>
        <w:lastRenderedPageBreak/>
        <w:t xml:space="preserve">школа реализует программы начального, основного и  среднего  общего образования и, по итогам прохождения государственной итоговой аттестации, выдаёт </w:t>
      </w:r>
      <w:r w:rsidRPr="00C02C57">
        <w:rPr>
          <w:rFonts w:ascii="Times New Roman" w:hAnsi="Times New Roman" w:cs="Times New Roman"/>
          <w:spacing w:val="1"/>
          <w:sz w:val="28"/>
          <w:szCs w:val="28"/>
        </w:rPr>
        <w:t xml:space="preserve">аттестаты государственного образца соответствующего уровня. Главным условием для достижения </w:t>
      </w:r>
      <w:r w:rsidRPr="00C02C57">
        <w:rPr>
          <w:rFonts w:ascii="Times New Roman" w:hAnsi="Times New Roman" w:cs="Times New Roman"/>
          <w:sz w:val="28"/>
          <w:szCs w:val="28"/>
        </w:rPr>
        <w:t xml:space="preserve">этих целей является включение обучающегося на каждом учебном занятии в развивающую его </w:t>
      </w:r>
      <w:r w:rsidRPr="00C02C57">
        <w:rPr>
          <w:rFonts w:ascii="Times New Roman" w:hAnsi="Times New Roman" w:cs="Times New Roman"/>
          <w:spacing w:val="1"/>
          <w:sz w:val="28"/>
          <w:szCs w:val="28"/>
        </w:rPr>
        <w:t>деятельность, с учётом его интеллектуальных способностей.</w:t>
      </w:r>
    </w:p>
    <w:p w:rsidR="00C4582E" w:rsidRPr="00C02C57" w:rsidRDefault="00C4582E" w:rsidP="00C4582E">
      <w:pPr>
        <w:spacing w:after="0" w:line="240" w:lineRule="auto"/>
        <w:ind w:firstLine="284"/>
        <w:jc w:val="both"/>
        <w:rPr>
          <w:rFonts w:ascii="Times New Roman" w:hAnsi="Times New Roman" w:cs="Times New Roman"/>
          <w:bCs/>
          <w:iCs/>
          <w:sz w:val="28"/>
          <w:szCs w:val="28"/>
        </w:rPr>
      </w:pPr>
      <w:r w:rsidRPr="00C02C57">
        <w:rPr>
          <w:rFonts w:ascii="Times New Roman" w:hAnsi="Times New Roman" w:cs="Times New Roman"/>
          <w:bCs/>
          <w:iCs/>
          <w:sz w:val="28"/>
          <w:szCs w:val="28"/>
        </w:rPr>
        <w:t xml:space="preserve">       В  результате анализа в</w:t>
      </w:r>
      <w:r w:rsidRPr="00C02C57">
        <w:rPr>
          <w:rFonts w:ascii="Times New Roman" w:hAnsi="Times New Roman" w:cs="Times New Roman"/>
          <w:sz w:val="28"/>
          <w:szCs w:val="28"/>
        </w:rPr>
        <w:t xml:space="preserve">ыполнения учебных программ по предметам и их практической части </w:t>
      </w:r>
      <w:r w:rsidRPr="00C02C57">
        <w:rPr>
          <w:rFonts w:ascii="Times New Roman" w:hAnsi="Times New Roman" w:cs="Times New Roman"/>
          <w:bCs/>
          <w:iCs/>
          <w:sz w:val="28"/>
          <w:szCs w:val="28"/>
        </w:rPr>
        <w:t>выявлено, что:</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Cs/>
          <w:iCs/>
          <w:sz w:val="28"/>
          <w:szCs w:val="28"/>
        </w:rPr>
        <w:t>- у</w:t>
      </w:r>
      <w:r w:rsidRPr="00C02C57">
        <w:rPr>
          <w:rFonts w:ascii="Times New Roman" w:hAnsi="Times New Roman" w:cs="Times New Roman"/>
          <w:sz w:val="28"/>
          <w:szCs w:val="28"/>
        </w:rPr>
        <w:t>чителя школы работали по государственным программам, утвержденными Министерством образования России.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-расхождение проведенных учителями, с запланированными вызвано объективными причинами (болезнь). При этом расхождение в изучении отдельных тем по предметам  носило незначительный характер и было ликвидировано за счет внесения изменений в календарно-тематическое планирование учителей и использование резервного времени. </w:t>
      </w:r>
      <w:r w:rsidRPr="00C02C57">
        <w:rPr>
          <w:rFonts w:ascii="Times New Roman" w:hAnsi="Times New Roman" w:cs="Times New Roman"/>
          <w:bCs/>
          <w:iCs/>
          <w:sz w:val="28"/>
          <w:szCs w:val="28"/>
        </w:rPr>
        <w:t>Все необходимые  контрольные, лабораторные и практические работы проведены согласно тематическому планированию в полном объеме.</w:t>
      </w:r>
      <w:r w:rsidRPr="00C02C57">
        <w:rPr>
          <w:rFonts w:ascii="Times New Roman" w:hAnsi="Times New Roman" w:cs="Times New Roman"/>
          <w:sz w:val="28"/>
          <w:szCs w:val="28"/>
        </w:rPr>
        <w:t xml:space="preserve"> Вопрос о выполнении учебных программ стоит на контроле. В целях выполнения программы   было  спланировано замещением отсутствующих учителей-предметников.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
          <w:i/>
          <w:sz w:val="28"/>
          <w:szCs w:val="28"/>
          <w:u w:val="single"/>
        </w:rPr>
        <w:t>Рекомендации</w:t>
      </w:r>
      <w:r w:rsidRPr="00C02C57">
        <w:rPr>
          <w:rFonts w:ascii="Times New Roman" w:hAnsi="Times New Roman" w:cs="Times New Roman"/>
          <w:b/>
          <w:i/>
          <w:sz w:val="28"/>
          <w:szCs w:val="28"/>
        </w:rPr>
        <w:t xml:space="preserve">: </w:t>
      </w:r>
      <w:r w:rsidRPr="00C02C57">
        <w:rPr>
          <w:rFonts w:ascii="Times New Roman" w:hAnsi="Times New Roman" w:cs="Times New Roman"/>
          <w:sz w:val="28"/>
          <w:szCs w:val="28"/>
        </w:rPr>
        <w:t xml:space="preserve">всем учителям- предметникам :  </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1.С целью выполнения государственных программ строго придерживаться тематического планирования  по полугодиям.  Корректировать планирование с учётом дней, когда по различным причинам занятия не проводятся.</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
          <w:bCs/>
          <w:iCs/>
          <w:sz w:val="28"/>
          <w:szCs w:val="28"/>
        </w:rPr>
        <w:t>Выводы:</w:t>
      </w:r>
      <w:r w:rsidRPr="00C02C57">
        <w:rPr>
          <w:rFonts w:ascii="Times New Roman" w:hAnsi="Times New Roman" w:cs="Times New Roman"/>
          <w:bCs/>
          <w:iCs/>
          <w:sz w:val="28"/>
          <w:szCs w:val="28"/>
        </w:rPr>
        <w:t xml:space="preserve"> администрация школы добивается полного выполнения программ по всем предметам, изыскивая возможности замены отсутствующих учителей.</w:t>
      </w:r>
    </w:p>
    <w:p w:rsidR="00C4582E" w:rsidRPr="00C02C57" w:rsidRDefault="00C4582E" w:rsidP="00C4582E">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Выводы по итогам работы школы за 2020 -2021  учебный год</w:t>
      </w:r>
    </w:p>
    <w:p w:rsidR="00C4582E" w:rsidRPr="00C02C57" w:rsidRDefault="00C4582E" w:rsidP="000F75E8">
      <w:pPr>
        <w:numPr>
          <w:ilvl w:val="0"/>
          <w:numId w:val="35"/>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Образовательные программы пройдены по всем предметам на 100%.</w:t>
      </w:r>
    </w:p>
    <w:p w:rsidR="00C4582E" w:rsidRPr="00C02C57" w:rsidRDefault="00C4582E" w:rsidP="000F75E8">
      <w:pPr>
        <w:pStyle w:val="a3"/>
        <w:numPr>
          <w:ilvl w:val="0"/>
          <w:numId w:val="3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расширился охват обучающихся школы в различных интеллектуальных и творческих конкурсах, олимпиадах и других мероприятиях.</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sz w:val="28"/>
          <w:szCs w:val="28"/>
        </w:rPr>
        <w:t>Но наряду с достижениями существуют проблемы:</w:t>
      </w:r>
    </w:p>
    <w:p w:rsidR="00C4582E" w:rsidRPr="00C02C57" w:rsidRDefault="00C4582E" w:rsidP="000F75E8">
      <w:pPr>
        <w:numPr>
          <w:ilvl w:val="0"/>
          <w:numId w:val="36"/>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Снижение качества успеваемости по некоторым классам ( преимущественно в основной школе), что ведет к снижению обученности и качества при итоговой государственной аттестации.</w:t>
      </w:r>
    </w:p>
    <w:p w:rsidR="00C4582E" w:rsidRPr="00C02C57" w:rsidRDefault="00C4582E" w:rsidP="000F75E8">
      <w:pPr>
        <w:numPr>
          <w:ilvl w:val="0"/>
          <w:numId w:val="36"/>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Необъективность оценивания обучающихся школы, что влечет за собой неправдивый прогноз результатов ГИА.</w:t>
      </w:r>
    </w:p>
    <w:p w:rsidR="00C4582E" w:rsidRPr="00C02C57" w:rsidRDefault="00C4582E" w:rsidP="000F75E8">
      <w:pPr>
        <w:numPr>
          <w:ilvl w:val="0"/>
          <w:numId w:val="36"/>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Недостаточная работа с мотивированными учащимися по направлению «Одарённые дети». </w:t>
      </w:r>
    </w:p>
    <w:p w:rsidR="00C4582E" w:rsidRPr="00C02C57" w:rsidRDefault="00C4582E" w:rsidP="000F75E8">
      <w:pPr>
        <w:numPr>
          <w:ilvl w:val="0"/>
          <w:numId w:val="36"/>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Недостаточно чётко продумана тематика дополнительных занятий и зачётов по повышению качества знаний учащихся.</w:t>
      </w:r>
    </w:p>
    <w:p w:rsidR="00C4582E" w:rsidRPr="00C02C57" w:rsidRDefault="00C4582E" w:rsidP="00C4582E">
      <w:pPr>
        <w:spacing w:after="0" w:line="240" w:lineRule="auto"/>
        <w:ind w:firstLine="284"/>
        <w:jc w:val="both"/>
        <w:rPr>
          <w:rFonts w:ascii="Times New Roman" w:hAnsi="Times New Roman" w:cs="Times New Roman"/>
          <w:b/>
          <w:bCs/>
          <w:sz w:val="28"/>
          <w:szCs w:val="28"/>
        </w:rPr>
      </w:pPr>
      <w:r w:rsidRPr="00C02C57">
        <w:rPr>
          <w:rFonts w:ascii="Times New Roman" w:hAnsi="Times New Roman" w:cs="Times New Roman"/>
          <w:b/>
          <w:bCs/>
          <w:sz w:val="28"/>
          <w:szCs w:val="28"/>
        </w:rPr>
        <w:t xml:space="preserve">Цель: </w:t>
      </w:r>
      <w:r w:rsidRPr="00C02C57">
        <w:rPr>
          <w:rFonts w:ascii="Times New Roman" w:hAnsi="Times New Roman" w:cs="Times New Roman"/>
          <w:sz w:val="28"/>
          <w:szCs w:val="28"/>
        </w:rPr>
        <w:t>Формирование и развитие УУД как средство развития личности. Личностный рост каждого как цель и результат учебно-воспитательного процесса.Совершенствование педагогического мастерства учителя,  качества образовательного процесса и успешности обучающихся через использование  системно-деятельностного подхода в обучении.</w:t>
      </w:r>
    </w:p>
    <w:p w:rsidR="00C4582E" w:rsidRPr="00C02C57" w:rsidRDefault="00C4582E" w:rsidP="00C4582E">
      <w:pPr>
        <w:spacing w:after="0" w:line="240" w:lineRule="auto"/>
        <w:ind w:firstLine="284"/>
        <w:jc w:val="both"/>
        <w:rPr>
          <w:rFonts w:ascii="Times New Roman" w:hAnsi="Times New Roman" w:cs="Times New Roman"/>
          <w:sz w:val="28"/>
          <w:szCs w:val="28"/>
        </w:rPr>
      </w:pPr>
      <w:r w:rsidRPr="00C02C57">
        <w:rPr>
          <w:rFonts w:ascii="Times New Roman" w:hAnsi="Times New Roman" w:cs="Times New Roman"/>
          <w:b/>
          <w:bCs/>
          <w:sz w:val="28"/>
          <w:szCs w:val="28"/>
        </w:rPr>
        <w:t>Задачи на 2021-2022 учебный год</w:t>
      </w:r>
      <w:r w:rsidRPr="00C02C57">
        <w:rPr>
          <w:rFonts w:ascii="Times New Roman" w:hAnsi="Times New Roman" w:cs="Times New Roman"/>
          <w:sz w:val="28"/>
          <w:szCs w:val="28"/>
        </w:rPr>
        <w:t>.</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lastRenderedPageBreak/>
        <w:t>Переход на реализацию Федеральных государственных образовательных стандартов начального общего образования,  основного общего образования и среднего общего образования третьего поколения.</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Повышать качество образования в соответствии с   современными требованиям к условиям осуществления образовательной деятельности в рамках внедрения и реализации Федеральных государственных образовательных стандартов (ФГОС) начального общего, основного общего, среднего общего образования и формировать готовность и способность обучающихся к саморазвитию и высокой социальной активности.</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Усовершенствование внутренней системы оценки качества образования.</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Предусмотреть систему мер по повышению качества преподавания и подготовки к государственной итоговой аттестации..</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Предусмотреть систему мер по повышению среднего тестового балла по всем предметам на ГИА.</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Проводить качественный мониторинг обученности выпускников 9-го класса в течение всего учебного года по обязательным дисциплинам и по предметам по выбору.</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Усилить контроль администрации и руководителей методических объединений  за подготовкой к государственной итоговой аттестации.</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Разрабатывать индивидуальные дорожные карты работы со слабоуспевающими обучающимися.</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Совершенствование системы работы с одарёнными и мотивированными на учебу  детьми.</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Совершенствование системы организации внеурочной деятельности обучающихся начального общего образования,  основного общего образования и среднего общего образования.</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Увеличение доли информационного ресурса в образовательном пространстве школы.</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Повышать квалификацию педагогических кадров для работы в современных условиях</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Совершенствование материально-технической базы школы.</w:t>
      </w:r>
    </w:p>
    <w:p w:rsidR="00C4582E" w:rsidRPr="00C02C57" w:rsidRDefault="00C4582E" w:rsidP="000F75E8">
      <w:pPr>
        <w:pStyle w:val="a3"/>
        <w:numPr>
          <w:ilvl w:val="3"/>
          <w:numId w:val="3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Повышение доли и результативности физкультурно-оздоровительного направления.</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Продолжить работу по повышению качества обученности. Не допускать снижение показателей качества обучения .</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В целях контроля за объективностью оценивания знаний, предметным ШМО спланировать персональный контроль педагогов, имеющих снижение мотивации обучающихся по предмету, необоснованно высокие результаты обученности.</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Продолжить работу по изучению и внедрению в практику учителей разных методов, приёмов работы с учащимися на уроках.</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Обеспечить дальнейшее изучение и внедрение в учебно – воспитательный  процесс новых образовательных технологий с целью повышения уровня профессиональной компетенции учителей.</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 xml:space="preserve"> Усовершенствовать работу проектно - исследовательской деятельности. </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lastRenderedPageBreak/>
        <w:t>Продолжить работу по расширению единого образовательного пространства школы, используя новые технологии (Интернет, библиотека и т.д.).</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Выполнение целей и задач, возложенных на методические объединения школы.</w:t>
      </w:r>
    </w:p>
    <w:p w:rsidR="00C4582E" w:rsidRPr="00C02C57" w:rsidRDefault="00C4582E" w:rsidP="000F75E8">
      <w:pPr>
        <w:pStyle w:val="a3"/>
        <w:numPr>
          <w:ilvl w:val="3"/>
          <w:numId w:val="34"/>
        </w:numPr>
        <w:spacing w:after="0" w:line="240" w:lineRule="auto"/>
        <w:ind w:left="0" w:firstLine="284"/>
        <w:jc w:val="both"/>
        <w:rPr>
          <w:rFonts w:ascii="Times New Roman" w:hAnsi="Times New Roman" w:cs="Times New Roman"/>
          <w:sz w:val="28"/>
          <w:szCs w:val="28"/>
        </w:rPr>
      </w:pPr>
      <w:r w:rsidRPr="00C02C57">
        <w:rPr>
          <w:rFonts w:ascii="Times New Roman" w:hAnsi="Times New Roman" w:cs="Times New Roman"/>
          <w:sz w:val="28"/>
          <w:szCs w:val="28"/>
        </w:rPr>
        <w:t>Способствовать    развитию  общеучебных  аналитико-математических умений и навыков, обратить  внимание на языковую грамотность.</w:t>
      </w:r>
    </w:p>
    <w:p w:rsidR="009B5671" w:rsidRPr="00C02C57" w:rsidRDefault="009B5671" w:rsidP="00C4582E">
      <w:pPr>
        <w:spacing w:after="0"/>
        <w:ind w:firstLine="284"/>
        <w:jc w:val="both"/>
        <w:rPr>
          <w:rFonts w:ascii="Times New Roman" w:hAnsi="Times New Roman" w:cs="Times New Roman"/>
          <w:sz w:val="28"/>
          <w:szCs w:val="28"/>
        </w:rPr>
      </w:pPr>
    </w:p>
    <w:p w:rsidR="007308BC" w:rsidRPr="00C02C57" w:rsidRDefault="002C5442" w:rsidP="000F75E8">
      <w:pPr>
        <w:pStyle w:val="TableText"/>
        <w:numPr>
          <w:ilvl w:val="1"/>
          <w:numId w:val="29"/>
        </w:numPr>
        <w:jc w:val="center"/>
        <w:rPr>
          <w:b/>
          <w:sz w:val="28"/>
          <w:szCs w:val="28"/>
          <w:u w:val="single"/>
        </w:rPr>
      </w:pPr>
      <w:r w:rsidRPr="00C02C57">
        <w:rPr>
          <w:b/>
          <w:sz w:val="28"/>
          <w:szCs w:val="28"/>
          <w:u w:val="single"/>
        </w:rPr>
        <w:t xml:space="preserve">Анализ  работы школьной библиотеки МБОУООШ №9 </w:t>
      </w:r>
    </w:p>
    <w:p w:rsidR="002C5442" w:rsidRPr="00C02C57" w:rsidRDefault="002C5442" w:rsidP="007308BC">
      <w:pPr>
        <w:pStyle w:val="TableText"/>
        <w:ind w:left="1080"/>
        <w:jc w:val="center"/>
        <w:rPr>
          <w:b/>
          <w:sz w:val="28"/>
          <w:szCs w:val="28"/>
          <w:u w:val="single"/>
        </w:rPr>
      </w:pPr>
      <w:r w:rsidRPr="00C02C57">
        <w:rPr>
          <w:b/>
          <w:sz w:val="28"/>
          <w:szCs w:val="28"/>
          <w:u w:val="single"/>
        </w:rPr>
        <w:t xml:space="preserve">за 2020 </w:t>
      </w:r>
      <w:r w:rsidR="007308BC" w:rsidRPr="00C02C57">
        <w:rPr>
          <w:b/>
          <w:sz w:val="28"/>
          <w:szCs w:val="28"/>
          <w:u w:val="single"/>
        </w:rPr>
        <w:t xml:space="preserve">– 2021 </w:t>
      </w:r>
      <w:r w:rsidRPr="00C02C57">
        <w:rPr>
          <w:b/>
          <w:sz w:val="28"/>
          <w:szCs w:val="28"/>
          <w:u w:val="single"/>
        </w:rPr>
        <w:t>учебный год</w:t>
      </w:r>
    </w:p>
    <w:p w:rsidR="00B15283" w:rsidRPr="00C02C57" w:rsidRDefault="00B15283" w:rsidP="00CA6B52">
      <w:pPr>
        <w:pStyle w:val="TableText"/>
        <w:ind w:left="720"/>
        <w:jc w:val="center"/>
        <w:rPr>
          <w:b/>
          <w:sz w:val="28"/>
          <w:szCs w:val="28"/>
          <w:u w:val="single"/>
        </w:rPr>
      </w:pPr>
    </w:p>
    <w:p w:rsidR="007308BC" w:rsidRPr="00C02C57" w:rsidRDefault="007308BC" w:rsidP="007308BC">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Библиотека школы занимает отдельное изолированное помещение. В 2021 году был произведен текущий ремонт помещения. </w:t>
      </w:r>
    </w:p>
    <w:p w:rsidR="007308BC" w:rsidRPr="00C02C57" w:rsidRDefault="007308BC" w:rsidP="007308BC">
      <w:pPr>
        <w:spacing w:after="0" w:line="240" w:lineRule="auto"/>
        <w:ind w:firstLine="709"/>
        <w:jc w:val="both"/>
        <w:rPr>
          <w:rFonts w:ascii="Times New Roman" w:hAnsi="Times New Roman" w:cs="Times New Roman"/>
          <w:b/>
          <w:sz w:val="28"/>
          <w:szCs w:val="28"/>
        </w:rPr>
      </w:pPr>
      <w:r w:rsidRPr="00C02C57">
        <w:rPr>
          <w:rFonts w:ascii="Times New Roman" w:hAnsi="Times New Roman" w:cs="Times New Roman"/>
          <w:b/>
          <w:sz w:val="28"/>
          <w:szCs w:val="28"/>
        </w:rPr>
        <w:t>Библиотека оборудована:</w:t>
      </w:r>
    </w:p>
    <w:p w:rsidR="007308BC" w:rsidRPr="00C02C57" w:rsidRDefault="007308BC" w:rsidP="007308BC">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стеллажи для книг и газет (12шт.); выставочные стеллажи (5шт.); столы для читателей (6 шт.); стулья (22 шт.); компьютерный стол (2 шт.); стол-барьер (1шт.); персональный компьютер для рабочего места библиотекаря (1шт.); ученический ноутбуки (6 шт.)</w:t>
      </w:r>
    </w:p>
    <w:p w:rsidR="007308BC" w:rsidRPr="00C02C57" w:rsidRDefault="007308BC" w:rsidP="007308BC">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библиотеке организованы места для работы пользователей библиотеки, рабочее место библиотекаря. Освещение соответствует санитарно-гигиеническим требованиям.</w:t>
      </w:r>
    </w:p>
    <w:p w:rsidR="007308BC" w:rsidRPr="00C02C57" w:rsidRDefault="007308BC" w:rsidP="007308BC">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 Организует работу библиотеки один работник – библиотекарь.</w:t>
      </w:r>
    </w:p>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Библиотека работает по плану, утверждённому директором школы.</w:t>
      </w:r>
    </w:p>
    <w:p w:rsidR="007308BC" w:rsidRPr="00C02C57" w:rsidRDefault="007308BC" w:rsidP="007308BC">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Основными направлениями деятельности библиотеки в 2020-2021 году являлись:</w:t>
      </w:r>
    </w:p>
    <w:p w:rsidR="007308BC" w:rsidRPr="00C02C57" w:rsidRDefault="007308BC" w:rsidP="000F75E8">
      <w:pPr>
        <w:numPr>
          <w:ilvl w:val="0"/>
          <w:numId w:val="39"/>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организовывать мероприятия по привлечению пользователей к работе с различными информационными носителями, в том числе электронными;</w:t>
      </w:r>
    </w:p>
    <w:p w:rsidR="007308BC" w:rsidRPr="00C02C57" w:rsidRDefault="007308BC" w:rsidP="000F75E8">
      <w:pPr>
        <w:numPr>
          <w:ilvl w:val="0"/>
          <w:numId w:val="40"/>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организовывать мероприятия, ориентированные на воспитание нравственного, гражданско-патриотического самосознания личности, формирование навыков здорового образа жизни;</w:t>
      </w:r>
    </w:p>
    <w:p w:rsidR="007308BC" w:rsidRPr="00C02C57" w:rsidRDefault="007308BC" w:rsidP="000F75E8">
      <w:pPr>
        <w:numPr>
          <w:ilvl w:val="0"/>
          <w:numId w:val="41"/>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наладить более активную и полную работу с родителями;</w:t>
      </w:r>
    </w:p>
    <w:p w:rsidR="007308BC" w:rsidRPr="00C02C57" w:rsidRDefault="007308BC" w:rsidP="000F75E8">
      <w:pPr>
        <w:numPr>
          <w:ilvl w:val="0"/>
          <w:numId w:val="42"/>
        </w:numPr>
        <w:suppressAutoHyphen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планировать работу библиотеки с учётом норм времени рекомендованных в работе школьной библиотеки.</w:t>
      </w:r>
    </w:p>
    <w:p w:rsidR="007308BC" w:rsidRPr="00C02C57" w:rsidRDefault="007308BC" w:rsidP="007308BC">
      <w:pPr>
        <w:shd w:val="clear" w:color="auto" w:fill="FFFFFF"/>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 В библиотеке выделены следующие группы читателей:</w:t>
      </w:r>
    </w:p>
    <w:p w:rsidR="007308BC" w:rsidRPr="00C02C57" w:rsidRDefault="007308BC" w:rsidP="007308BC">
      <w:pPr>
        <w:shd w:val="clear" w:color="auto" w:fill="FFFFFF"/>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учащиеся начальной ступени –95 человека;</w:t>
      </w:r>
    </w:p>
    <w:p w:rsidR="007308BC" w:rsidRPr="00C02C57" w:rsidRDefault="007308BC" w:rsidP="007308BC">
      <w:pPr>
        <w:shd w:val="clear" w:color="auto" w:fill="FFFFFF"/>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учащиеся основной ступени – 108 человек;</w:t>
      </w:r>
    </w:p>
    <w:p w:rsidR="007308BC" w:rsidRPr="00C02C57" w:rsidRDefault="007308BC" w:rsidP="007308BC">
      <w:pPr>
        <w:shd w:val="clear" w:color="auto" w:fill="FFFFFF"/>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педагогические работники – 22 человек;</w:t>
      </w:r>
    </w:p>
    <w:p w:rsidR="007308BC" w:rsidRPr="00C02C57" w:rsidRDefault="007308BC" w:rsidP="007308BC">
      <w:pPr>
        <w:shd w:val="clear" w:color="auto" w:fill="FFFFFF"/>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обслуживающий персонал – 6 человека.</w:t>
      </w:r>
    </w:p>
    <w:p w:rsidR="007308BC" w:rsidRPr="00C02C57" w:rsidRDefault="007308BC" w:rsidP="007308BC">
      <w:pPr>
        <w:spacing w:after="0" w:line="240" w:lineRule="auto"/>
        <w:jc w:val="both"/>
        <w:rPr>
          <w:rFonts w:ascii="Times New Roman" w:hAnsi="Times New Roman" w:cs="Times New Roman"/>
          <w:sz w:val="28"/>
          <w:szCs w:val="28"/>
        </w:rPr>
      </w:pPr>
    </w:p>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shd w:val="clear" w:color="auto" w:fill="FFFFFF"/>
        </w:rPr>
        <w:t xml:space="preserve">            Всего в 2020-2021, году обслуживалось более 189 читателей.</w:t>
      </w:r>
      <w:r w:rsidRPr="00C02C57">
        <w:rPr>
          <w:rFonts w:ascii="Times New Roman" w:hAnsi="Times New Roman" w:cs="Times New Roman"/>
          <w:sz w:val="28"/>
          <w:szCs w:val="28"/>
        </w:rPr>
        <w:t xml:space="preserve"> Число посещений - 3184, объём книговыдачи – 2974</w:t>
      </w:r>
    </w:p>
    <w:p w:rsidR="007308BC" w:rsidRPr="00C02C57" w:rsidRDefault="007308BC" w:rsidP="007308BC">
      <w:pPr>
        <w:spacing w:after="0" w:line="240" w:lineRule="auto"/>
        <w:jc w:val="both"/>
        <w:rPr>
          <w:rFonts w:ascii="Times New Roman" w:hAnsi="Times New Roman" w:cs="Times New Roman"/>
          <w:sz w:val="28"/>
          <w:szCs w:val="28"/>
        </w:rPr>
      </w:pPr>
    </w:p>
    <w:p w:rsidR="007308BC" w:rsidRPr="00C02C57" w:rsidRDefault="007308BC" w:rsidP="007308BC">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Посещаемость.</w:t>
      </w:r>
    </w:p>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Контрольные показатель посещаемости составил в отчётном году 16,9 это на 5 выше, чем в предыдущем году. Это связано в первую очередь с увеличением числа читателей, качеством обслуживания и поступлением новой художественной литературой для детей.  Но, к сожалению, объем книговыдачи </w:t>
      </w:r>
      <w:r w:rsidRPr="00C02C57">
        <w:rPr>
          <w:rFonts w:ascii="Times New Roman" w:hAnsi="Times New Roman" w:cs="Times New Roman"/>
          <w:sz w:val="28"/>
          <w:szCs w:val="28"/>
        </w:rPr>
        <w:lastRenderedPageBreak/>
        <w:t>снизилась на 0,2 показателя. Так как дети старшего поколения ищут информацию в интернете, нежели посещают библиотеку и вынуждение праздничные выходные дни (13) в мае месяце</w:t>
      </w:r>
    </w:p>
    <w:p w:rsidR="007308BC" w:rsidRPr="00C02C57" w:rsidRDefault="007308BC" w:rsidP="007308BC">
      <w:pPr>
        <w:spacing w:after="0" w:line="240" w:lineRule="auto"/>
        <w:jc w:val="both"/>
        <w:rPr>
          <w:rFonts w:ascii="Times New Roman" w:hAnsi="Times New Roman" w:cs="Times New Roman"/>
          <w:sz w:val="28"/>
          <w:szCs w:val="28"/>
        </w:rPr>
      </w:pPr>
    </w:p>
    <w:p w:rsidR="007308BC" w:rsidRPr="00C02C57" w:rsidRDefault="007308BC" w:rsidP="007308BC">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 xml:space="preserve"> Фонд.</w:t>
      </w:r>
    </w:p>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Фонд библиотеки укомплектован научно-популярной, справочной, отраслевой, художественной литературой, периодическими изданиями для педагогических работников и учащихся, методической литературой, учебниками. </w:t>
      </w:r>
    </w:p>
    <w:p w:rsidR="007308BC" w:rsidRPr="00C02C57" w:rsidRDefault="007308BC" w:rsidP="007308BC">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Контрольные показатели:</w:t>
      </w:r>
    </w:p>
    <w:p w:rsidR="007308BC" w:rsidRPr="00C02C57" w:rsidRDefault="007308BC" w:rsidP="007308BC">
      <w:pPr>
        <w:spacing w:after="0" w:line="240" w:lineRule="auto"/>
        <w:jc w:val="center"/>
        <w:rPr>
          <w:rFonts w:ascii="Times New Roman" w:hAnsi="Times New Roman" w:cs="Times New Roman"/>
          <w:b/>
          <w:sz w:val="28"/>
          <w:szCs w:val="28"/>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245"/>
        <w:gridCol w:w="1276"/>
      </w:tblGrid>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w:t>
            </w:r>
          </w:p>
        </w:tc>
        <w:tc>
          <w:tcPr>
            <w:tcW w:w="5245" w:type="dxa"/>
          </w:tcPr>
          <w:p w:rsidR="007308BC" w:rsidRPr="00C02C57" w:rsidRDefault="007308BC" w:rsidP="007308BC">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Показатели</w:t>
            </w:r>
          </w:p>
        </w:tc>
        <w:tc>
          <w:tcPr>
            <w:tcW w:w="1276" w:type="dxa"/>
          </w:tcPr>
          <w:p w:rsidR="007308BC" w:rsidRPr="00C02C57" w:rsidRDefault="007308BC" w:rsidP="007308BC">
            <w:pPr>
              <w:spacing w:after="0" w:line="240" w:lineRule="auto"/>
              <w:jc w:val="both"/>
              <w:rPr>
                <w:rFonts w:ascii="Times New Roman" w:hAnsi="Times New Roman" w:cs="Times New Roman"/>
                <w:b/>
                <w:sz w:val="28"/>
                <w:szCs w:val="28"/>
              </w:rPr>
            </w:pPr>
            <w:r w:rsidRPr="00C02C57">
              <w:rPr>
                <w:rFonts w:ascii="Times New Roman" w:hAnsi="Times New Roman" w:cs="Times New Roman"/>
                <w:b/>
                <w:sz w:val="28"/>
                <w:szCs w:val="28"/>
              </w:rPr>
              <w:t>Итого</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1</w:t>
            </w:r>
          </w:p>
        </w:tc>
        <w:tc>
          <w:tcPr>
            <w:tcW w:w="5245"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Библиотечный фонд</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5978</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2</w:t>
            </w:r>
          </w:p>
        </w:tc>
        <w:tc>
          <w:tcPr>
            <w:tcW w:w="5245"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Учебники</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4264</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3</w:t>
            </w:r>
          </w:p>
        </w:tc>
        <w:tc>
          <w:tcPr>
            <w:tcW w:w="5245"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Художественная и научно-популярная литература</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496</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4 </w:t>
            </w:r>
          </w:p>
        </w:tc>
        <w:tc>
          <w:tcPr>
            <w:tcW w:w="5245"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Методика</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0</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5</w:t>
            </w:r>
          </w:p>
        </w:tc>
        <w:tc>
          <w:tcPr>
            <w:tcW w:w="5245"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Выбыло (2020 г-2732шт)</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0</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6 </w:t>
            </w:r>
          </w:p>
        </w:tc>
        <w:tc>
          <w:tcPr>
            <w:tcW w:w="5245"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Поступило</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722</w:t>
            </w:r>
          </w:p>
        </w:tc>
      </w:tr>
      <w:tr w:rsidR="007308BC" w:rsidRPr="00C02C57" w:rsidTr="001B61C5">
        <w:tc>
          <w:tcPr>
            <w:tcW w:w="709"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7</w:t>
            </w:r>
          </w:p>
        </w:tc>
        <w:tc>
          <w:tcPr>
            <w:tcW w:w="5245" w:type="dxa"/>
          </w:tcPr>
          <w:p w:rsidR="007308BC" w:rsidRPr="00C02C57" w:rsidRDefault="007308BC" w:rsidP="007308BC">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ЭИР (электронно-информационные ресурсы)</w:t>
            </w:r>
          </w:p>
        </w:tc>
        <w:tc>
          <w:tcPr>
            <w:tcW w:w="1276" w:type="dxa"/>
          </w:tcPr>
          <w:p w:rsidR="007308BC" w:rsidRPr="00C02C57" w:rsidRDefault="007308BC" w:rsidP="007308BC">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0</w:t>
            </w:r>
          </w:p>
        </w:tc>
      </w:tr>
    </w:tbl>
    <w:p w:rsidR="007308BC" w:rsidRPr="00C02C57" w:rsidRDefault="007308BC" w:rsidP="007308BC">
      <w:pPr>
        <w:spacing w:after="0" w:line="240" w:lineRule="auto"/>
        <w:rPr>
          <w:rFonts w:ascii="Times New Roman" w:hAnsi="Times New Roman" w:cs="Times New Roman"/>
          <w:b/>
          <w:sz w:val="28"/>
          <w:szCs w:val="28"/>
        </w:rPr>
      </w:pPr>
    </w:p>
    <w:p w:rsidR="007308BC" w:rsidRPr="00C02C57" w:rsidRDefault="007308BC" w:rsidP="007308BC">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Содержание и организация работы с читателями.</w:t>
      </w:r>
    </w:p>
    <w:p w:rsidR="007308BC" w:rsidRPr="00C02C57" w:rsidRDefault="007308BC" w:rsidP="007308BC">
      <w:pPr>
        <w:spacing w:after="0" w:line="240" w:lineRule="auto"/>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2611"/>
        <w:gridCol w:w="984"/>
        <w:gridCol w:w="1381"/>
        <w:gridCol w:w="1246"/>
        <w:gridCol w:w="1246"/>
        <w:gridCol w:w="1212"/>
      </w:tblGrid>
      <w:tr w:rsidR="007308BC" w:rsidRPr="00C02C57" w:rsidTr="001B61C5">
        <w:tc>
          <w:tcPr>
            <w:tcW w:w="675"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w:t>
            </w:r>
          </w:p>
        </w:tc>
        <w:tc>
          <w:tcPr>
            <w:tcW w:w="2694"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Мероприятия</w:t>
            </w:r>
          </w:p>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(проведено)</w:t>
            </w:r>
          </w:p>
        </w:tc>
        <w:tc>
          <w:tcPr>
            <w:tcW w:w="992"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итого</w:t>
            </w:r>
          </w:p>
        </w:tc>
        <w:tc>
          <w:tcPr>
            <w:tcW w:w="1417"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1 чет.</w:t>
            </w:r>
          </w:p>
        </w:tc>
        <w:tc>
          <w:tcPr>
            <w:tcW w:w="1276"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2 чет.</w:t>
            </w:r>
          </w:p>
        </w:tc>
        <w:tc>
          <w:tcPr>
            <w:tcW w:w="1276"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3 чет.</w:t>
            </w:r>
          </w:p>
        </w:tc>
        <w:tc>
          <w:tcPr>
            <w:tcW w:w="1240" w:type="dxa"/>
          </w:tcPr>
          <w:p w:rsidR="007308BC" w:rsidRPr="00C02C57" w:rsidRDefault="007308BC" w:rsidP="007308BC">
            <w:pPr>
              <w:spacing w:after="0" w:line="240" w:lineRule="auto"/>
              <w:jc w:val="both"/>
              <w:rPr>
                <w:rFonts w:ascii="Times New Roman" w:hAnsi="Times New Roman" w:cs="Times New Roman"/>
                <w:b/>
                <w:sz w:val="24"/>
                <w:szCs w:val="28"/>
              </w:rPr>
            </w:pPr>
            <w:r w:rsidRPr="00C02C57">
              <w:rPr>
                <w:rFonts w:ascii="Times New Roman" w:hAnsi="Times New Roman" w:cs="Times New Roman"/>
                <w:b/>
                <w:sz w:val="24"/>
                <w:szCs w:val="28"/>
              </w:rPr>
              <w:t>4 чет.</w:t>
            </w:r>
          </w:p>
        </w:tc>
      </w:tr>
      <w:tr w:rsidR="007308BC" w:rsidRPr="00C02C57" w:rsidTr="001B61C5">
        <w:tc>
          <w:tcPr>
            <w:tcW w:w="675"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2694"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Уроки</w:t>
            </w:r>
          </w:p>
        </w:tc>
        <w:tc>
          <w:tcPr>
            <w:tcW w:w="992"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7</w:t>
            </w:r>
          </w:p>
        </w:tc>
        <w:tc>
          <w:tcPr>
            <w:tcW w:w="1417"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2</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3</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40"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r>
      <w:tr w:rsidR="007308BC" w:rsidRPr="00C02C57" w:rsidTr="001B61C5">
        <w:tc>
          <w:tcPr>
            <w:tcW w:w="675"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2</w:t>
            </w:r>
          </w:p>
        </w:tc>
        <w:tc>
          <w:tcPr>
            <w:tcW w:w="2694"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Книжные выставки</w:t>
            </w:r>
          </w:p>
        </w:tc>
        <w:tc>
          <w:tcPr>
            <w:tcW w:w="992"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9</w:t>
            </w:r>
          </w:p>
        </w:tc>
        <w:tc>
          <w:tcPr>
            <w:tcW w:w="1417"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2</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3</w:t>
            </w:r>
          </w:p>
        </w:tc>
        <w:tc>
          <w:tcPr>
            <w:tcW w:w="1240"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r>
      <w:tr w:rsidR="007308BC" w:rsidRPr="00C02C57" w:rsidTr="001B61C5">
        <w:tc>
          <w:tcPr>
            <w:tcW w:w="675"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3</w:t>
            </w:r>
          </w:p>
        </w:tc>
        <w:tc>
          <w:tcPr>
            <w:tcW w:w="2694"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Беседы</w:t>
            </w:r>
          </w:p>
        </w:tc>
        <w:tc>
          <w:tcPr>
            <w:tcW w:w="992"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5</w:t>
            </w:r>
          </w:p>
        </w:tc>
        <w:tc>
          <w:tcPr>
            <w:tcW w:w="1417"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2</w:t>
            </w:r>
          </w:p>
        </w:tc>
        <w:tc>
          <w:tcPr>
            <w:tcW w:w="1240"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r>
      <w:tr w:rsidR="007308BC" w:rsidRPr="00C02C57" w:rsidTr="001B61C5">
        <w:tc>
          <w:tcPr>
            <w:tcW w:w="675"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4</w:t>
            </w:r>
          </w:p>
        </w:tc>
        <w:tc>
          <w:tcPr>
            <w:tcW w:w="2694"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Массовые мероприятия</w:t>
            </w:r>
          </w:p>
        </w:tc>
        <w:tc>
          <w:tcPr>
            <w:tcW w:w="992"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3</w:t>
            </w:r>
          </w:p>
        </w:tc>
        <w:tc>
          <w:tcPr>
            <w:tcW w:w="1417"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40"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0</w:t>
            </w:r>
          </w:p>
        </w:tc>
      </w:tr>
      <w:tr w:rsidR="007308BC" w:rsidRPr="00C02C57" w:rsidTr="001B61C5">
        <w:tc>
          <w:tcPr>
            <w:tcW w:w="675"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5</w:t>
            </w:r>
          </w:p>
        </w:tc>
        <w:tc>
          <w:tcPr>
            <w:tcW w:w="2694"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Участие в МО,</w:t>
            </w:r>
          </w:p>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педсоветах</w:t>
            </w:r>
          </w:p>
        </w:tc>
        <w:tc>
          <w:tcPr>
            <w:tcW w:w="992"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4</w:t>
            </w:r>
          </w:p>
        </w:tc>
        <w:tc>
          <w:tcPr>
            <w:tcW w:w="1417"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40" w:type="dxa"/>
          </w:tcPr>
          <w:p w:rsidR="007308BC" w:rsidRPr="00C02C57" w:rsidRDefault="007308BC" w:rsidP="007308BC">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r>
      <w:tr w:rsidR="007308BC" w:rsidRPr="00C02C57" w:rsidTr="001B61C5">
        <w:tc>
          <w:tcPr>
            <w:tcW w:w="675"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6</w:t>
            </w:r>
          </w:p>
        </w:tc>
        <w:tc>
          <w:tcPr>
            <w:tcW w:w="2694"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Выставки</w:t>
            </w:r>
          </w:p>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рисунков, подделок</w:t>
            </w:r>
          </w:p>
        </w:tc>
        <w:tc>
          <w:tcPr>
            <w:tcW w:w="992"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3</w:t>
            </w:r>
          </w:p>
        </w:tc>
        <w:tc>
          <w:tcPr>
            <w:tcW w:w="1417"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76"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1240" w:type="dxa"/>
          </w:tcPr>
          <w:p w:rsidR="007308BC" w:rsidRPr="00C02C57" w:rsidRDefault="007308BC" w:rsidP="00BF0F4E">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0</w:t>
            </w:r>
          </w:p>
        </w:tc>
      </w:tr>
    </w:tbl>
    <w:p w:rsidR="007308BC" w:rsidRPr="00C02C57" w:rsidRDefault="007308BC" w:rsidP="00BF0F4E">
      <w:pPr>
        <w:spacing w:after="0" w:line="240" w:lineRule="auto"/>
        <w:jc w:val="both"/>
        <w:rPr>
          <w:rFonts w:ascii="Times New Roman" w:hAnsi="Times New Roman" w:cs="Times New Roman"/>
          <w:sz w:val="28"/>
          <w:szCs w:val="28"/>
        </w:rPr>
      </w:pPr>
    </w:p>
    <w:p w:rsidR="007308BC" w:rsidRPr="00C02C57" w:rsidRDefault="007308BC" w:rsidP="00BF0F4E">
      <w:pPr>
        <w:spacing w:after="0" w:line="240" w:lineRule="auto"/>
        <w:ind w:firstLine="709"/>
        <w:jc w:val="center"/>
        <w:rPr>
          <w:rFonts w:ascii="Times New Roman" w:hAnsi="Times New Roman" w:cs="Times New Roman"/>
          <w:b/>
          <w:sz w:val="28"/>
          <w:szCs w:val="28"/>
        </w:rPr>
      </w:pPr>
      <w:r w:rsidRPr="00C02C57">
        <w:rPr>
          <w:rFonts w:ascii="Times New Roman" w:hAnsi="Times New Roman" w:cs="Times New Roman"/>
          <w:b/>
          <w:sz w:val="28"/>
          <w:szCs w:val="28"/>
        </w:rPr>
        <w:t>Обслуживание читателей.</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Библиотечное обслуживание осуществляется в соответствии с «Положением о библиотеке». Читатели получают во временное пользование печатные издания. Изданиями на нетрадиционных носителях читатели пользуются в режиме работы с компьютером. Так же читатели пользуются библиографическим и справочно-информационным обслуживанием, принимают участие в массовых мероприятиях.</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библиотеке постоянно ведётся «Дневник работы», в котором учитываются сведения о количестве и составе читателей по группам, об объёме выданных изданий.</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В работе библиотеки использовались различные формы и методы привлечения детей к книге, воспитанию интереса к чтению. Как и в прошлом году </w:t>
      </w:r>
      <w:r w:rsidRPr="00C02C57">
        <w:rPr>
          <w:rFonts w:ascii="Times New Roman" w:hAnsi="Times New Roman" w:cs="Times New Roman"/>
          <w:sz w:val="28"/>
          <w:szCs w:val="28"/>
        </w:rPr>
        <w:lastRenderedPageBreak/>
        <w:t xml:space="preserve">наблюдения показывают, что нынешние дети очень мало читают, чем их сверстники 5 – 10 лет назад. Причина этого невысокого интереса к чтению заключается в увлечении телевизором, компьютерными играми. Дети в основном читают приключенческую литературу, детективы современных авторов. В школьной библиотеке таких изданий крайне мало. </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целях пропаганды чтения и повышения престижа читающего человека, в 2020-2021 учебном году были проведены следующие мероприятия, особо значимые из них:</w:t>
      </w:r>
    </w:p>
    <w:p w:rsidR="007308BC" w:rsidRPr="00C02C57" w:rsidRDefault="007308BC" w:rsidP="00BF0F4E">
      <w:pPr>
        <w:shd w:val="clear" w:color="auto" w:fill="FFFFFF"/>
        <w:spacing w:after="0" w:line="240" w:lineRule="auto"/>
        <w:ind w:left="720" w:firstLine="709"/>
        <w:jc w:val="both"/>
        <w:rPr>
          <w:rFonts w:ascii="Times New Roman" w:hAnsi="Times New Roman" w:cs="Times New Roman"/>
          <w:sz w:val="28"/>
          <w:szCs w:val="28"/>
        </w:rPr>
      </w:pPr>
    </w:p>
    <w:p w:rsidR="007308BC" w:rsidRPr="00C02C57" w:rsidRDefault="007308BC" w:rsidP="000F75E8">
      <w:pPr>
        <w:numPr>
          <w:ilvl w:val="0"/>
          <w:numId w:val="38"/>
        </w:numPr>
        <w:shd w:val="clear" w:color="auto" w:fill="FFFFFF"/>
        <w:tabs>
          <w:tab w:val="left" w:pos="993"/>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Экскурсия в библиотеку «В гости к книге», «День знаний, день мира»</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Урок «Профессия учителя»</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Урок-презентация «День народного единства»</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Посещение тематической выставки «Партизанскими тропами» музея г. Апшеронска</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Урок «День матери России» «Неземная жизнь Богородицы»</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Урок «Международный женский день»</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Викторина «Международный день детской книги»</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Урок «Имя твое неизвестно. Подвиг не забыть»</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Урок «… И дети тоже победили в той войне».</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Линейка «Афганистан, опаленная юность»</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Выставка- «День конституции РФ».</w:t>
      </w:r>
    </w:p>
    <w:p w:rsidR="007308BC" w:rsidRPr="00C02C57" w:rsidRDefault="007308BC" w:rsidP="000F75E8">
      <w:pPr>
        <w:numPr>
          <w:ilvl w:val="0"/>
          <w:numId w:val="38"/>
        </w:numPr>
        <w:shd w:val="clear" w:color="auto" w:fill="FFFFFF"/>
        <w:tabs>
          <w:tab w:val="clear" w:pos="720"/>
          <w:tab w:val="left" w:pos="709"/>
        </w:tabs>
        <w:suppressAutoHyphens/>
        <w:spacing w:after="0" w:line="240" w:lineRule="auto"/>
        <w:ind w:hanging="11"/>
        <w:jc w:val="both"/>
        <w:rPr>
          <w:rFonts w:ascii="Times New Roman" w:hAnsi="Times New Roman" w:cs="Times New Roman"/>
          <w:sz w:val="28"/>
          <w:szCs w:val="28"/>
        </w:rPr>
      </w:pPr>
      <w:r w:rsidRPr="00C02C57">
        <w:rPr>
          <w:rFonts w:ascii="Times New Roman" w:hAnsi="Times New Roman" w:cs="Times New Roman"/>
          <w:sz w:val="28"/>
          <w:szCs w:val="28"/>
        </w:rPr>
        <w:t>Выставка-«День защитника Отечества»</w:t>
      </w:r>
    </w:p>
    <w:p w:rsidR="007308BC" w:rsidRPr="00C02C57" w:rsidRDefault="007308BC" w:rsidP="00BF0F4E">
      <w:pPr>
        <w:shd w:val="clear" w:color="auto" w:fill="FFFFFF"/>
        <w:spacing w:after="0" w:line="240" w:lineRule="auto"/>
        <w:ind w:left="360" w:firstLine="709"/>
        <w:jc w:val="both"/>
        <w:rPr>
          <w:rFonts w:ascii="Times New Roman" w:hAnsi="Times New Roman" w:cs="Times New Roman"/>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364"/>
      </w:tblGrid>
      <w:tr w:rsidR="007308BC" w:rsidRPr="00C02C57" w:rsidTr="007308BC">
        <w:trPr>
          <w:jc w:val="center"/>
        </w:trPr>
        <w:tc>
          <w:tcPr>
            <w:tcW w:w="10349" w:type="dxa"/>
            <w:gridSpan w:val="2"/>
          </w:tcPr>
          <w:p w:rsidR="007308BC" w:rsidRPr="00C02C57" w:rsidRDefault="007308BC" w:rsidP="00BF0F4E">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Выставка «Книги-юбиляры»</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Сентябрь</w:t>
            </w:r>
          </w:p>
        </w:tc>
        <w:tc>
          <w:tcPr>
            <w:tcW w:w="8364" w:type="dxa"/>
          </w:tcPr>
          <w:p w:rsidR="007308BC" w:rsidRPr="00C02C57" w:rsidRDefault="007308BC" w:rsidP="00BF0F4E">
            <w:pPr>
              <w:pStyle w:val="af3"/>
              <w:spacing w:before="0" w:beforeAutospacing="0" w:after="0" w:afterAutospacing="0"/>
              <w:ind w:firstLine="39"/>
              <w:jc w:val="both"/>
              <w:textAlignment w:val="baseline"/>
              <w:rPr>
                <w:szCs w:val="28"/>
              </w:rPr>
            </w:pPr>
            <w:r w:rsidRPr="00C02C57">
              <w:rPr>
                <w:rStyle w:val="af4"/>
                <w:szCs w:val="28"/>
                <w:bdr w:val="none" w:sz="0" w:space="0" w:color="auto" w:frame="1"/>
              </w:rPr>
              <w:t>425 лет</w:t>
            </w:r>
            <w:r w:rsidRPr="00C02C57">
              <w:rPr>
                <w:rStyle w:val="apple-converted-space"/>
                <w:szCs w:val="28"/>
              </w:rPr>
              <w:t> </w:t>
            </w:r>
            <w:r w:rsidRPr="00C02C57">
              <w:rPr>
                <w:szCs w:val="28"/>
              </w:rPr>
              <w:t xml:space="preserve">– У. Шекспира </w:t>
            </w:r>
            <w:r w:rsidRPr="00C02C57">
              <w:rPr>
                <w:b/>
                <w:szCs w:val="28"/>
              </w:rPr>
              <w:t>«Ромео и Джульетта»</w:t>
            </w:r>
            <w:r w:rsidRPr="00C02C57">
              <w:rPr>
                <w:szCs w:val="28"/>
              </w:rPr>
              <w:t>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Октябрь</w:t>
            </w:r>
          </w:p>
        </w:tc>
        <w:tc>
          <w:tcPr>
            <w:tcW w:w="8364" w:type="dxa"/>
          </w:tcPr>
          <w:p w:rsidR="007308BC" w:rsidRPr="00C02C57" w:rsidRDefault="007308BC" w:rsidP="00BF0F4E">
            <w:pPr>
              <w:pStyle w:val="af3"/>
              <w:spacing w:before="0" w:beforeAutospacing="0" w:after="0" w:afterAutospacing="0"/>
              <w:ind w:firstLine="39"/>
              <w:jc w:val="both"/>
              <w:textAlignment w:val="baseline"/>
              <w:rPr>
                <w:szCs w:val="28"/>
              </w:rPr>
            </w:pPr>
            <w:r w:rsidRPr="00C02C57">
              <w:rPr>
                <w:rStyle w:val="af4"/>
                <w:szCs w:val="28"/>
                <w:bdr w:val="none" w:sz="0" w:space="0" w:color="auto" w:frame="1"/>
              </w:rPr>
              <w:t>235 лет</w:t>
            </w:r>
            <w:r w:rsidRPr="00C02C57">
              <w:rPr>
                <w:rStyle w:val="apple-converted-space"/>
                <w:szCs w:val="28"/>
              </w:rPr>
              <w:t> </w:t>
            </w:r>
            <w:r w:rsidRPr="00C02C57">
              <w:rPr>
                <w:szCs w:val="28"/>
              </w:rPr>
              <w:t xml:space="preserve">– </w:t>
            </w:r>
            <w:r w:rsidRPr="00C02C57">
              <w:rPr>
                <w:b/>
                <w:szCs w:val="28"/>
              </w:rPr>
              <w:t>«Приключения барона Мюнхаузена»</w:t>
            </w:r>
            <w:r w:rsidRPr="00C02C57">
              <w:rPr>
                <w:szCs w:val="28"/>
              </w:rPr>
              <w:t xml:space="preserve"> Э. Распэ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Ноябрь</w:t>
            </w:r>
          </w:p>
        </w:tc>
        <w:tc>
          <w:tcPr>
            <w:tcW w:w="8364" w:type="dxa"/>
          </w:tcPr>
          <w:p w:rsidR="007308BC" w:rsidRPr="00C02C57" w:rsidRDefault="007308BC" w:rsidP="00BF0F4E">
            <w:pPr>
              <w:pStyle w:val="af3"/>
              <w:spacing w:before="0" w:beforeAutospacing="0" w:after="0" w:afterAutospacing="0"/>
              <w:ind w:firstLine="39"/>
              <w:jc w:val="both"/>
              <w:textAlignment w:val="baseline"/>
              <w:rPr>
                <w:szCs w:val="28"/>
              </w:rPr>
            </w:pPr>
            <w:r w:rsidRPr="00C02C57">
              <w:rPr>
                <w:rStyle w:val="af4"/>
                <w:szCs w:val="28"/>
                <w:bdr w:val="none" w:sz="0" w:space="0" w:color="auto" w:frame="1"/>
              </w:rPr>
              <w:t>230</w:t>
            </w:r>
            <w:r w:rsidRPr="00C02C57">
              <w:rPr>
                <w:rStyle w:val="apple-converted-space"/>
                <w:szCs w:val="28"/>
              </w:rPr>
              <w:t> </w:t>
            </w:r>
            <w:r w:rsidRPr="00C02C57">
              <w:rPr>
                <w:rStyle w:val="af4"/>
                <w:szCs w:val="28"/>
                <w:bdr w:val="none" w:sz="0" w:space="0" w:color="auto" w:frame="1"/>
              </w:rPr>
              <w:t>лет</w:t>
            </w:r>
            <w:r w:rsidRPr="00C02C57">
              <w:rPr>
                <w:rStyle w:val="apple-converted-space"/>
                <w:szCs w:val="28"/>
              </w:rPr>
              <w:t> </w:t>
            </w:r>
            <w:r w:rsidRPr="00C02C57">
              <w:rPr>
                <w:szCs w:val="28"/>
              </w:rPr>
              <w:t xml:space="preserve">– </w:t>
            </w:r>
            <w:r w:rsidRPr="00C02C57">
              <w:rPr>
                <w:b/>
                <w:szCs w:val="28"/>
              </w:rPr>
              <w:t>«Путешествие из Петербурга в Москву»</w:t>
            </w:r>
            <w:r w:rsidRPr="00C02C57">
              <w:rPr>
                <w:szCs w:val="28"/>
              </w:rPr>
              <w:t xml:space="preserve"> А.Н. Радищева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Декабрь</w:t>
            </w:r>
          </w:p>
        </w:tc>
        <w:tc>
          <w:tcPr>
            <w:tcW w:w="8364" w:type="dxa"/>
          </w:tcPr>
          <w:p w:rsidR="007308BC" w:rsidRPr="00C02C57" w:rsidRDefault="007308BC" w:rsidP="00BF0F4E">
            <w:pPr>
              <w:pStyle w:val="af3"/>
              <w:spacing w:before="0" w:beforeAutospacing="0" w:after="0" w:afterAutospacing="0"/>
              <w:ind w:firstLine="39"/>
              <w:jc w:val="both"/>
              <w:textAlignment w:val="baseline"/>
              <w:rPr>
                <w:szCs w:val="28"/>
              </w:rPr>
            </w:pPr>
            <w:r w:rsidRPr="00C02C57">
              <w:rPr>
                <w:rStyle w:val="af4"/>
                <w:szCs w:val="28"/>
                <w:bdr w:val="none" w:sz="0" w:space="0" w:color="auto" w:frame="1"/>
              </w:rPr>
              <w:t>190</w:t>
            </w:r>
            <w:r w:rsidRPr="00C02C57">
              <w:rPr>
                <w:rStyle w:val="apple-converted-space"/>
                <w:szCs w:val="28"/>
              </w:rPr>
              <w:t> </w:t>
            </w:r>
            <w:r w:rsidRPr="00C02C57">
              <w:rPr>
                <w:rStyle w:val="af4"/>
                <w:szCs w:val="28"/>
                <w:bdr w:val="none" w:sz="0" w:space="0" w:color="auto" w:frame="1"/>
              </w:rPr>
              <w:t>лет</w:t>
            </w:r>
            <w:r w:rsidRPr="00C02C57">
              <w:rPr>
                <w:rStyle w:val="apple-converted-space"/>
                <w:szCs w:val="28"/>
              </w:rPr>
              <w:t> </w:t>
            </w:r>
            <w:r w:rsidRPr="00C02C57">
              <w:rPr>
                <w:szCs w:val="28"/>
              </w:rPr>
              <w:t xml:space="preserve">– </w:t>
            </w:r>
            <w:r w:rsidRPr="00C02C57">
              <w:rPr>
                <w:b/>
                <w:szCs w:val="28"/>
              </w:rPr>
              <w:t>«Сказка о попе и о работнике его Балладе»</w:t>
            </w:r>
            <w:r w:rsidRPr="00C02C57">
              <w:rPr>
                <w:szCs w:val="28"/>
              </w:rPr>
              <w:t xml:space="preserve"> А.С. Пушкина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Январь</w:t>
            </w:r>
          </w:p>
        </w:tc>
        <w:tc>
          <w:tcPr>
            <w:tcW w:w="8364" w:type="dxa"/>
          </w:tcPr>
          <w:p w:rsidR="007308BC" w:rsidRPr="00C02C57" w:rsidRDefault="007308BC" w:rsidP="00BF0F4E">
            <w:pPr>
              <w:pStyle w:val="af3"/>
              <w:spacing w:before="0" w:beforeAutospacing="0" w:after="0" w:afterAutospacing="0"/>
              <w:ind w:firstLine="39"/>
              <w:textAlignment w:val="baseline"/>
              <w:rPr>
                <w:szCs w:val="28"/>
              </w:rPr>
            </w:pPr>
            <w:r w:rsidRPr="00C02C57">
              <w:rPr>
                <w:rStyle w:val="af4"/>
                <w:szCs w:val="28"/>
                <w:bdr w:val="none" w:sz="0" w:space="0" w:color="auto" w:frame="1"/>
              </w:rPr>
              <w:t>85 лет</w:t>
            </w:r>
            <w:r w:rsidRPr="00C02C57">
              <w:rPr>
                <w:rStyle w:val="apple-converted-space"/>
                <w:szCs w:val="28"/>
              </w:rPr>
              <w:t> </w:t>
            </w:r>
            <w:r w:rsidRPr="00C02C57">
              <w:rPr>
                <w:szCs w:val="28"/>
              </w:rPr>
              <w:t xml:space="preserve">– </w:t>
            </w:r>
            <w:r w:rsidRPr="00C02C57">
              <w:rPr>
                <w:b/>
                <w:szCs w:val="28"/>
              </w:rPr>
              <w:t>«Как закалялась сталь»</w:t>
            </w:r>
            <w:r w:rsidRPr="00C02C57">
              <w:rPr>
                <w:szCs w:val="28"/>
              </w:rPr>
              <w:t xml:space="preserve"> Н.А. Островского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Февраль</w:t>
            </w:r>
          </w:p>
        </w:tc>
        <w:tc>
          <w:tcPr>
            <w:tcW w:w="8364" w:type="dxa"/>
          </w:tcPr>
          <w:p w:rsidR="007308BC" w:rsidRPr="00C02C57" w:rsidRDefault="007308BC" w:rsidP="00BF0F4E">
            <w:pPr>
              <w:pStyle w:val="af3"/>
              <w:spacing w:before="0" w:beforeAutospacing="0" w:after="0" w:afterAutospacing="0"/>
              <w:ind w:firstLine="39"/>
              <w:textAlignment w:val="baseline"/>
              <w:rPr>
                <w:szCs w:val="28"/>
              </w:rPr>
            </w:pPr>
            <w:r w:rsidRPr="00C02C57">
              <w:rPr>
                <w:rStyle w:val="af4"/>
                <w:szCs w:val="28"/>
                <w:bdr w:val="none" w:sz="0" w:space="0" w:color="auto" w:frame="1"/>
              </w:rPr>
              <w:t>60 лет</w:t>
            </w:r>
            <w:r w:rsidRPr="00C02C57">
              <w:rPr>
                <w:rStyle w:val="apple-converted-space"/>
                <w:szCs w:val="28"/>
              </w:rPr>
              <w:t> </w:t>
            </w:r>
            <w:r w:rsidRPr="00C02C57">
              <w:rPr>
                <w:szCs w:val="28"/>
              </w:rPr>
              <w:t xml:space="preserve">– поэма </w:t>
            </w:r>
            <w:r w:rsidRPr="00C02C57">
              <w:rPr>
                <w:b/>
                <w:szCs w:val="28"/>
              </w:rPr>
              <w:t>«За далью – даль»</w:t>
            </w:r>
            <w:r w:rsidRPr="00C02C57">
              <w:rPr>
                <w:szCs w:val="28"/>
              </w:rPr>
              <w:t xml:space="preserve"> А.Т. Твардовского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Март</w:t>
            </w:r>
          </w:p>
        </w:tc>
        <w:tc>
          <w:tcPr>
            <w:tcW w:w="8364" w:type="dxa"/>
          </w:tcPr>
          <w:p w:rsidR="007308BC" w:rsidRPr="00C02C57" w:rsidRDefault="007308BC" w:rsidP="00BF0F4E">
            <w:pPr>
              <w:pStyle w:val="af3"/>
              <w:spacing w:before="0" w:beforeAutospacing="0" w:after="0" w:afterAutospacing="0"/>
              <w:ind w:firstLine="39"/>
              <w:textAlignment w:val="baseline"/>
              <w:rPr>
                <w:szCs w:val="28"/>
              </w:rPr>
            </w:pPr>
            <w:r w:rsidRPr="00C02C57">
              <w:rPr>
                <w:rStyle w:val="af4"/>
                <w:szCs w:val="28"/>
                <w:bdr w:val="none" w:sz="0" w:space="0" w:color="auto" w:frame="1"/>
              </w:rPr>
              <w:t>60 лет –</w:t>
            </w:r>
            <w:r w:rsidRPr="00C02C57">
              <w:rPr>
                <w:rStyle w:val="apple-converted-space"/>
                <w:b/>
                <w:bCs/>
                <w:szCs w:val="28"/>
                <w:bdr w:val="none" w:sz="0" w:space="0" w:color="auto" w:frame="1"/>
              </w:rPr>
              <w:t> </w:t>
            </w:r>
            <w:r w:rsidRPr="00C02C57">
              <w:rPr>
                <w:b/>
                <w:szCs w:val="28"/>
              </w:rPr>
              <w:t>«Поднятая целина»</w:t>
            </w:r>
            <w:r w:rsidRPr="00C02C57">
              <w:rPr>
                <w:szCs w:val="28"/>
              </w:rPr>
              <w:t xml:space="preserve"> М.А. Шолохова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Апрель</w:t>
            </w:r>
          </w:p>
        </w:tc>
        <w:tc>
          <w:tcPr>
            <w:tcW w:w="8364" w:type="dxa"/>
          </w:tcPr>
          <w:p w:rsidR="007308BC" w:rsidRPr="00C02C57" w:rsidRDefault="007308BC" w:rsidP="00BF0F4E">
            <w:pPr>
              <w:pStyle w:val="af3"/>
              <w:spacing w:before="0" w:beforeAutospacing="0" w:after="0" w:afterAutospacing="0"/>
              <w:ind w:firstLine="39"/>
              <w:textAlignment w:val="baseline"/>
              <w:rPr>
                <w:szCs w:val="28"/>
              </w:rPr>
            </w:pPr>
            <w:r w:rsidRPr="00C02C57">
              <w:rPr>
                <w:rStyle w:val="af4"/>
                <w:szCs w:val="28"/>
                <w:bdr w:val="none" w:sz="0" w:space="0" w:color="auto" w:frame="1"/>
              </w:rPr>
              <w:t>55 лет</w:t>
            </w:r>
            <w:r w:rsidRPr="00C02C57">
              <w:rPr>
                <w:rStyle w:val="apple-converted-space"/>
                <w:szCs w:val="28"/>
              </w:rPr>
              <w:t> </w:t>
            </w:r>
            <w:r w:rsidRPr="00C02C57">
              <w:rPr>
                <w:szCs w:val="28"/>
              </w:rPr>
              <w:t xml:space="preserve">– </w:t>
            </w:r>
            <w:r w:rsidRPr="00C02C57">
              <w:rPr>
                <w:b/>
                <w:szCs w:val="28"/>
              </w:rPr>
              <w:t>«Незнайка на Луне»</w:t>
            </w:r>
            <w:r w:rsidRPr="00C02C57">
              <w:rPr>
                <w:szCs w:val="28"/>
              </w:rPr>
              <w:t xml:space="preserve"> Н.Н. Носова </w:t>
            </w:r>
          </w:p>
        </w:tc>
      </w:tr>
      <w:tr w:rsidR="007308BC" w:rsidRPr="00C02C57" w:rsidTr="007308BC">
        <w:trPr>
          <w:jc w:val="center"/>
        </w:trPr>
        <w:tc>
          <w:tcPr>
            <w:tcW w:w="1985" w:type="dxa"/>
          </w:tcPr>
          <w:p w:rsidR="007308BC" w:rsidRPr="00C02C57" w:rsidRDefault="007308BC" w:rsidP="00BF0F4E">
            <w:pPr>
              <w:spacing w:after="0" w:line="240" w:lineRule="auto"/>
              <w:ind w:firstLine="39"/>
              <w:rPr>
                <w:rFonts w:ascii="Times New Roman" w:eastAsia="Calibri" w:hAnsi="Times New Roman" w:cs="Times New Roman"/>
                <w:b/>
                <w:sz w:val="24"/>
                <w:szCs w:val="28"/>
              </w:rPr>
            </w:pPr>
            <w:r w:rsidRPr="00C02C57">
              <w:rPr>
                <w:rFonts w:ascii="Times New Roman" w:eastAsia="Calibri" w:hAnsi="Times New Roman" w:cs="Times New Roman"/>
                <w:b/>
                <w:sz w:val="24"/>
                <w:szCs w:val="28"/>
              </w:rPr>
              <w:t>Май</w:t>
            </w:r>
          </w:p>
        </w:tc>
        <w:tc>
          <w:tcPr>
            <w:tcW w:w="8364" w:type="dxa"/>
          </w:tcPr>
          <w:p w:rsidR="007308BC" w:rsidRPr="00C02C57" w:rsidRDefault="007308BC" w:rsidP="00BF0F4E">
            <w:pPr>
              <w:pStyle w:val="af3"/>
              <w:spacing w:before="0" w:beforeAutospacing="0" w:after="0" w:afterAutospacing="0"/>
              <w:ind w:firstLine="39"/>
              <w:textAlignment w:val="baseline"/>
              <w:rPr>
                <w:szCs w:val="28"/>
              </w:rPr>
            </w:pPr>
            <w:r w:rsidRPr="00C02C57">
              <w:rPr>
                <w:rStyle w:val="af4"/>
                <w:szCs w:val="28"/>
                <w:bdr w:val="none" w:sz="0" w:space="0" w:color="auto" w:frame="1"/>
              </w:rPr>
              <w:t>95 лет</w:t>
            </w:r>
            <w:r w:rsidRPr="00C02C57">
              <w:rPr>
                <w:rStyle w:val="apple-converted-space"/>
                <w:szCs w:val="28"/>
              </w:rPr>
              <w:t> </w:t>
            </w:r>
            <w:r w:rsidRPr="00C02C57">
              <w:rPr>
                <w:szCs w:val="28"/>
              </w:rPr>
              <w:t xml:space="preserve">– </w:t>
            </w:r>
            <w:r w:rsidRPr="00C02C57">
              <w:rPr>
                <w:b/>
                <w:szCs w:val="28"/>
              </w:rPr>
              <w:t>«Сказка о глупом мышонке»</w:t>
            </w:r>
            <w:r w:rsidRPr="00C02C57">
              <w:rPr>
                <w:szCs w:val="28"/>
              </w:rPr>
              <w:t xml:space="preserve"> С.Я. Маршака </w:t>
            </w:r>
          </w:p>
        </w:tc>
      </w:tr>
    </w:tbl>
    <w:p w:rsidR="007308BC" w:rsidRPr="00C02C57" w:rsidRDefault="007308BC" w:rsidP="00BF0F4E">
      <w:pPr>
        <w:spacing w:after="0" w:line="240" w:lineRule="auto"/>
        <w:ind w:firstLine="709"/>
        <w:jc w:val="both"/>
        <w:rPr>
          <w:rFonts w:ascii="Times New Roman" w:hAnsi="Times New Roman" w:cs="Times New Roman"/>
          <w:sz w:val="28"/>
          <w:szCs w:val="28"/>
        </w:rPr>
      </w:pP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Кроме того, библиотекарь принимала участие в общешкольных мероприятиях: в празднике ко Дню Победы, а также оказывала методическую помощь в подготовке классных и школьных мероприятий.</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В течение учебного года велась справочная и информационная работа, оказывалась методическая помощь в написании докладов, рефератов, в подготовке и проведении методических объединений учителей.</w:t>
      </w:r>
    </w:p>
    <w:p w:rsidR="007308BC" w:rsidRPr="00C02C57" w:rsidRDefault="007308BC" w:rsidP="00BF0F4E">
      <w:pPr>
        <w:shd w:val="clear" w:color="auto" w:fill="FFFFFF"/>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На выставочных стеллажах в 2020-2021 учебном году оформлялись следующие выставки: «1 сентября - День знаний», «С днем учителя!»,    «Писатели-юбиляры», «Конституция – основной закон государства», «Скоро Новый Год», «Они сражались за родину», «Международный женский день», «День России», «День памяти и скорби. Начало ВОВ» и т.п.</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Много сил и внимания потребовалось на комплектование фонда и обеспечение его сохранности. Работа по составлению перечня учебников, заказа, </w:t>
      </w:r>
      <w:r w:rsidRPr="00C02C57">
        <w:rPr>
          <w:rFonts w:ascii="Times New Roman" w:hAnsi="Times New Roman" w:cs="Times New Roman"/>
          <w:sz w:val="28"/>
          <w:szCs w:val="28"/>
        </w:rPr>
        <w:lastRenderedPageBreak/>
        <w:t>приёма, расстановки, обеспечение учащихся и педагогов учебными изданиями.</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С 2014 года школа включилась в движение «Бук кроссинг». Ребята с увеличением читают и обмениваются книгами, делятся впечатлениями о прочитанном. За пять существование увеличилось численность читателей и книг, приносимые с детыми, учителями, родителями.  </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Для успешного поиска информации в учебных целях в библиотеке есть компьютер для учащихся с выходом в ИНТЕРНЕТ, мультимедийный проектор для просмотра и развития экранной культуры.</w:t>
      </w:r>
    </w:p>
    <w:p w:rsidR="007308BC" w:rsidRPr="00C02C57" w:rsidRDefault="007308BC" w:rsidP="00BF0F4E">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Исходя, из вышесказанного, на 2021-2022 учебный год школьная библиотека ставит следующие задачи:</w:t>
      </w:r>
    </w:p>
    <w:p w:rsidR="007308BC" w:rsidRPr="00C02C57" w:rsidRDefault="007308BC" w:rsidP="000F75E8">
      <w:pPr>
        <w:numPr>
          <w:ilvl w:val="0"/>
          <w:numId w:val="43"/>
        </w:numPr>
        <w:tabs>
          <w:tab w:val="left" w:pos="1134"/>
        </w:tabs>
        <w:suppressAutoHyphen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Обеспечивать доступ участникам учебно-воспитательного процесса к информации, знаниям, культурным ценностям.</w:t>
      </w:r>
    </w:p>
    <w:p w:rsidR="007308BC" w:rsidRPr="00C02C57" w:rsidRDefault="007308BC" w:rsidP="000F75E8">
      <w:pPr>
        <w:numPr>
          <w:ilvl w:val="0"/>
          <w:numId w:val="43"/>
        </w:numPr>
        <w:tabs>
          <w:tab w:val="left" w:pos="1134"/>
        </w:tabs>
        <w:suppressAutoHyphen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Сформировывать у читателей навыки независимого библиотечного пользователя.</w:t>
      </w:r>
    </w:p>
    <w:p w:rsidR="007308BC" w:rsidRPr="00C02C57" w:rsidRDefault="007308BC" w:rsidP="000F75E8">
      <w:pPr>
        <w:numPr>
          <w:ilvl w:val="0"/>
          <w:numId w:val="43"/>
        </w:numPr>
        <w:tabs>
          <w:tab w:val="left" w:pos="1134"/>
        </w:tabs>
        <w:suppressAutoHyphen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Оказывать помощь обучающимся в социализации через культурное и гражданское самосознание, развитие их творческого потенциала.</w:t>
      </w:r>
    </w:p>
    <w:p w:rsidR="007308BC" w:rsidRPr="00C02C57" w:rsidRDefault="007308BC" w:rsidP="000F75E8">
      <w:pPr>
        <w:numPr>
          <w:ilvl w:val="0"/>
          <w:numId w:val="43"/>
        </w:numPr>
        <w:tabs>
          <w:tab w:val="left" w:pos="1134"/>
        </w:tabs>
        <w:suppressAutoHyphen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Содействовать усвоению учебных предметов, научить читать, понимать и любить книги через организацию мероприятий, содействующих эмоциональному и культурному развитию детей.</w:t>
      </w:r>
    </w:p>
    <w:p w:rsidR="007308BC" w:rsidRPr="00C02C57" w:rsidRDefault="007308BC" w:rsidP="000F75E8">
      <w:pPr>
        <w:numPr>
          <w:ilvl w:val="0"/>
          <w:numId w:val="43"/>
        </w:numPr>
        <w:tabs>
          <w:tab w:val="left" w:pos="1134"/>
        </w:tabs>
        <w:suppressAutoHyphens/>
        <w:spacing w:after="0" w:line="240" w:lineRule="auto"/>
        <w:ind w:left="0" w:firstLine="709"/>
        <w:jc w:val="both"/>
        <w:rPr>
          <w:rFonts w:ascii="Times New Roman" w:hAnsi="Times New Roman" w:cs="Times New Roman"/>
          <w:sz w:val="28"/>
          <w:szCs w:val="28"/>
        </w:rPr>
      </w:pPr>
      <w:r w:rsidRPr="00C02C57">
        <w:rPr>
          <w:rFonts w:ascii="Times New Roman" w:hAnsi="Times New Roman" w:cs="Times New Roman"/>
          <w:sz w:val="28"/>
          <w:szCs w:val="28"/>
        </w:rPr>
        <w:t>Воспитывать бережное отношение к школьному имуществу, к книге.</w:t>
      </w:r>
    </w:p>
    <w:p w:rsidR="002C5442" w:rsidRPr="00C02C57" w:rsidRDefault="002C5442" w:rsidP="00BF0F4E">
      <w:pPr>
        <w:spacing w:after="0" w:line="240" w:lineRule="auto"/>
        <w:jc w:val="both"/>
        <w:rPr>
          <w:rFonts w:ascii="Times New Roman" w:hAnsi="Times New Roman" w:cs="Times New Roman"/>
          <w:sz w:val="28"/>
          <w:szCs w:val="28"/>
        </w:rPr>
      </w:pPr>
    </w:p>
    <w:p w:rsidR="002C5442" w:rsidRPr="00C02C57" w:rsidRDefault="002C5442" w:rsidP="00BF0F4E">
      <w:pPr>
        <w:spacing w:after="0" w:line="240" w:lineRule="auto"/>
        <w:jc w:val="center"/>
        <w:rPr>
          <w:rFonts w:ascii="Times New Roman" w:hAnsi="Times New Roman" w:cs="Times New Roman"/>
          <w:b/>
          <w:sz w:val="28"/>
          <w:szCs w:val="28"/>
        </w:rPr>
      </w:pPr>
    </w:p>
    <w:p w:rsidR="002C5442" w:rsidRPr="00C02C57" w:rsidRDefault="00F657B7" w:rsidP="000F75E8">
      <w:pPr>
        <w:pStyle w:val="a3"/>
        <w:numPr>
          <w:ilvl w:val="1"/>
          <w:numId w:val="29"/>
        </w:num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Анализ вос</w:t>
      </w:r>
      <w:r w:rsidR="006032C8" w:rsidRPr="00C02C57">
        <w:rPr>
          <w:rFonts w:ascii="Times New Roman" w:hAnsi="Times New Roman" w:cs="Times New Roman"/>
          <w:b/>
          <w:sz w:val="28"/>
          <w:szCs w:val="28"/>
        </w:rPr>
        <w:t>питательной работы школы за 2020-2021</w:t>
      </w:r>
      <w:r w:rsidRPr="00C02C57">
        <w:rPr>
          <w:rFonts w:ascii="Times New Roman" w:hAnsi="Times New Roman" w:cs="Times New Roman"/>
          <w:b/>
          <w:sz w:val="28"/>
          <w:szCs w:val="28"/>
        </w:rPr>
        <w:t xml:space="preserve"> уч.г.</w:t>
      </w:r>
    </w:p>
    <w:p w:rsidR="002C5442" w:rsidRPr="00C02C57" w:rsidRDefault="002C5442" w:rsidP="00BF0F4E">
      <w:pPr>
        <w:spacing w:after="0" w:line="240" w:lineRule="auto"/>
        <w:jc w:val="right"/>
        <w:rPr>
          <w:rFonts w:ascii="Times New Roman" w:hAnsi="Times New Roman" w:cs="Times New Roman"/>
          <w:sz w:val="28"/>
          <w:szCs w:val="28"/>
        </w:rPr>
      </w:pPr>
    </w:p>
    <w:p w:rsidR="00BF0F4E" w:rsidRPr="00C02C57" w:rsidRDefault="00BF0F4E" w:rsidP="00BF0F4E">
      <w:pPr>
        <w:spacing w:after="0" w:line="240" w:lineRule="auto"/>
        <w:ind w:firstLine="709"/>
        <w:jc w:val="both"/>
        <w:rPr>
          <w:rFonts w:ascii="Times New Roman" w:hAnsi="Times New Roman" w:cs="Times New Roman"/>
          <w:kern w:val="3"/>
          <w:sz w:val="28"/>
          <w:szCs w:val="24"/>
        </w:rPr>
      </w:pPr>
      <w:r w:rsidRPr="00C02C57">
        <w:rPr>
          <w:rFonts w:ascii="Times New Roman" w:hAnsi="Times New Roman" w:cs="Times New Roman"/>
          <w:sz w:val="28"/>
          <w:szCs w:val="24"/>
        </w:rPr>
        <w:t xml:space="preserve">В 2020/2021 учебном году </w:t>
      </w:r>
      <w:r w:rsidRPr="00C02C57">
        <w:rPr>
          <w:rFonts w:ascii="Times New Roman" w:eastAsia="Calibri" w:hAnsi="Times New Roman" w:cs="Times New Roman"/>
          <w:sz w:val="28"/>
          <w:szCs w:val="24"/>
        </w:rPr>
        <w:t xml:space="preserve"> воспитательная работа школы осуществлялась в соответствии с целями и задачами школы на этот учебный год. Основной </w:t>
      </w:r>
      <w:r w:rsidRPr="00C02C57">
        <w:rPr>
          <w:rFonts w:ascii="Times New Roman" w:hAnsi="Times New Roman" w:cs="Times New Roman"/>
          <w:sz w:val="28"/>
          <w:szCs w:val="24"/>
        </w:rPr>
        <w:t xml:space="preserve">  целью воспитательной работы школы являлось: </w:t>
      </w:r>
      <w:r w:rsidRPr="00C02C57">
        <w:rPr>
          <w:rFonts w:ascii="Times New Roman" w:hAnsi="Times New Roman" w:cs="Times New Roman"/>
          <w:kern w:val="3"/>
          <w:sz w:val="28"/>
          <w:szCs w:val="24"/>
        </w:rPr>
        <w:t>создание условий, способствующих развитию интеллектуальных, творческих,  личностных  качеств обучающихся, их социализации и адаптации в обществе.На основе тех проблем, которые выделились в процессе работы в предшествующем учебном году,  были сформулированы задачи на 2020-2021 учебный год:</w:t>
      </w:r>
    </w:p>
    <w:p w:rsidR="00BF0F4E" w:rsidRPr="00C02C57" w:rsidRDefault="00BF0F4E" w:rsidP="00BF0F4E">
      <w:pPr>
        <w:suppressAutoHyphens/>
        <w:autoSpaceDN w:val="0"/>
        <w:spacing w:after="0" w:line="240" w:lineRule="auto"/>
        <w:jc w:val="both"/>
        <w:textAlignment w:val="baseline"/>
        <w:rPr>
          <w:rFonts w:ascii="Times New Roman" w:hAnsi="Times New Roman" w:cs="Times New Roman"/>
          <w:kern w:val="3"/>
          <w:sz w:val="28"/>
          <w:szCs w:val="24"/>
        </w:rPr>
      </w:pPr>
      <w:r w:rsidRPr="00C02C57">
        <w:rPr>
          <w:rFonts w:ascii="Times New Roman" w:hAnsi="Times New Roman" w:cs="Times New Roman"/>
          <w:kern w:val="3"/>
          <w:sz w:val="28"/>
          <w:szCs w:val="24"/>
        </w:rPr>
        <w:t xml:space="preserve"> 1) Вовлечение каждого обучающегося школы в воспитательный процесс.</w:t>
      </w:r>
    </w:p>
    <w:p w:rsidR="00BF0F4E" w:rsidRPr="00C02C57" w:rsidRDefault="00BF0F4E" w:rsidP="00BF0F4E">
      <w:pPr>
        <w:suppressAutoHyphens/>
        <w:autoSpaceDN w:val="0"/>
        <w:spacing w:after="0" w:line="240" w:lineRule="auto"/>
        <w:jc w:val="both"/>
        <w:textAlignment w:val="baseline"/>
        <w:rPr>
          <w:rFonts w:ascii="Times New Roman" w:hAnsi="Times New Roman" w:cs="Times New Roman"/>
          <w:kern w:val="3"/>
          <w:sz w:val="28"/>
          <w:szCs w:val="24"/>
        </w:rPr>
      </w:pPr>
      <w:r w:rsidRPr="00C02C57">
        <w:rPr>
          <w:rFonts w:ascii="Times New Roman" w:hAnsi="Times New Roman" w:cs="Times New Roman"/>
          <w:kern w:val="3"/>
          <w:sz w:val="28"/>
          <w:szCs w:val="24"/>
        </w:rPr>
        <w:t xml:space="preserve"> 2)Развитие у обучающихся самостоятельности, ответственности, инициативы, творчества.</w:t>
      </w:r>
    </w:p>
    <w:p w:rsidR="00BF0F4E" w:rsidRPr="00C02C57" w:rsidRDefault="00BF0F4E" w:rsidP="00BF0F4E">
      <w:pPr>
        <w:suppressAutoHyphens/>
        <w:autoSpaceDN w:val="0"/>
        <w:spacing w:after="0" w:line="240" w:lineRule="auto"/>
        <w:jc w:val="both"/>
        <w:textAlignment w:val="baseline"/>
        <w:rPr>
          <w:rFonts w:ascii="Times New Roman" w:hAnsi="Times New Roman" w:cs="Times New Roman"/>
          <w:kern w:val="3"/>
          <w:sz w:val="28"/>
          <w:szCs w:val="24"/>
        </w:rPr>
      </w:pPr>
      <w:r w:rsidRPr="00C02C57">
        <w:rPr>
          <w:rFonts w:ascii="Times New Roman" w:hAnsi="Times New Roman" w:cs="Times New Roman"/>
          <w:kern w:val="3"/>
          <w:sz w:val="28"/>
          <w:szCs w:val="24"/>
        </w:rPr>
        <w:t xml:space="preserve"> 3) Развитие физически здоровой личности.</w:t>
      </w:r>
    </w:p>
    <w:p w:rsidR="00BF0F4E" w:rsidRPr="00C02C57" w:rsidRDefault="00BF0F4E" w:rsidP="00BF0F4E">
      <w:pPr>
        <w:suppressAutoHyphens/>
        <w:autoSpaceDN w:val="0"/>
        <w:spacing w:after="0" w:line="240" w:lineRule="auto"/>
        <w:jc w:val="both"/>
        <w:textAlignment w:val="baseline"/>
        <w:rPr>
          <w:rFonts w:ascii="Times New Roman" w:hAnsi="Times New Roman" w:cs="Times New Roman"/>
          <w:kern w:val="3"/>
          <w:sz w:val="28"/>
          <w:szCs w:val="24"/>
        </w:rPr>
      </w:pPr>
      <w:r w:rsidRPr="00C02C57">
        <w:rPr>
          <w:rFonts w:ascii="Times New Roman" w:hAnsi="Times New Roman" w:cs="Times New Roman"/>
          <w:kern w:val="3"/>
          <w:sz w:val="28"/>
          <w:szCs w:val="24"/>
        </w:rPr>
        <w:t xml:space="preserve"> 4)  Создание ситуации «успеха» для каждого обучающегося.</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bCs/>
          <w:color w:val="000000"/>
          <w:sz w:val="28"/>
          <w:szCs w:val="28"/>
        </w:rPr>
        <w:t>Воспитательная работа в 2020-2021 учебном году строилась на основе Устава школы, концепции воспитательной системы школы,  годового плана работы школы, плана воспитательной работы, утвержденных директором школы.</w:t>
      </w:r>
    </w:p>
    <w:p w:rsidR="00BF0F4E" w:rsidRPr="00C02C57" w:rsidRDefault="00BF0F4E" w:rsidP="00BF0F4E">
      <w:pPr>
        <w:pStyle w:val="af6"/>
        <w:jc w:val="both"/>
        <w:rPr>
          <w:rFonts w:ascii="Times New Roman" w:hAnsi="Times New Roman"/>
          <w:sz w:val="24"/>
          <w:szCs w:val="24"/>
        </w:rPr>
      </w:pPr>
    </w:p>
    <w:p w:rsidR="00BF0F4E" w:rsidRPr="00C02C57" w:rsidRDefault="00CC73C1" w:rsidP="00BF0F4E">
      <w:pPr>
        <w:pStyle w:val="af6"/>
        <w:jc w:val="center"/>
        <w:rPr>
          <w:rFonts w:ascii="Times New Roman" w:hAnsi="Times New Roman"/>
          <w:bCs/>
          <w:color w:val="000000"/>
          <w:sz w:val="24"/>
          <w:szCs w:val="24"/>
        </w:rPr>
      </w:pPr>
      <w:r w:rsidRPr="00C02C57">
        <w:rPr>
          <w:rFonts w:ascii="Times New Roman" w:hAnsi="Times New Roman"/>
          <w:noProof/>
          <w:color w:val="000000"/>
        </w:rPr>
        <w:lastRenderedPageBreak/>
        <mc:AlternateContent>
          <mc:Choice Requires="wpc">
            <w:drawing>
              <wp:inline distT="0" distB="0" distL="0" distR="0">
                <wp:extent cx="5715000" cy="2990850"/>
                <wp:effectExtent l="0" t="0" r="38100" b="57150"/>
                <wp:docPr id="38" name="Полотно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Oval 4"/>
                        <wps:cNvSpPr>
                          <a:spLocks noChangeArrowheads="1"/>
                        </wps:cNvSpPr>
                        <wps:spPr bwMode="auto">
                          <a:xfrm>
                            <a:off x="1371470" y="1160739"/>
                            <a:ext cx="2400478" cy="913825"/>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B009C6" w:rsidRDefault="00B009C6" w:rsidP="00BF0F4E">
                              <w:pPr>
                                <w:jc w:val="center"/>
                                <w:rPr>
                                  <w:b/>
                                  <w:sz w:val="28"/>
                                  <w:szCs w:val="28"/>
                                </w:rPr>
                              </w:pPr>
                              <w:r>
                                <w:rPr>
                                  <w:b/>
                                  <w:sz w:val="28"/>
                                  <w:szCs w:val="28"/>
                                </w:rPr>
                                <w:t>Воспитательная</w:t>
                              </w:r>
                            </w:p>
                            <w:p w:rsidR="00B009C6" w:rsidRDefault="00B009C6" w:rsidP="00BF0F4E">
                              <w:pPr>
                                <w:jc w:val="center"/>
                                <w:rPr>
                                  <w:b/>
                                  <w:sz w:val="28"/>
                                  <w:szCs w:val="28"/>
                                </w:rPr>
                              </w:pPr>
                              <w:r>
                                <w:rPr>
                                  <w:b/>
                                  <w:sz w:val="28"/>
                                  <w:szCs w:val="28"/>
                                </w:rPr>
                                <w:t>среда</w:t>
                              </w:r>
                            </w:p>
                            <w:p w:rsidR="00B009C6" w:rsidRDefault="00B009C6" w:rsidP="00BF0F4E">
                              <w:pPr>
                                <w:jc w:val="center"/>
                                <w:rPr>
                                  <w:b/>
                                  <w:sz w:val="28"/>
                                  <w:szCs w:val="28"/>
                                </w:rPr>
                              </w:pPr>
                              <w:r>
                                <w:rPr>
                                  <w:b/>
                                  <w:sz w:val="28"/>
                                  <w:szCs w:val="28"/>
                                </w:rPr>
                                <w:t xml:space="preserve"> МОУ СОШ № 3</w:t>
                              </w:r>
                            </w:p>
                          </w:txbxContent>
                        </wps:txbx>
                        <wps:bodyPr rot="0" vert="horz" wrap="square" lIns="91440" tIns="45720" rIns="91440" bIns="45720" anchor="t" anchorCtr="0" upright="1">
                          <a:noAutofit/>
                        </wps:bodyPr>
                      </wps:wsp>
                      <wps:wsp>
                        <wps:cNvPr id="2" name="Rectangle 5"/>
                        <wps:cNvSpPr>
                          <a:spLocks noChangeArrowheads="1"/>
                        </wps:cNvSpPr>
                        <wps:spPr bwMode="auto">
                          <a:xfrm>
                            <a:off x="0" y="342890"/>
                            <a:ext cx="1486434" cy="70300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spacing w:after="0"/>
                                <w:jc w:val="center"/>
                                <w:rPr>
                                  <w:rFonts w:ascii="Georgia" w:hAnsi="Georgia"/>
                                  <w:b/>
                                  <w:sz w:val="18"/>
                                  <w:szCs w:val="18"/>
                                </w:rPr>
                              </w:pPr>
                              <w:r w:rsidRPr="00D7250E">
                                <w:rPr>
                                  <w:rFonts w:ascii="Georgia" w:hAnsi="Georgia"/>
                                  <w:b/>
                                  <w:sz w:val="18"/>
                                  <w:szCs w:val="18"/>
                                </w:rPr>
                                <w:t>Работа по профилактике</w:t>
                              </w:r>
                            </w:p>
                            <w:p w:rsidR="00B009C6" w:rsidRPr="00D7250E" w:rsidRDefault="00B009C6" w:rsidP="00BF0F4E">
                              <w:pPr>
                                <w:spacing w:after="0"/>
                                <w:jc w:val="center"/>
                                <w:rPr>
                                  <w:rFonts w:ascii="Georgia" w:hAnsi="Georgia"/>
                                  <w:b/>
                                  <w:sz w:val="18"/>
                                  <w:szCs w:val="18"/>
                                </w:rPr>
                              </w:pPr>
                              <w:r w:rsidRPr="00D7250E">
                                <w:rPr>
                                  <w:rFonts w:ascii="Georgia" w:hAnsi="Georgia"/>
                                  <w:b/>
                                  <w:sz w:val="18"/>
                                  <w:szCs w:val="18"/>
                                </w:rPr>
                                <w:t>правонарушений</w:t>
                              </w:r>
                            </w:p>
                          </w:txbxContent>
                        </wps:txbx>
                        <wps:bodyPr rot="0" vert="horz" wrap="square" lIns="91440" tIns="45720" rIns="91440" bIns="45720" anchor="t" anchorCtr="0" upright="1">
                          <a:noAutofit/>
                        </wps:bodyPr>
                      </wps:wsp>
                      <wps:wsp>
                        <wps:cNvPr id="3" name="Rectangle 6"/>
                        <wps:cNvSpPr>
                          <a:spLocks noChangeArrowheads="1"/>
                        </wps:cNvSpPr>
                        <wps:spPr bwMode="auto">
                          <a:xfrm>
                            <a:off x="1939813" y="0"/>
                            <a:ext cx="1257316" cy="588162"/>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Работа с библиотекой</w:t>
                              </w:r>
                            </w:p>
                          </w:txbxContent>
                        </wps:txbx>
                        <wps:bodyPr rot="0" vert="horz" wrap="square" lIns="91440" tIns="45720" rIns="91440" bIns="45720" anchor="t" anchorCtr="0" upright="1">
                          <a:noAutofit/>
                        </wps:bodyPr>
                      </wps:wsp>
                      <wps:wsp>
                        <wps:cNvPr id="4" name="Rectangle 7"/>
                        <wps:cNvSpPr>
                          <a:spLocks noChangeArrowheads="1"/>
                        </wps:cNvSpPr>
                        <wps:spPr bwMode="auto">
                          <a:xfrm>
                            <a:off x="3882864" y="342890"/>
                            <a:ext cx="1713933" cy="36011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Защита прав ребенка</w:t>
                              </w:r>
                            </w:p>
                          </w:txbxContent>
                        </wps:txbx>
                        <wps:bodyPr rot="0" vert="horz" wrap="square" lIns="91440" tIns="45720" rIns="91440" bIns="45720" anchor="t" anchorCtr="0" upright="1">
                          <a:noAutofit/>
                        </wps:bodyPr>
                      </wps:wsp>
                      <wps:wsp>
                        <wps:cNvPr id="5" name="Rectangle 8"/>
                        <wps:cNvSpPr>
                          <a:spLocks noChangeArrowheads="1"/>
                        </wps:cNvSpPr>
                        <wps:spPr bwMode="auto">
                          <a:xfrm>
                            <a:off x="4229375" y="1274762"/>
                            <a:ext cx="1371470" cy="45691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Дополнительное образование</w:t>
                              </w:r>
                            </w:p>
                          </w:txbxContent>
                        </wps:txbx>
                        <wps:bodyPr rot="0" vert="horz" wrap="square" lIns="91440" tIns="45720" rIns="91440" bIns="45720" anchor="t" anchorCtr="0" upright="1">
                          <a:noAutofit/>
                        </wps:bodyPr>
                      </wps:wsp>
                      <wps:wsp>
                        <wps:cNvPr id="7" name="Rectangle 9"/>
                        <wps:cNvSpPr>
                          <a:spLocks noChangeArrowheads="1"/>
                        </wps:cNvSpPr>
                        <wps:spPr bwMode="auto">
                          <a:xfrm>
                            <a:off x="4229375" y="2417453"/>
                            <a:ext cx="1485625" cy="45773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Работа с родителями</w:t>
                              </w:r>
                            </w:p>
                          </w:txbxContent>
                        </wps:txbx>
                        <wps:bodyPr rot="0" vert="horz" wrap="square" lIns="91440" tIns="45720" rIns="91440" bIns="45720" anchor="t" anchorCtr="0" upright="1">
                          <a:noAutofit/>
                        </wps:bodyPr>
                      </wps:wsp>
                      <wps:wsp>
                        <wps:cNvPr id="8" name="Line 10"/>
                        <wps:cNvCnPr>
                          <a:cxnSpLocks noChangeShapeType="1"/>
                        </wps:cNvCnPr>
                        <wps:spPr bwMode="auto">
                          <a:xfrm flipH="1" flipV="1">
                            <a:off x="940761" y="1141051"/>
                            <a:ext cx="486572" cy="228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
                        <wps:cNvCnPr>
                          <a:cxnSpLocks noChangeShapeType="1"/>
                        </wps:cNvCnPr>
                        <wps:spPr bwMode="auto">
                          <a:xfrm flipV="1">
                            <a:off x="2514632" y="703006"/>
                            <a:ext cx="810" cy="438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flipV="1">
                            <a:off x="3428676" y="794060"/>
                            <a:ext cx="703547" cy="480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flipV="1">
                            <a:off x="3771949" y="1498706"/>
                            <a:ext cx="360274" cy="51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a:off x="3534734" y="1963822"/>
                            <a:ext cx="694641" cy="453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a:off x="2514632" y="2140189"/>
                            <a:ext cx="1619" cy="34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flipH="1">
                            <a:off x="1486434" y="2017142"/>
                            <a:ext cx="292267" cy="2149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17"/>
                        <wps:cNvSpPr>
                          <a:spLocks noChangeArrowheads="1"/>
                        </wps:cNvSpPr>
                        <wps:spPr bwMode="auto">
                          <a:xfrm>
                            <a:off x="1553632" y="2532297"/>
                            <a:ext cx="2058015" cy="45855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Школьное самоуправление</w:t>
                              </w:r>
                            </w:p>
                          </w:txbxContent>
                        </wps:txbx>
                        <wps:bodyPr rot="0" vert="horz" wrap="square" lIns="91440" tIns="45720" rIns="91440" bIns="45720" anchor="t" anchorCtr="0" upright="1">
                          <a:noAutofit/>
                        </wps:bodyPr>
                      </wps:wsp>
                      <wps:wsp>
                        <wps:cNvPr id="23" name="Rectangle 18"/>
                        <wps:cNvSpPr>
                          <a:spLocks noChangeArrowheads="1"/>
                        </wps:cNvSpPr>
                        <wps:spPr bwMode="auto">
                          <a:xfrm>
                            <a:off x="0" y="1955619"/>
                            <a:ext cx="1427333" cy="576678"/>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Работа с классными руководителями</w:t>
                              </w:r>
                            </w:p>
                          </w:txbxContent>
                        </wps:txbx>
                        <wps:bodyPr rot="0" vert="horz" wrap="square" lIns="91440" tIns="45720" rIns="91440" bIns="45720" anchor="t" anchorCtr="0" upright="1">
                          <a:noAutofit/>
                        </wps:bodyPr>
                      </wps:wsp>
                    </wpc:wpc>
                  </a:graphicData>
                </a:graphic>
              </wp:inline>
            </w:drawing>
          </mc:Choice>
          <mc:Fallback>
            <w:pict>
              <v:group id="Полотно 16" o:spid="_x0000_s1026" editas="canvas" style="width:450pt;height:235.5pt;mso-position-horizontal-relative:char;mso-position-vertical-relative:line" coordsize="57150,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9908;visibility:visible;mso-wrap-style:square">
                  <v:fill o:detectmouseclick="t"/>
                  <v:path o:connecttype="none"/>
                </v:shape>
                <v:oval id="Oval 4" o:spid="_x0000_s1028" style="position:absolute;left:13714;top:11607;width:24005;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kn78A&#10;AADaAAAADwAAAGRycy9kb3ducmV2LnhtbERP24rCMBB9F/yHMIJvmioo22osUlcQZMHbBwzN2Bab&#10;SWmyte7Xb4SFfRoO5zrrtDe16Kh1lWUFs2kEgji3uuJCwe26n3yAcB5ZY22ZFLzIQboZDtaYaPvk&#10;M3UXX4gQwi5BBaX3TSKly0sy6Ka2IQ7c3bYGfYBtIXWLzxBuajmPoqU0WHFoKLGhrKT8cfk2Cvbx&#10;IuP8dIzNj/v6dDuKd91JKzUe9dsVCE+9/xf/uQ86zIf3K+8r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KSfvwAAANoAAAAPAAAAAAAAAAAAAAAAAJgCAABkcnMvZG93bnJl&#10;di54bWxQSwUGAAAAAAQABAD1AAAAhAMAAAAA&#10;" fillcolor="#d99594" strokecolor="#d99594" strokeweight="1pt">
                  <v:fill color2="#f2dbdb" angle="135" focus="50%" type="gradient"/>
                  <v:shadow on="t" color="#622423" opacity=".5" offset="1pt"/>
                  <v:textbox>
                    <w:txbxContent>
                      <w:p w:rsidR="00B009C6" w:rsidRDefault="00B009C6" w:rsidP="00BF0F4E">
                        <w:pPr>
                          <w:jc w:val="center"/>
                          <w:rPr>
                            <w:b/>
                            <w:sz w:val="28"/>
                            <w:szCs w:val="28"/>
                          </w:rPr>
                        </w:pPr>
                        <w:r>
                          <w:rPr>
                            <w:b/>
                            <w:sz w:val="28"/>
                            <w:szCs w:val="28"/>
                          </w:rPr>
                          <w:t>Воспитательная</w:t>
                        </w:r>
                      </w:p>
                      <w:p w:rsidR="00B009C6" w:rsidRDefault="00B009C6" w:rsidP="00BF0F4E">
                        <w:pPr>
                          <w:jc w:val="center"/>
                          <w:rPr>
                            <w:b/>
                            <w:sz w:val="28"/>
                            <w:szCs w:val="28"/>
                          </w:rPr>
                        </w:pPr>
                        <w:r>
                          <w:rPr>
                            <w:b/>
                            <w:sz w:val="28"/>
                            <w:szCs w:val="28"/>
                          </w:rPr>
                          <w:t>среда</w:t>
                        </w:r>
                      </w:p>
                      <w:p w:rsidR="00B009C6" w:rsidRDefault="00B009C6" w:rsidP="00BF0F4E">
                        <w:pPr>
                          <w:jc w:val="center"/>
                          <w:rPr>
                            <w:b/>
                            <w:sz w:val="28"/>
                            <w:szCs w:val="28"/>
                          </w:rPr>
                        </w:pPr>
                        <w:r>
                          <w:rPr>
                            <w:b/>
                            <w:sz w:val="28"/>
                            <w:szCs w:val="28"/>
                          </w:rPr>
                          <w:t xml:space="preserve"> МОУ СОШ № 3</w:t>
                        </w:r>
                      </w:p>
                    </w:txbxContent>
                  </v:textbox>
                </v:oval>
                <v:rect id="Rectangle 5" o:spid="_x0000_s1029" style="position:absolute;top:3428;width:14864;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6b8A&#10;AADaAAAADwAAAGRycy9kb3ducmV2LnhtbERPXWvCMBR9F/Yfwh3sRWZqH2R0jTIKg8FgaFfY611z&#10;TYvNTUmirf/eCIM9Hs53uZvtIC7kQ+9YwXqVgSBune7ZKGi+359fQISIrHFwTAquFGC3fViUWGg3&#10;8YEudTQihXAoUEEX41hIGdqOLIaVG4kTd3TeYkzQG6k9TincDjLPso202HNq6HCkqqP2VJ9tmuHq&#10;6tNUlSfjv5qf3+V+OK+NUk+P89sriEhz/Bf/uT+0ghzuV5If5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XpvwAAANoAAAAPAAAAAAAAAAAAAAAAAJgCAABkcnMvZG93bnJl&#10;di54bWxQSwUGAAAAAAQABAD1AAAAhAMAAAAA&#10;" fillcolor="#95b3d7" strokecolor="#95b3d7" strokeweight="1pt">
                  <v:fill color2="#dbe5f1" angle="135" focus="50%" type="gradient"/>
                  <v:shadow on="t" color="#243f60" opacity=".5" offset="1pt"/>
                  <v:textbox>
                    <w:txbxContent>
                      <w:p w:rsidR="00B009C6" w:rsidRPr="00D7250E" w:rsidRDefault="00B009C6" w:rsidP="00BF0F4E">
                        <w:pPr>
                          <w:spacing w:after="0"/>
                          <w:jc w:val="center"/>
                          <w:rPr>
                            <w:rFonts w:ascii="Georgia" w:hAnsi="Georgia"/>
                            <w:b/>
                            <w:sz w:val="18"/>
                            <w:szCs w:val="18"/>
                          </w:rPr>
                        </w:pPr>
                        <w:r w:rsidRPr="00D7250E">
                          <w:rPr>
                            <w:rFonts w:ascii="Georgia" w:hAnsi="Georgia"/>
                            <w:b/>
                            <w:sz w:val="18"/>
                            <w:szCs w:val="18"/>
                          </w:rPr>
                          <w:t>Работа по профилактике</w:t>
                        </w:r>
                      </w:p>
                      <w:p w:rsidR="00B009C6" w:rsidRPr="00D7250E" w:rsidRDefault="00B009C6" w:rsidP="00BF0F4E">
                        <w:pPr>
                          <w:spacing w:after="0"/>
                          <w:jc w:val="center"/>
                          <w:rPr>
                            <w:rFonts w:ascii="Georgia" w:hAnsi="Georgia"/>
                            <w:b/>
                            <w:sz w:val="18"/>
                            <w:szCs w:val="18"/>
                          </w:rPr>
                        </w:pPr>
                        <w:r w:rsidRPr="00D7250E">
                          <w:rPr>
                            <w:rFonts w:ascii="Georgia" w:hAnsi="Georgia"/>
                            <w:b/>
                            <w:sz w:val="18"/>
                            <w:szCs w:val="18"/>
                          </w:rPr>
                          <w:t>правонарушений</w:t>
                        </w:r>
                      </w:p>
                    </w:txbxContent>
                  </v:textbox>
                </v:rect>
                <v:rect id="Rectangle 6" o:spid="_x0000_s1030" style="position:absolute;left:19398;width:12573;height:5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Qcr8A&#10;AADaAAAADwAAAGRycy9kb3ducmV2LnhtbERPXWvCMBR9F/YfwhV8kZmqIK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1ByvwAAANoAAAAPAAAAAAAAAAAAAAAAAJgCAABkcnMvZG93bnJl&#10;di54bWxQSwUGAAAAAAQABAD1AAAAhAMAAAAA&#10;" fillcolor="#95b3d7" strokecolor="#95b3d7" strokeweight="1pt">
                  <v:fill color2="#dbe5f1" angle="135" focus="50%" type="gradient"/>
                  <v:shadow on="t" color="#243f60" opacity=".5" offset="1pt"/>
                  <v:textbo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Работа с библиотекой</w:t>
                        </w:r>
                      </w:p>
                    </w:txbxContent>
                  </v:textbox>
                </v:rect>
                <v:rect id="Rectangle 7" o:spid="_x0000_s1031" style="position:absolute;left:38828;top:3428;width:17139;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IBr8A&#10;AADaAAAADwAAAGRycy9kb3ducmV2LnhtbERPXWvCMBR9F/YfwhV8kZkqIq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sgGvwAAANoAAAAPAAAAAAAAAAAAAAAAAJgCAABkcnMvZG93bnJl&#10;di54bWxQSwUGAAAAAAQABAD1AAAAhAMAAAAA&#10;" fillcolor="#95b3d7" strokecolor="#95b3d7" strokeweight="1pt">
                  <v:fill color2="#dbe5f1" angle="135" focus="50%" type="gradient"/>
                  <v:shadow on="t" color="#243f60" opacity=".5" offset="1pt"/>
                  <v:textbo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Защита прав ребенка</w:t>
                        </w:r>
                      </w:p>
                    </w:txbxContent>
                  </v:textbox>
                </v:rect>
                <v:rect id="Rectangle 8" o:spid="_x0000_s1032" style="position:absolute;left:42293;top:12747;width:1371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tnb8A&#10;AADaAAAADwAAAGRycy9kb3ducmV2LnhtbERPXWvCMBR9F/YfwhV8kZkqKK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m2dvwAAANoAAAAPAAAAAAAAAAAAAAAAAJgCAABkcnMvZG93bnJl&#10;di54bWxQSwUGAAAAAAQABAD1AAAAhAMAAAAA&#10;" fillcolor="#95b3d7" strokecolor="#95b3d7" strokeweight="1pt">
                  <v:fill color2="#dbe5f1" angle="135" focus="50%" type="gradient"/>
                  <v:shadow on="t" color="#243f60" opacity=".5" offset="1pt"/>
                  <v:textbo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Дополнительное образование</w:t>
                        </w:r>
                      </w:p>
                    </w:txbxContent>
                  </v:textbox>
                </v:rect>
                <v:rect id="Rectangle 9" o:spid="_x0000_s1033" style="position:absolute;left:42293;top:24174;width:14857;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Wcb8A&#10;AADaAAAADwAAAGRycy9kb3ducmV2LnhtbERPXWvCMBR9F/YfwhV8kZnqg45qWqQwGAzG7IS9Xpu7&#10;tKy5KUnU7t8vguDj4XzvytH24kI+dI4VLBcZCOLG6Y6NguPX6/MLiBCRNfaOScEfBSiLp8kOc+2u&#10;fKBLHY1IIRxyVNDGOORShqYli2HhBuLE/ThvMSbojdQerync9nKVZWtpsePU0OJAVUvNb322aYar&#10;q3dTVZ6M/zh+n+af/XlplJpNx/0WRKQxPsR395tWsIHbleQHW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ZxvwAAANoAAAAPAAAAAAAAAAAAAAAAAJgCAABkcnMvZG93bnJl&#10;di54bWxQSwUGAAAAAAQABAD1AAAAhAMAAAAA&#10;" fillcolor="#95b3d7" strokecolor="#95b3d7" strokeweight="1pt">
                  <v:fill color2="#dbe5f1" angle="135" focus="50%" type="gradient"/>
                  <v:shadow on="t" color="#243f60" opacity=".5" offset="1pt"/>
                  <v:textbo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Работа с родителями</w:t>
                        </w:r>
                      </w:p>
                    </w:txbxContent>
                  </v:textbox>
                </v:rect>
                <v:line id="Line 10" o:spid="_x0000_s1034" style="position:absolute;flip:x y;visibility:visible;mso-wrap-style:square" from="9407,11410" to="14273,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1Db8AAADaAAAADwAAAGRycy9kb3ducmV2LnhtbERPy4rCMBTdD/gP4QqzG1NnIU41igiC&#10;Czc+0O1tc22qzU3bxFr/3iyEWR7Oe77sbSU6an3pWMF4lIAgzp0uuVBwOm5+piB8QNZYOSYFL/Kw&#10;XAy+5phq9+Q9dYdQiBjCPkUFJoQ6ldLnhiz6kauJI3d1rcUQYVtI3eIzhttK/ibJRFosOTYYrGlt&#10;KL8fHlZBlz3Gt/Nuf/fZpfnLpqZZ75qJUt/DfjUDEagP/+KPe6sVxK3xSrw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l1Db8AAADaAAAADwAAAAAAAAAAAAAAAACh&#10;AgAAZHJzL2Rvd25yZXYueG1sUEsFBgAAAAAEAAQA+QAAAI0DAAAAAA==&#10;">
                  <v:stroke endarrow="block"/>
                </v:line>
                <v:line id="Line 11" o:spid="_x0000_s1035" style="position:absolute;flip:y;visibility:visible;mso-wrap-style:square" from="25146,7030" to="25154,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2" o:spid="_x0000_s1036" style="position:absolute;flip:y;visibility:visible;mso-wrap-style:square" from="34286,7940" to="41322,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3" o:spid="_x0000_s1037" style="position:absolute;flip:y;visibility:visible;mso-wrap-style:square" from="37719,14987" to="41322,1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4" o:spid="_x0000_s1038" style="position:absolute;visibility:visible;mso-wrap-style:square" from="35347,19638" to="42293,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5" o:spid="_x0000_s1039" style="position:absolute;visibility:visible;mso-wrap-style:square" from="25146,21401" to="25162,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6" o:spid="_x0000_s1040" style="position:absolute;flip:x;visibility:visible;mso-wrap-style:square" from="14864,20171" to="17787,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rect id="Rectangle 17" o:spid="_x0000_s1041" style="position:absolute;left:15536;top:25322;width:20580;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rZcMA&#10;AADbAAAADwAAAGRycy9kb3ducmV2LnhtbESPwWrDMBBE74X8g9hCLiWRnUMpTmRTDIFAILRuINeN&#10;tZVNrZWRlMT5+6hQ6HGYnTc7m2qyg7iSD71jBfkyA0HcOt2zUXD82i7eQISIrHFwTAruFKAqZ08b&#10;LLS78Sddm2hEgnAoUEEX41hIGdqOLIalG4mT9+28xZikN1J7vCW4HeQqy16lxZ5TQ4cj1R21P83F&#10;pjdcU+9NXXsy/nA8nV8+hktulJo/T+9rEJGm+H/8l95pBascfrckA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6rZcMAAADbAAAADwAAAAAAAAAAAAAAAACYAgAAZHJzL2Rv&#10;d25yZXYueG1sUEsFBgAAAAAEAAQA9QAAAIgDAAAAAA==&#10;" fillcolor="#95b3d7" strokecolor="#95b3d7" strokeweight="1pt">
                  <v:fill color2="#dbe5f1" angle="135" focus="50%" type="gradient"/>
                  <v:shadow on="t" color="#243f60" opacity=".5" offset="1pt"/>
                  <v:textbo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Школьное самоуправление</w:t>
                        </w:r>
                      </w:p>
                    </w:txbxContent>
                  </v:textbox>
                </v:rect>
                <v:rect id="Rectangle 18" o:spid="_x0000_s1042" style="position:absolute;top:19556;width:14273;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QicQA&#10;AADbAAAADwAAAGRycy9kb3ducmV2LnhtbESPwWrDMBBE74X+g9hCLiWRk0IpTmRTDIVCIKSOodeN&#10;tZFNrZWRlMT5+6hQ6HGYnTc7m3Kyg7iQD71jBctFBoK4dbpno6A5fMzfQISIrHFwTApuFKAsHh82&#10;mGt35S+61NGIBOGQo4IuxjGXMrQdWQwLNxIn7+S8xZikN1J7vCa4HeQqy16lxZ5TQ4cjVR21P/XZ&#10;pjdcXW1NVXkyftd8H5/3w3lplJo9Te9rEJGm+H/8l/7UClYv8LslAU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kInEAAAA2wAAAA8AAAAAAAAAAAAAAAAAmAIAAGRycy9k&#10;b3ducmV2LnhtbFBLBQYAAAAABAAEAPUAAACJAwAAAAA=&#10;" fillcolor="#95b3d7" strokecolor="#95b3d7" strokeweight="1pt">
                  <v:fill color2="#dbe5f1" angle="135" focus="50%" type="gradient"/>
                  <v:shadow on="t" color="#243f60" opacity=".5" offset="1pt"/>
                  <v:textbox>
                    <w:txbxContent>
                      <w:p w:rsidR="00B009C6" w:rsidRPr="00D7250E" w:rsidRDefault="00B009C6" w:rsidP="00BF0F4E">
                        <w:pPr>
                          <w:jc w:val="center"/>
                          <w:rPr>
                            <w:rFonts w:ascii="Georgia" w:hAnsi="Georgia"/>
                            <w:b/>
                            <w:sz w:val="18"/>
                            <w:szCs w:val="18"/>
                          </w:rPr>
                        </w:pPr>
                        <w:r w:rsidRPr="00D7250E">
                          <w:rPr>
                            <w:rFonts w:ascii="Georgia" w:hAnsi="Georgia"/>
                            <w:b/>
                            <w:sz w:val="18"/>
                            <w:szCs w:val="18"/>
                          </w:rPr>
                          <w:t>Работа с классными руководителями</w:t>
                        </w:r>
                      </w:p>
                    </w:txbxContent>
                  </v:textbox>
                </v:rect>
                <w10:anchorlock/>
              </v:group>
            </w:pict>
          </mc:Fallback>
        </mc:AlternateContent>
      </w:r>
    </w:p>
    <w:p w:rsidR="00BF0F4E" w:rsidRPr="00C02C57" w:rsidRDefault="00BF0F4E" w:rsidP="00BF0F4E">
      <w:pPr>
        <w:spacing w:after="0" w:line="240" w:lineRule="auto"/>
        <w:jc w:val="both"/>
        <w:rPr>
          <w:rFonts w:ascii="Times New Roman" w:hAnsi="Times New Roman" w:cs="Times New Roman"/>
          <w:sz w:val="28"/>
          <w:szCs w:val="28"/>
        </w:rPr>
      </w:pPr>
    </w:p>
    <w:p w:rsidR="00BF0F4E" w:rsidRPr="00C02C57" w:rsidRDefault="00BF0F4E" w:rsidP="00BF0F4E">
      <w:pPr>
        <w:spacing w:after="0" w:line="240" w:lineRule="auto"/>
        <w:ind w:firstLine="708"/>
        <w:jc w:val="both"/>
        <w:rPr>
          <w:rFonts w:ascii="Times New Roman" w:hAnsi="Times New Roman" w:cs="Times New Roman"/>
          <w:i/>
          <w:iCs/>
          <w:sz w:val="28"/>
          <w:szCs w:val="28"/>
          <w:shd w:val="clear" w:color="auto" w:fill="FFFFFF"/>
        </w:rPr>
      </w:pPr>
      <w:r w:rsidRPr="00C02C57">
        <w:rPr>
          <w:rFonts w:ascii="Times New Roman" w:hAnsi="Times New Roman" w:cs="Times New Roman"/>
          <w:sz w:val="28"/>
          <w:szCs w:val="28"/>
        </w:rPr>
        <w:t>Исходя из цели воспитательного процесса,   сформулированы         </w:t>
      </w:r>
      <w:r w:rsidRPr="00C02C57">
        <w:rPr>
          <w:rFonts w:ascii="Times New Roman" w:hAnsi="Times New Roman" w:cs="Times New Roman"/>
          <w:i/>
          <w:iCs/>
          <w:sz w:val="28"/>
          <w:szCs w:val="28"/>
          <w:u w:val="single"/>
        </w:rPr>
        <w:t>задачи воспитательной  деятельности:</w:t>
      </w:r>
    </w:p>
    <w:p w:rsidR="00BF0F4E" w:rsidRPr="00C02C57" w:rsidRDefault="00BF0F4E" w:rsidP="00BF0F4E">
      <w:pPr>
        <w:spacing w:after="0" w:line="240" w:lineRule="auto"/>
        <w:jc w:val="both"/>
        <w:rPr>
          <w:rFonts w:ascii="Times New Roman" w:hAnsi="Times New Roman" w:cs="Times New Roman"/>
          <w:color w:val="0070C0"/>
          <w:sz w:val="28"/>
          <w:szCs w:val="28"/>
        </w:rPr>
      </w:pPr>
      <w:r w:rsidRPr="00C02C57">
        <w:rPr>
          <w:rStyle w:val="af4"/>
          <w:rFonts w:ascii="Times New Roman" w:hAnsi="Times New Roman"/>
          <w:color w:val="0070C0"/>
          <w:sz w:val="28"/>
          <w:szCs w:val="28"/>
        </w:rPr>
        <w:t>Основные задачи воспитательной деятельности:</w:t>
      </w:r>
    </w:p>
    <w:p w:rsidR="00BF0F4E" w:rsidRPr="00C02C57" w:rsidRDefault="00BF0F4E" w:rsidP="000F75E8">
      <w:pPr>
        <w:numPr>
          <w:ilvl w:val="0"/>
          <w:numId w:val="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Формирование у учащихся межличностных отношений, толерантности, навыков самообразования и разностороннее развитие их творческих способностей. </w:t>
      </w:r>
    </w:p>
    <w:p w:rsidR="00BF0F4E" w:rsidRPr="00C02C57" w:rsidRDefault="00BF0F4E" w:rsidP="000F75E8">
      <w:pPr>
        <w:numPr>
          <w:ilvl w:val="0"/>
          <w:numId w:val="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Создание условий для физического, интеллектуального, нравственного и духовного развития детей. </w:t>
      </w:r>
    </w:p>
    <w:p w:rsidR="00BF0F4E" w:rsidRPr="00C02C57" w:rsidRDefault="00BF0F4E" w:rsidP="000F75E8">
      <w:pPr>
        <w:numPr>
          <w:ilvl w:val="0"/>
          <w:numId w:val="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Повышение социальной активности учащихся, их самостоятельности и ответственности в организации жизни детского коллектива и социума. </w:t>
      </w:r>
    </w:p>
    <w:p w:rsidR="00BF0F4E" w:rsidRPr="00C02C57" w:rsidRDefault="00BF0F4E" w:rsidP="000F75E8">
      <w:pPr>
        <w:numPr>
          <w:ilvl w:val="0"/>
          <w:numId w:val="4"/>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Развитие общей культуры школьников через приобщение к культуре, обычаям и традициям различных наций. </w:t>
      </w:r>
    </w:p>
    <w:p w:rsidR="00BF0F4E" w:rsidRPr="00C02C57" w:rsidRDefault="00BF0F4E" w:rsidP="00BF0F4E">
      <w:pPr>
        <w:spacing w:after="0" w:line="240" w:lineRule="auto"/>
        <w:jc w:val="both"/>
        <w:rPr>
          <w:rFonts w:ascii="Times New Roman" w:hAnsi="Times New Roman" w:cs="Times New Roman"/>
          <w:color w:val="0070C0"/>
          <w:sz w:val="28"/>
          <w:szCs w:val="28"/>
        </w:rPr>
      </w:pPr>
      <w:r w:rsidRPr="00C02C57">
        <w:rPr>
          <w:rStyle w:val="af4"/>
          <w:rFonts w:ascii="Times New Roman" w:hAnsi="Times New Roman"/>
          <w:color w:val="0070C0"/>
          <w:sz w:val="28"/>
          <w:szCs w:val="28"/>
        </w:rPr>
        <w:t>Практические задачи:</w:t>
      </w:r>
    </w:p>
    <w:p w:rsidR="00BF0F4E" w:rsidRPr="00C02C57" w:rsidRDefault="00BF0F4E" w:rsidP="000F75E8">
      <w:pPr>
        <w:numPr>
          <w:ilvl w:val="0"/>
          <w:numId w:val="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Разработка концепции воспитательной системы личностно-ориентированного воспитания и образования, моделирование воспитательной системы и внедрение ее в воспитательно-образовательный процесс школы. </w:t>
      </w:r>
    </w:p>
    <w:p w:rsidR="00BF0F4E" w:rsidRPr="00C02C57" w:rsidRDefault="00BF0F4E" w:rsidP="000F75E8">
      <w:pPr>
        <w:numPr>
          <w:ilvl w:val="0"/>
          <w:numId w:val="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Совершенствование деятельности органов ученического самоуправления. </w:t>
      </w:r>
    </w:p>
    <w:p w:rsidR="00BF0F4E" w:rsidRPr="00C02C57" w:rsidRDefault="00BF0F4E" w:rsidP="000F75E8">
      <w:pPr>
        <w:numPr>
          <w:ilvl w:val="0"/>
          <w:numId w:val="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Совершенствование форм и методов воспитательной работы по нравственному образованию и воспитанию. </w:t>
      </w:r>
    </w:p>
    <w:p w:rsidR="00BF0F4E" w:rsidRPr="00C02C57" w:rsidRDefault="00BF0F4E" w:rsidP="000F75E8">
      <w:pPr>
        <w:numPr>
          <w:ilvl w:val="0"/>
          <w:numId w:val="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Изучение и внедрение новых воспитательных технологий. </w:t>
      </w:r>
    </w:p>
    <w:p w:rsidR="00BF0F4E" w:rsidRPr="00C02C57" w:rsidRDefault="00BF0F4E" w:rsidP="000F75E8">
      <w:pPr>
        <w:numPr>
          <w:ilvl w:val="0"/>
          <w:numId w:val="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Повышение уровня эффективности воспитательной работы через систему контроля. </w:t>
      </w:r>
    </w:p>
    <w:p w:rsidR="00BF0F4E" w:rsidRPr="00C02C57" w:rsidRDefault="00BF0F4E" w:rsidP="000F75E8">
      <w:pPr>
        <w:pStyle w:val="af3"/>
        <w:numPr>
          <w:ilvl w:val="0"/>
          <w:numId w:val="5"/>
        </w:numPr>
        <w:spacing w:before="0" w:beforeAutospacing="0" w:after="0" w:afterAutospacing="0"/>
        <w:jc w:val="both"/>
        <w:rPr>
          <w:sz w:val="28"/>
          <w:szCs w:val="28"/>
        </w:rPr>
      </w:pPr>
      <w:r w:rsidRPr="00C02C57">
        <w:rPr>
          <w:sz w:val="28"/>
          <w:szCs w:val="28"/>
        </w:rPr>
        <w:t>Совершенствование форм и методов воспитания через повышение мастерства классных руководителей.</w:t>
      </w:r>
    </w:p>
    <w:p w:rsidR="00BF0F4E" w:rsidRPr="00C02C57" w:rsidRDefault="00BF0F4E" w:rsidP="00BF0F4E">
      <w:pPr>
        <w:spacing w:after="0" w:line="240" w:lineRule="auto"/>
        <w:ind w:firstLine="360"/>
        <w:jc w:val="both"/>
        <w:rPr>
          <w:rFonts w:ascii="Times New Roman" w:hAnsi="Times New Roman" w:cs="Times New Roman"/>
          <w:sz w:val="28"/>
          <w:szCs w:val="28"/>
        </w:rPr>
      </w:pPr>
      <w:r w:rsidRPr="00C02C57">
        <w:rPr>
          <w:rFonts w:ascii="Times New Roman" w:hAnsi="Times New Roman" w:cs="Times New Roman"/>
          <w:bCs/>
          <w:i/>
          <w:iCs/>
          <w:sz w:val="28"/>
          <w:szCs w:val="28"/>
          <w:u w:val="single"/>
        </w:rPr>
        <w:t>Пути реализации воспитательных задач:</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Личностный подход к воспитанию;</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Организация эмоционально насыщенной жизнедеятельности обучающихся;</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lastRenderedPageBreak/>
        <w:t>Приобщение к системе духовных и культурных ценностей своего народа и народов мира. Изучение и сохранение культурно-исторического наследия;</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Правовое воспитание ребенка и родителя, профилактическая работа по предотвращению правонарушений путем максимального привлечения детей к участию в жизни школы, класса, занятиям в кружках, секциях;</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Профилактическая работа по воспитанию здорового образа жизни и профилактика вредных привычек;</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Взаимодействие сфер образования, культуры и общественности в целях гражданско-патриотического и духовно-нравственного воспитания молодежи;</w:t>
      </w:r>
    </w:p>
    <w:p w:rsidR="00BF0F4E" w:rsidRPr="00C02C57" w:rsidRDefault="00BF0F4E" w:rsidP="000F75E8">
      <w:pPr>
        <w:numPr>
          <w:ilvl w:val="0"/>
          <w:numId w:val="44"/>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Укрепление сотрудничества с организациями, представляющими родительскую, ветеранскую, ученическую общественность, ведомства социальной сферы, участвующие в воспитательном процессе.</w:t>
      </w:r>
    </w:p>
    <w:p w:rsidR="00BF0F4E" w:rsidRPr="00C02C57" w:rsidRDefault="00BF0F4E" w:rsidP="00BF0F4E">
      <w:pPr>
        <w:spacing w:after="0" w:line="240" w:lineRule="auto"/>
        <w:ind w:firstLine="360"/>
        <w:jc w:val="both"/>
        <w:rPr>
          <w:rFonts w:ascii="Times New Roman" w:hAnsi="Times New Roman" w:cs="Times New Roman"/>
          <w:sz w:val="28"/>
          <w:szCs w:val="28"/>
        </w:rPr>
      </w:pPr>
      <w:r w:rsidRPr="00C02C57">
        <w:rPr>
          <w:rFonts w:ascii="Times New Roman" w:hAnsi="Times New Roman" w:cs="Times New Roman"/>
          <w:sz w:val="28"/>
          <w:szCs w:val="28"/>
        </w:rPr>
        <w:t xml:space="preserve">Заместителем директора школы по воспитательной работе, Нагайчук А.В., на начало учебного года был составлен общий план воспитательной работы школы, в котором прослеживались следующие </w:t>
      </w:r>
      <w:r w:rsidRPr="00C02C57">
        <w:rPr>
          <w:rFonts w:ascii="Times New Roman" w:hAnsi="Times New Roman" w:cs="Times New Roman"/>
          <w:b/>
          <w:sz w:val="28"/>
          <w:szCs w:val="28"/>
          <w:u w:val="single"/>
        </w:rPr>
        <w:t>направления</w:t>
      </w:r>
      <w:r w:rsidRPr="00C02C57">
        <w:rPr>
          <w:rFonts w:ascii="Times New Roman" w:hAnsi="Times New Roman" w:cs="Times New Roman"/>
          <w:sz w:val="28"/>
          <w:szCs w:val="28"/>
        </w:rPr>
        <w:t xml:space="preserve"> в воспитательной работе:</w:t>
      </w:r>
    </w:p>
    <w:p w:rsidR="00BF0F4E" w:rsidRPr="00C02C57" w:rsidRDefault="00BF0F4E" w:rsidP="000F75E8">
      <w:pPr>
        <w:numPr>
          <w:ilvl w:val="0"/>
          <w:numId w:val="45"/>
        </w:numPr>
        <w:shd w:val="clear" w:color="auto" w:fill="FFFFFF"/>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духовно-нравственное направление</w:t>
      </w:r>
      <w:r w:rsidRPr="00C02C57">
        <w:rPr>
          <w:rFonts w:ascii="Times New Roman" w:hAnsi="Times New Roman" w:cs="Times New Roman"/>
          <w:sz w:val="28"/>
          <w:szCs w:val="28"/>
        </w:rPr>
        <w:t xml:space="preserve"> - </w:t>
      </w:r>
      <w:r w:rsidRPr="00C02C57">
        <w:rPr>
          <w:rFonts w:ascii="Times New Roman" w:hAnsi="Times New Roman" w:cs="Times New Roman"/>
          <w:sz w:val="28"/>
          <w:szCs w:val="28"/>
          <w:shd w:val="clear" w:color="auto" w:fill="FFFFFF"/>
        </w:rPr>
        <w:t>основано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w:t>
      </w:r>
      <w:r w:rsidRPr="00C02C57">
        <w:rPr>
          <w:rStyle w:val="apple-converted-space"/>
          <w:rFonts w:ascii="Times New Roman" w:hAnsi="Times New Roman"/>
          <w:sz w:val="28"/>
          <w:szCs w:val="28"/>
        </w:rPr>
        <w:t xml:space="preserve">  </w:t>
      </w:r>
      <w:r w:rsidRPr="00C02C57">
        <w:rPr>
          <w:rFonts w:ascii="Times New Roman" w:hAnsi="Times New Roman" w:cs="Times New Roman"/>
          <w:sz w:val="28"/>
          <w:szCs w:val="28"/>
          <w:u w:val="single"/>
          <w:shd w:val="clear" w:color="auto" w:fill="FFFFFF"/>
        </w:rPr>
        <w:t>профилактика правонарушений</w:t>
      </w:r>
      <w:r w:rsidRPr="00C02C57">
        <w:rPr>
          <w:rFonts w:ascii="Times New Roman" w:hAnsi="Times New Roman" w:cs="Times New Roman"/>
          <w:sz w:val="28"/>
          <w:szCs w:val="28"/>
          <w:shd w:val="clear" w:color="auto" w:fill="FFFFFF"/>
        </w:rPr>
        <w:t>,</w:t>
      </w:r>
      <w:r w:rsidRPr="00C02C57">
        <w:rPr>
          <w:rStyle w:val="apple-converted-space"/>
          <w:rFonts w:ascii="Times New Roman" w:hAnsi="Times New Roman"/>
          <w:sz w:val="28"/>
          <w:szCs w:val="28"/>
        </w:rPr>
        <w:t> </w:t>
      </w:r>
      <w:r w:rsidRPr="00C02C57">
        <w:rPr>
          <w:rFonts w:ascii="Times New Roman" w:hAnsi="Times New Roman" w:cs="Times New Roman"/>
          <w:sz w:val="28"/>
          <w:szCs w:val="28"/>
          <w:shd w:val="clear" w:color="auto" w:fill="FFFFFF"/>
        </w:rPr>
        <w:t>усвоение  понятий «права и обязанности», «настойчивость», «долг», «сдержанность», «управление собой», «порядочность»;</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гражданское и военно-патриотическое направление</w:t>
      </w:r>
      <w:r w:rsidRPr="00C02C57">
        <w:rPr>
          <w:rFonts w:ascii="Times New Roman" w:hAnsi="Times New Roman" w:cs="Times New Roman"/>
          <w:sz w:val="28"/>
          <w:szCs w:val="28"/>
        </w:rPr>
        <w:t xml:space="preserve"> - </w:t>
      </w:r>
      <w:r w:rsidRPr="00C02C57">
        <w:rPr>
          <w:rFonts w:ascii="Times New Roman" w:hAnsi="Times New Roman" w:cs="Times New Roman"/>
          <w:sz w:val="28"/>
          <w:szCs w:val="28"/>
          <w:shd w:val="clear" w:color="auto" w:fill="FFFFFF"/>
        </w:rPr>
        <w:t>включает в себя воспитание осознания учащимися как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городе, его истории и культуре, о героях Великой Отечественной Войны, воспитание чуткости, доброты и милосердия. Это экскурсионная работа, работа с ветеранами</w:t>
      </w:r>
      <w:r w:rsidRPr="00C02C57">
        <w:rPr>
          <w:rFonts w:ascii="Times New Roman" w:hAnsi="Times New Roman" w:cs="Times New Roman"/>
          <w:sz w:val="28"/>
          <w:szCs w:val="28"/>
        </w:rPr>
        <w:t>;</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Общеинтеллектуальное  направление</w:t>
      </w:r>
      <w:r w:rsidRPr="00C02C57">
        <w:rPr>
          <w:rFonts w:ascii="Times New Roman" w:hAnsi="Times New Roman" w:cs="Times New Roman"/>
          <w:sz w:val="28"/>
          <w:szCs w:val="28"/>
        </w:rPr>
        <w:t xml:space="preserve"> - </w:t>
      </w:r>
      <w:r w:rsidRPr="00C02C57">
        <w:rPr>
          <w:rFonts w:ascii="Times New Roman" w:hAnsi="Times New Roman" w:cs="Times New Roman"/>
          <w:sz w:val="28"/>
          <w:szCs w:val="28"/>
          <w:shd w:val="clear" w:color="auto" w:fill="FFFFFF"/>
        </w:rPr>
        <w:t>предполагает формирование у обучающихся эмоционально-положительного отношения к учёбе, знаниям, науке, людям интеллектуального труда. Это  формирование культуры знаний,   умения построения личностно-ориентированного содержания образования, стремления к самообразованию, а также создание имиджа и атмосферы познавательного комфорта школы</w:t>
      </w:r>
      <w:r w:rsidRPr="00C02C57">
        <w:rPr>
          <w:rFonts w:ascii="Times New Roman" w:hAnsi="Times New Roman" w:cs="Times New Roman"/>
          <w:sz w:val="28"/>
          <w:szCs w:val="28"/>
        </w:rPr>
        <w:t>;</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 xml:space="preserve">художественно-эстетическая деятельность, культурологическое </w:t>
      </w:r>
      <w:r w:rsidRPr="00C02C57">
        <w:rPr>
          <w:rFonts w:ascii="Times New Roman" w:hAnsi="Times New Roman" w:cs="Times New Roman"/>
          <w:b/>
          <w:sz w:val="28"/>
          <w:szCs w:val="28"/>
          <w:shd w:val="clear" w:color="auto" w:fill="FFFFFF"/>
        </w:rPr>
        <w:t>воспитание</w:t>
      </w:r>
      <w:r w:rsidRPr="00C02C57">
        <w:rPr>
          <w:rFonts w:ascii="Times New Roman" w:hAnsi="Times New Roman" w:cs="Times New Roman"/>
          <w:sz w:val="28"/>
          <w:szCs w:val="28"/>
          <w:shd w:val="clear" w:color="auto" w:fill="FFFFFF"/>
        </w:rPr>
        <w:t xml:space="preserve"> -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r w:rsidRPr="00C02C57">
        <w:rPr>
          <w:rFonts w:ascii="Times New Roman" w:hAnsi="Times New Roman" w:cs="Times New Roman"/>
          <w:sz w:val="28"/>
          <w:szCs w:val="28"/>
        </w:rPr>
        <w:t>;</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lastRenderedPageBreak/>
        <w:t>спортивно-оздоровительное напрвление, формирование здорового образа жизни</w:t>
      </w:r>
      <w:r w:rsidRPr="00C02C57">
        <w:rPr>
          <w:rFonts w:ascii="Times New Roman" w:hAnsi="Times New Roman" w:cs="Times New Roman"/>
          <w:sz w:val="28"/>
          <w:szCs w:val="28"/>
        </w:rPr>
        <w:t xml:space="preserve"> - </w:t>
      </w:r>
      <w:r w:rsidRPr="00C02C57">
        <w:rPr>
          <w:rFonts w:ascii="Times New Roman" w:hAnsi="Times New Roman" w:cs="Times New Roman"/>
          <w:sz w:val="28"/>
          <w:szCs w:val="28"/>
          <w:shd w:val="clear" w:color="auto" w:fill="FFFFFF"/>
        </w:rPr>
        <w:t>строится в процессе создания условий для сохранения и укрепления здоровья учащихся, в их воспитании стремления к здоровому образу жизни</w:t>
      </w:r>
      <w:r w:rsidRPr="00C02C57">
        <w:rPr>
          <w:rFonts w:ascii="Times New Roman" w:hAnsi="Times New Roman" w:cs="Times New Roman"/>
          <w:sz w:val="28"/>
          <w:szCs w:val="28"/>
        </w:rPr>
        <w:t>;</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 xml:space="preserve"> экологическое и трудовое воспитание</w:t>
      </w:r>
      <w:r w:rsidRPr="00C02C57">
        <w:rPr>
          <w:rFonts w:ascii="Times New Roman" w:hAnsi="Times New Roman" w:cs="Times New Roman"/>
          <w:sz w:val="28"/>
          <w:szCs w:val="28"/>
        </w:rPr>
        <w:t xml:space="preserve"> - </w:t>
      </w:r>
      <w:r w:rsidRPr="00C02C57">
        <w:rPr>
          <w:rFonts w:ascii="Times New Roman" w:hAnsi="Times New Roman" w:cs="Times New Roman"/>
          <w:sz w:val="28"/>
          <w:szCs w:val="28"/>
          <w:shd w:val="clear" w:color="auto" w:fill="FFFFFF"/>
        </w:rPr>
        <w:t>осуществляется посредством формирования экологического поведения, обеспечивающего сохранения на Земле природы и человека, их, взаимодействия, создаёт условия для трудовой деятельности</w:t>
      </w:r>
      <w:r w:rsidRPr="00C02C57">
        <w:rPr>
          <w:rFonts w:ascii="Times New Roman" w:hAnsi="Times New Roman" w:cs="Times New Roman"/>
          <w:sz w:val="28"/>
          <w:szCs w:val="28"/>
        </w:rPr>
        <w:t>;</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Профориентационное направление</w:t>
      </w:r>
      <w:r w:rsidRPr="00C02C57">
        <w:rPr>
          <w:rFonts w:ascii="Times New Roman" w:hAnsi="Times New Roman" w:cs="Times New Roman"/>
          <w:sz w:val="28"/>
          <w:szCs w:val="28"/>
        </w:rPr>
        <w:t>- взрастить молодое поколение, способное эффективно трудится, способное создавать конкурентоспособную среду в мировом масштабе. И для достижения этой цели необходима стройная система профориентационного сопровождения учащихся  на пути становления в качестве молодого специалиста и далее в качестве профессионала;</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 xml:space="preserve">Мы с тобою казаки </w:t>
      </w:r>
      <w:r w:rsidRPr="00C02C57">
        <w:rPr>
          <w:rFonts w:ascii="Times New Roman" w:hAnsi="Times New Roman" w:cs="Times New Roman"/>
          <w:sz w:val="28"/>
          <w:szCs w:val="28"/>
        </w:rPr>
        <w:t>- воспитание духовно-нравственного и физически здорового поколения на основе исторических традиций России, родного края, казачества.Развивать общественную активность учащихся, воспитывать в них сознательное отношение к труду и народному достоянию, верность боевым и трудовым традициям старшего поколения, преданность Отчизне, готовность к защите её свободы и независимости;</w:t>
      </w:r>
    </w:p>
    <w:p w:rsidR="00BF0F4E" w:rsidRPr="00C02C57" w:rsidRDefault="00BF0F4E" w:rsidP="000F75E8">
      <w:pPr>
        <w:numPr>
          <w:ilvl w:val="0"/>
          <w:numId w:val="45"/>
        </w:numPr>
        <w:spacing w:after="0" w:line="240" w:lineRule="auto"/>
        <w:jc w:val="both"/>
        <w:rPr>
          <w:rFonts w:ascii="Times New Roman" w:hAnsi="Times New Roman" w:cs="Times New Roman"/>
          <w:sz w:val="36"/>
          <w:szCs w:val="28"/>
        </w:rPr>
      </w:pPr>
      <w:r w:rsidRPr="00C02C57">
        <w:rPr>
          <w:rFonts w:ascii="Times New Roman" w:hAnsi="Times New Roman" w:cs="Times New Roman"/>
          <w:b/>
          <w:sz w:val="28"/>
          <w:szCs w:val="28"/>
        </w:rPr>
        <w:t xml:space="preserve">Профилактическое направление </w:t>
      </w:r>
      <w:r w:rsidRPr="00C02C57">
        <w:rPr>
          <w:rFonts w:ascii="Times New Roman" w:hAnsi="Times New Roman" w:cs="Times New Roman"/>
          <w:sz w:val="28"/>
          <w:szCs w:val="28"/>
        </w:rPr>
        <w:t xml:space="preserve">- </w:t>
      </w:r>
      <w:r w:rsidRPr="00C02C57">
        <w:rPr>
          <w:rFonts w:ascii="Times New Roman" w:hAnsi="Times New Roman" w:cs="Times New Roman"/>
        </w:rPr>
        <w:t xml:space="preserve">- </w:t>
      </w:r>
      <w:r w:rsidRPr="00C02C57">
        <w:rPr>
          <w:rFonts w:ascii="Times New Roman" w:hAnsi="Times New Roman" w:cs="Times New Roman"/>
          <w:sz w:val="28"/>
        </w:rPr>
        <w:t xml:space="preserve">предупреждение правонарушений и безнадзорности учащихся; – социальная адаптация личности ребенка в обществе. </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ученическое самоуправление</w:t>
      </w:r>
      <w:r w:rsidRPr="00C02C57">
        <w:rPr>
          <w:rFonts w:ascii="Times New Roman" w:hAnsi="Times New Roman" w:cs="Times New Roman"/>
          <w:sz w:val="28"/>
          <w:szCs w:val="28"/>
        </w:rPr>
        <w:t xml:space="preserve"> - </w:t>
      </w:r>
      <w:r w:rsidRPr="00C02C57">
        <w:rPr>
          <w:rFonts w:ascii="Times New Roman" w:hAnsi="Times New Roman" w:cs="Times New Roman"/>
          <w:sz w:val="28"/>
          <w:szCs w:val="28"/>
          <w:shd w:val="clear" w:color="auto" w:fill="FFFFFF"/>
        </w:rPr>
        <w:t>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защита прав школьников,</w:t>
      </w:r>
      <w:r w:rsidRPr="00C02C57">
        <w:rPr>
          <w:rStyle w:val="apple-converted-space"/>
          <w:rFonts w:ascii="Times New Roman" w:hAnsi="Times New Roman"/>
          <w:sz w:val="28"/>
          <w:szCs w:val="28"/>
        </w:rPr>
        <w:t> </w:t>
      </w:r>
      <w:r w:rsidRPr="00C02C57">
        <w:rPr>
          <w:rFonts w:ascii="Times New Roman" w:hAnsi="Times New Roman" w:cs="Times New Roman"/>
          <w:sz w:val="28"/>
          <w:szCs w:val="28"/>
          <w:shd w:val="clear" w:color="auto" w:fill="FFFFFF"/>
        </w:rPr>
        <w:t>активизацию участия школьников в организации повседневной жизни своего коллектива</w:t>
      </w:r>
      <w:r w:rsidRPr="00C02C57">
        <w:rPr>
          <w:rFonts w:ascii="Times New Roman" w:hAnsi="Times New Roman" w:cs="Times New Roman"/>
          <w:sz w:val="28"/>
          <w:szCs w:val="28"/>
        </w:rPr>
        <w:t>;</w:t>
      </w:r>
    </w:p>
    <w:p w:rsidR="00BF0F4E" w:rsidRPr="00C02C57" w:rsidRDefault="00BF0F4E" w:rsidP="000F75E8">
      <w:pPr>
        <w:numPr>
          <w:ilvl w:val="0"/>
          <w:numId w:val="45"/>
        </w:numPr>
        <w:spacing w:after="0" w:line="240" w:lineRule="auto"/>
        <w:jc w:val="both"/>
        <w:rPr>
          <w:rFonts w:ascii="Times New Roman" w:hAnsi="Times New Roman" w:cs="Times New Roman"/>
          <w:sz w:val="28"/>
          <w:szCs w:val="28"/>
        </w:rPr>
      </w:pPr>
      <w:r w:rsidRPr="00C02C57">
        <w:rPr>
          <w:rFonts w:ascii="Times New Roman" w:hAnsi="Times New Roman" w:cs="Times New Roman"/>
          <w:b/>
          <w:sz w:val="28"/>
          <w:szCs w:val="28"/>
        </w:rPr>
        <w:t>внеурочная деятельность</w:t>
      </w:r>
      <w:r w:rsidRPr="00C02C57">
        <w:rPr>
          <w:rFonts w:ascii="Times New Roman" w:hAnsi="Times New Roman" w:cs="Times New Roman"/>
          <w:sz w:val="28"/>
          <w:szCs w:val="28"/>
        </w:rPr>
        <w:t xml:space="preserve"> – организация кружковой работы, спортивных секций, проектной деятельности.</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ab/>
      </w:r>
      <w:r w:rsidRPr="00C02C57">
        <w:rPr>
          <w:rFonts w:ascii="Times New Roman" w:hAnsi="Times New Roman" w:cs="Times New Roman"/>
          <w:sz w:val="28"/>
          <w:szCs w:val="28"/>
        </w:rPr>
        <w:tab/>
        <w:t>Основной составляющей воспитательной системы являлись традиционные общешкольные мероприятия, объединенные в тематические периоды. Это позволяло создать в школе периоды творческой активности, задать четкий ритм жизни школьного коллектива, оказывать действенную помощь классному руководителю. Участие класса в общешкольных мероприятиях позволило четко определить место классного коллектива в общей системе учебно-воспитательного процесса, а также способствовало:</w:t>
      </w:r>
    </w:p>
    <w:p w:rsidR="00BF0F4E" w:rsidRPr="00C02C57" w:rsidRDefault="00BF0F4E" w:rsidP="000F75E8">
      <w:pPr>
        <w:widowControl w:val="0"/>
        <w:numPr>
          <w:ilvl w:val="0"/>
          <w:numId w:val="46"/>
        </w:numPr>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Повышению уровня общительности каждого ребенка в отдельности;</w:t>
      </w:r>
    </w:p>
    <w:p w:rsidR="00BF0F4E" w:rsidRPr="00C02C57" w:rsidRDefault="00BF0F4E" w:rsidP="000F75E8">
      <w:pPr>
        <w:widowControl w:val="0"/>
        <w:numPr>
          <w:ilvl w:val="0"/>
          <w:numId w:val="46"/>
        </w:numPr>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Развитию личностных качеств обучающихся, направленных на благо коллектива  в целом, помогает рассматривать классный коллектив как неотъемлемую часть школьного коллектива;</w:t>
      </w:r>
    </w:p>
    <w:p w:rsidR="00BF0F4E" w:rsidRPr="00C02C57" w:rsidRDefault="00BF0F4E" w:rsidP="000F75E8">
      <w:pPr>
        <w:widowControl w:val="0"/>
        <w:numPr>
          <w:ilvl w:val="0"/>
          <w:numId w:val="46"/>
        </w:numPr>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Оказанию помощи классному руководителю  заполнить досуг школьника интересными и познавательными мероприятиями, тем самым сведя  к минимуму влияние улицы, что особенно важно.</w:t>
      </w:r>
    </w:p>
    <w:p w:rsidR="00BF0F4E" w:rsidRPr="00C02C57" w:rsidRDefault="00BF0F4E" w:rsidP="00BF0F4E">
      <w:pPr>
        <w:widowControl w:val="0"/>
        <w:tabs>
          <w:tab w:val="left" w:pos="262"/>
        </w:tabs>
        <w:spacing w:after="0" w:line="240" w:lineRule="auto"/>
        <w:jc w:val="both"/>
        <w:rPr>
          <w:rFonts w:ascii="Times New Roman" w:hAnsi="Times New Roman" w:cs="Times New Roman"/>
          <w:sz w:val="24"/>
          <w:szCs w:val="24"/>
        </w:rPr>
      </w:pPr>
    </w:p>
    <w:p w:rsidR="00BF0F4E" w:rsidRPr="00C02C57" w:rsidRDefault="00BF0F4E" w:rsidP="00BF0F4E">
      <w:pPr>
        <w:widowControl w:val="0"/>
        <w:tabs>
          <w:tab w:val="left" w:pos="262"/>
        </w:tabs>
        <w:spacing w:after="0" w:line="240" w:lineRule="auto"/>
        <w:jc w:val="both"/>
        <w:rPr>
          <w:rFonts w:ascii="Times New Roman" w:hAnsi="Times New Roman" w:cs="Times New Roman"/>
          <w:b/>
          <w:sz w:val="28"/>
          <w:szCs w:val="28"/>
        </w:rPr>
      </w:pPr>
      <w:r w:rsidRPr="00C02C57">
        <w:rPr>
          <w:rFonts w:ascii="Times New Roman" w:hAnsi="Times New Roman" w:cs="Times New Roman"/>
          <w:b/>
          <w:sz w:val="24"/>
          <w:szCs w:val="24"/>
        </w:rPr>
        <w:lastRenderedPageBreak/>
        <w:tab/>
      </w:r>
      <w:r w:rsidRPr="00C02C57">
        <w:rPr>
          <w:rFonts w:ascii="Times New Roman" w:hAnsi="Times New Roman" w:cs="Times New Roman"/>
          <w:b/>
          <w:sz w:val="28"/>
          <w:szCs w:val="28"/>
        </w:rPr>
        <w:t>Традиционные общешкольные мероприятия, проведенные в 2020-2021 учебном году в МБОУ ООШ №9:</w:t>
      </w:r>
    </w:p>
    <w:p w:rsidR="00BF0F4E" w:rsidRPr="00C02C57" w:rsidRDefault="00BF0F4E" w:rsidP="00BF0F4E">
      <w:pPr>
        <w:tabs>
          <w:tab w:val="left" w:pos="993"/>
        </w:tabs>
        <w:spacing w:after="0" w:line="240" w:lineRule="auto"/>
        <w:rPr>
          <w:rStyle w:val="CharAttribute501"/>
          <w:rFonts w:eastAsia="№Е" w:hAnsi="Times New Roman" w:cs="Times New Roman"/>
          <w:i w:val="0"/>
          <w:szCs w:val="28"/>
        </w:rPr>
      </w:pPr>
      <w:r w:rsidRPr="00C02C57">
        <w:rPr>
          <w:rStyle w:val="CharAttribute501"/>
          <w:rFonts w:eastAsia="№Е" w:hAnsi="Times New Roman" w:cs="Times New Roman"/>
          <w:szCs w:val="28"/>
        </w:rPr>
        <w:t>- трудовая экологическая акция  благоустройства «Наш школьный двор»;</w:t>
      </w:r>
    </w:p>
    <w:p w:rsidR="00BF0F4E" w:rsidRPr="00C02C57" w:rsidRDefault="00BF0F4E" w:rsidP="00BF0F4E">
      <w:pPr>
        <w:tabs>
          <w:tab w:val="left" w:pos="993"/>
        </w:tabs>
        <w:spacing w:after="0" w:line="240" w:lineRule="auto"/>
        <w:rPr>
          <w:rStyle w:val="CharAttribute501"/>
          <w:rFonts w:eastAsia="№Е" w:hAnsi="Times New Roman" w:cs="Times New Roman"/>
          <w:i w:val="0"/>
          <w:szCs w:val="28"/>
        </w:rPr>
      </w:pPr>
      <w:r w:rsidRPr="00C02C57">
        <w:rPr>
          <w:rStyle w:val="CharAttribute501"/>
          <w:rFonts w:eastAsia="№Е" w:hAnsi="Times New Roman" w:cs="Times New Roman"/>
          <w:szCs w:val="28"/>
        </w:rPr>
        <w:t>- общешкольный конкурс чтецов;</w:t>
      </w:r>
    </w:p>
    <w:p w:rsidR="00BF0F4E" w:rsidRPr="00C02C57" w:rsidRDefault="00BF0F4E" w:rsidP="00BF0F4E">
      <w:pPr>
        <w:tabs>
          <w:tab w:val="left" w:pos="993"/>
        </w:tabs>
        <w:spacing w:after="0" w:line="240" w:lineRule="auto"/>
        <w:rPr>
          <w:rStyle w:val="CharAttribute501"/>
          <w:rFonts w:eastAsia="№Е" w:hAnsi="Times New Roman" w:cs="Times New Roman"/>
          <w:i w:val="0"/>
          <w:szCs w:val="28"/>
        </w:rPr>
      </w:pPr>
      <w:r w:rsidRPr="00C02C57">
        <w:rPr>
          <w:rStyle w:val="CharAttribute501"/>
          <w:rFonts w:eastAsia="№Е" w:hAnsi="Times New Roman" w:cs="Times New Roman"/>
          <w:szCs w:val="28"/>
        </w:rPr>
        <w:t>- общешкольный Смотр строя и песни;</w:t>
      </w:r>
    </w:p>
    <w:p w:rsidR="00BF0F4E" w:rsidRPr="00C02C57" w:rsidRDefault="00BF0F4E" w:rsidP="00BF0F4E">
      <w:pPr>
        <w:tabs>
          <w:tab w:val="left" w:pos="993"/>
        </w:tabs>
        <w:spacing w:after="0" w:line="240" w:lineRule="auto"/>
        <w:rPr>
          <w:rStyle w:val="CharAttribute501"/>
          <w:rFonts w:eastAsia="№Е" w:hAnsi="Times New Roman" w:cs="Times New Roman"/>
          <w:i w:val="0"/>
          <w:szCs w:val="28"/>
        </w:rPr>
      </w:pPr>
      <w:r w:rsidRPr="00C02C57">
        <w:rPr>
          <w:rStyle w:val="CharAttribute501"/>
          <w:rFonts w:eastAsia="№Е" w:hAnsi="Times New Roman" w:cs="Times New Roman"/>
          <w:szCs w:val="28"/>
        </w:rPr>
        <w:t>- итоговые линейки по параллелям с награждением обучающихся по итогам учебного года;</w:t>
      </w:r>
    </w:p>
    <w:p w:rsidR="00BF0F4E" w:rsidRPr="00C02C57" w:rsidRDefault="00BF0F4E" w:rsidP="00BF0F4E">
      <w:pPr>
        <w:tabs>
          <w:tab w:val="left" w:pos="993"/>
        </w:tabs>
        <w:spacing w:after="0" w:line="240" w:lineRule="auto"/>
        <w:rPr>
          <w:rStyle w:val="CharAttribute501"/>
          <w:rFonts w:eastAsia="№Е" w:hAnsi="Times New Roman" w:cs="Times New Roman"/>
          <w:i w:val="0"/>
          <w:szCs w:val="28"/>
        </w:rPr>
      </w:pPr>
      <w:r w:rsidRPr="00C02C57">
        <w:rPr>
          <w:rStyle w:val="CharAttribute501"/>
          <w:rFonts w:eastAsia="№Е" w:hAnsi="Times New Roman" w:cs="Times New Roman"/>
          <w:szCs w:val="28"/>
        </w:rPr>
        <w:t>- Праздник «Последнего звонка» для выпускников 9-х классов.</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  присвоение имен героев классам; </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проведением ежегодного  традиционного митинга 15 февраля, посвященного Дню вывода советских войск из Афганистана;</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музейные уроки в музее  «Солдат войны не выбирает»;</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акции «Афганистан болит в моей душе»;</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встречи с ветеранами афганской войны;</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Акция «Журавли нашей памяти»;</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-Рождественская ярмарка;</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Акция «Их имена допишет тишина…»;</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Проект «У Победы - наши лица»;</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 «Неделя позитива»; </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«Кубань-территория единства»;</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«Наши мамы – самые спортивные!»;</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-«Отцы-молодцы!»;</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«Неделя здоровья»;</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-«Неделя финансовой грамотности».</w:t>
      </w:r>
    </w:p>
    <w:p w:rsidR="00BF0F4E" w:rsidRPr="00C02C57" w:rsidRDefault="00BF0F4E" w:rsidP="00BF0F4E">
      <w:pPr>
        <w:spacing w:after="0" w:line="240" w:lineRule="auto"/>
        <w:ind w:firstLine="800"/>
        <w:rPr>
          <w:rFonts w:ascii="Times New Roman" w:hAnsi="Times New Roman" w:cs="Times New Roman"/>
          <w:sz w:val="28"/>
          <w:szCs w:val="28"/>
        </w:rPr>
      </w:pPr>
      <w:r w:rsidRPr="00C02C57">
        <w:rPr>
          <w:rFonts w:ascii="Times New Roman" w:hAnsi="Times New Roman" w:cs="Times New Roman"/>
          <w:sz w:val="28"/>
          <w:szCs w:val="28"/>
        </w:rPr>
        <w:t>Ежегодный конкурс «Ученик года» по номинациям «Начальная школа» и «Основная школа».</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-День Здоровья</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-День Учителя. День самоуправления в школе</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-Выборы президента школы</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-Посвящение в первоклассники</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-Посвящение в пятиклассники</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-День матери</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-Новогодние и Рождественские праздники</w:t>
      </w:r>
    </w:p>
    <w:p w:rsidR="00BF0F4E" w:rsidRPr="00C02C57" w:rsidRDefault="00BF0F4E" w:rsidP="00BF0F4E">
      <w:pPr>
        <w:widowControl w:val="0"/>
        <w:tabs>
          <w:tab w:val="left" w:pos="262"/>
        </w:tabs>
        <w:spacing w:after="0" w:line="240" w:lineRule="auto"/>
        <w:rPr>
          <w:rFonts w:ascii="Times New Roman" w:hAnsi="Times New Roman" w:cs="Times New Roman"/>
          <w:sz w:val="28"/>
          <w:szCs w:val="28"/>
        </w:rPr>
      </w:pPr>
      <w:r w:rsidRPr="00C02C57">
        <w:rPr>
          <w:rFonts w:ascii="Times New Roman" w:hAnsi="Times New Roman" w:cs="Times New Roman"/>
          <w:sz w:val="28"/>
          <w:szCs w:val="28"/>
        </w:rPr>
        <w:t>- Международный женский день (8 Марта)</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color w:val="FF0000"/>
          <w:sz w:val="28"/>
          <w:szCs w:val="28"/>
        </w:rPr>
        <w:tab/>
      </w:r>
      <w:r w:rsidRPr="00C02C57">
        <w:rPr>
          <w:rFonts w:ascii="Times New Roman" w:hAnsi="Times New Roman" w:cs="Times New Roman"/>
          <w:color w:val="FF0000"/>
          <w:sz w:val="28"/>
          <w:szCs w:val="28"/>
        </w:rPr>
        <w:tab/>
      </w:r>
      <w:r w:rsidRPr="00C02C57">
        <w:rPr>
          <w:rFonts w:ascii="Times New Roman" w:hAnsi="Times New Roman" w:cs="Times New Roman"/>
          <w:sz w:val="28"/>
          <w:szCs w:val="28"/>
        </w:rPr>
        <w:t xml:space="preserve">В 2020-2021 учебном году воспитательную деятельность осуществляли 9 классных руководителей в 9-ти классных коллективах: 4 классов - начального звена, 5 классов - среднего звена. Основным критерием результативности работы классных руководителей в данном  учебном году стали: </w:t>
      </w:r>
    </w:p>
    <w:p w:rsidR="00BF0F4E" w:rsidRPr="00C02C57" w:rsidRDefault="00BF0F4E" w:rsidP="000F75E8">
      <w:pPr>
        <w:widowControl w:val="0"/>
        <w:numPr>
          <w:ilvl w:val="0"/>
          <w:numId w:val="47"/>
        </w:numPr>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Содействие самостоятельной творческой деятельности обучающихся, повышение уровня удовлетворенности их жизнедеятельностью класса;</w:t>
      </w:r>
    </w:p>
    <w:p w:rsidR="00BF0F4E" w:rsidRPr="00C02C57" w:rsidRDefault="00BF0F4E" w:rsidP="000F75E8">
      <w:pPr>
        <w:widowControl w:val="0"/>
        <w:numPr>
          <w:ilvl w:val="0"/>
          <w:numId w:val="47"/>
        </w:numPr>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Уровень взаимодействия с коллективом педагогов, школьными службами.</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ab/>
      </w:r>
      <w:r w:rsidRPr="00C02C57">
        <w:rPr>
          <w:rFonts w:ascii="Times New Roman" w:hAnsi="Times New Roman" w:cs="Times New Roman"/>
          <w:sz w:val="28"/>
          <w:szCs w:val="28"/>
        </w:rPr>
        <w:tab/>
        <w:t>Каждый классный руководитель работал по планам воспитательной работы класса. Все планы соответствовали приоритетным направлениям воспитательной системы школы.</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lastRenderedPageBreak/>
        <w:tab/>
      </w:r>
      <w:r w:rsidRPr="00C02C57">
        <w:rPr>
          <w:rFonts w:ascii="Times New Roman" w:hAnsi="Times New Roman" w:cs="Times New Roman"/>
          <w:sz w:val="28"/>
          <w:szCs w:val="28"/>
        </w:rPr>
        <w:tab/>
        <w:t>Основными формами и методами воспитательной работы являлись тематические классные часы, коллективные творческие дела, проектная деятельность, экскурсии, индивидуальная работа, родительские собрания, беседы, походы. При подготовке и проведении классных и общешкольных воспитательных мероприятий широко использовались информационно-коммуникативные технологии и ресурсы сети Интернет.</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ab/>
      </w:r>
      <w:r w:rsidRPr="00C02C57">
        <w:rPr>
          <w:rFonts w:ascii="Times New Roman" w:hAnsi="Times New Roman" w:cs="Times New Roman"/>
          <w:sz w:val="28"/>
          <w:szCs w:val="28"/>
        </w:rPr>
        <w:tab/>
        <w:t>Контроль над воспитательной деятельностью классных руководителей осуществлялся через посещение администрацией школы мероприятий, классных часов, родительских собраний, через классно-обобщающий контроль, через проверку и анализ документации.</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ab/>
      </w:r>
      <w:r w:rsidRPr="00C02C57">
        <w:rPr>
          <w:rFonts w:ascii="Times New Roman" w:hAnsi="Times New Roman" w:cs="Times New Roman"/>
          <w:sz w:val="28"/>
          <w:szCs w:val="28"/>
        </w:rPr>
        <w:tab/>
        <w:t>Анализ и изучение развития классных коллективов показал, что деятельность большинства классных коллективов была направлена на реализацию общественных и социально-значимых задач и перспектив. Обучающиеся школы активно включены в жизнедеятельность ученического коллектива, в общешкольные мероприятия.</w:t>
      </w:r>
    </w:p>
    <w:p w:rsidR="00BF0F4E" w:rsidRPr="00C02C57" w:rsidRDefault="00BF0F4E" w:rsidP="00BF0F4E">
      <w:pPr>
        <w:widowControl w:val="0"/>
        <w:tabs>
          <w:tab w:val="left" w:pos="262"/>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ab/>
        <w:t>Система планирования воспитательной работы школы так же включает в себя: работу штаба воспитательной работы, который был создан в 2010 году,  работу с родителями, работу социального педагога, работу педагога-психолога, работу школьной библиотеки, ученического самоуправления школы, работу школьной службы медиации созданную в 2018 учебном году,  открытие центра цифрового и гуманитарного профилей «Точка роста», работу кружков и спортивных секций, работу в социуме, проведение общешкольных мероприятий и тематических месячников, участие в районных, краевых акциях и спортивных мероприятиях. В ходе реализации поставленных задач были достигнуты результаты, подтверждающие повышение уровня воспитанности школьников, что проявилось в следующем:</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более спокойные и доброжелательные отношения между детьми и взрослыми;</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уменьшение количества дисциплинарных нарушений в школе;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по результатам добровольного анонимного тестирования в школе не выявлено курильщиков</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Все это стало возможным благодаря целенаправленной воспитательной работе, использованию новых форм обучения, отвечающих интересам детей, привлечению родителей в общественную жизнь школы, деятельности органов ученического самоуправления и активной работе ШВР школы.</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 Однако отмечается и  недостатки в работе, а именно:</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Отмечен недостаточный уровеньорганизации классных мероприятий. Данный факт может быть связан с недостаточной заинтересованностью учащихся и родителей к совместным творческим делам, что необходимо учесть при составлении плана мероприятий на новый учебный год.</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в прошедшем учебном году задержанных по закону 1539-КЗ было четверо учащихся: 3-ое учащихся 7 класса (Акопян Руслан, Билванидзе Дахир, Файзуллаев Тимур) и один учащейся 9 класса (Билванидзе Дахир)</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- 2 учащихся был поставлен на учет в ПДН Акопян Руслан, Билванидзе Дамир</w:t>
      </w:r>
    </w:p>
    <w:p w:rsidR="00BF0F4E" w:rsidRPr="00C02C57" w:rsidRDefault="00BF0F4E" w:rsidP="00BF0F4E">
      <w:pPr>
        <w:spacing w:after="0" w:line="240" w:lineRule="auto"/>
        <w:jc w:val="center"/>
        <w:rPr>
          <w:rFonts w:ascii="Times New Roman" w:hAnsi="Times New Roman" w:cs="Times New Roman"/>
          <w:b/>
          <w:sz w:val="32"/>
          <w:szCs w:val="32"/>
        </w:rPr>
      </w:pPr>
      <w:r w:rsidRPr="00C02C57">
        <w:rPr>
          <w:rFonts w:ascii="Times New Roman" w:hAnsi="Times New Roman" w:cs="Times New Roman"/>
          <w:b/>
          <w:sz w:val="32"/>
          <w:szCs w:val="32"/>
        </w:rPr>
        <w:t xml:space="preserve">Деятельность  штаба воспитательной работы </w:t>
      </w:r>
    </w:p>
    <w:p w:rsidR="00BF0F4E" w:rsidRPr="00C02C57" w:rsidRDefault="00BF0F4E" w:rsidP="00BF0F4E">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за 2020-2021 учебный год</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lastRenderedPageBreak/>
        <w:t xml:space="preserve">         Основными целями деятельности штаба воспитательной работы в МБОУООШ № 9 являются: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реализации основных направлений и рекомендаций воспитательной и профилактической работы по предупреждению безнадзорности и правонарушений несовершеннолетних.</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u w:val="single"/>
        </w:rPr>
        <w:t>Основными задачами Штаба являются: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1. Планирование и организация воспитательной работы школы.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2. Формирование в процессе воспитания активной жизненной позиции, осуществление личностного развития школьников.</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3. Организация работы по профилактике безнадзорности и правонарушений.</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4. Выявление детей и семей, находящихся в трудной жизненной ситуации и социально опасном положении.</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5. Вовлечение обучающихся, в том числе и находящихся в трудной жизненной ситуации и социально опасном положении, в работу кружков и спортивных секций, детских и молодежных организаций.</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6. Реализация закона Краснодарского края № 1539 «О мерах по профилактике безнадзорности и правонарушений несовершеннолетних».</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7. Проведение мониторинга воспитательной, в том числе и профилактической работы.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u w:val="single"/>
        </w:rPr>
        <w:t>Основные направления деятельности Штаба воспитательной работы: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b/>
          <w:bCs/>
          <w:color w:val="000000"/>
          <w:sz w:val="28"/>
          <w:szCs w:val="28"/>
        </w:rPr>
        <w:t>-</w:t>
      </w:r>
      <w:r w:rsidRPr="00C02C57">
        <w:rPr>
          <w:rStyle w:val="apple-converted-space"/>
          <w:color w:val="000000"/>
          <w:sz w:val="28"/>
          <w:szCs w:val="28"/>
        </w:rPr>
        <w:t> </w:t>
      </w:r>
      <w:r w:rsidRPr="00C02C57">
        <w:rPr>
          <w:color w:val="000000"/>
          <w:sz w:val="28"/>
          <w:szCs w:val="28"/>
        </w:rPr>
        <w:t>создание целостной системы воспитания образовательного учреждения;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b/>
          <w:bCs/>
          <w:color w:val="000000"/>
          <w:sz w:val="28"/>
          <w:szCs w:val="28"/>
        </w:rPr>
        <w:t>-</w:t>
      </w:r>
      <w:r w:rsidRPr="00C02C57">
        <w:rPr>
          <w:rStyle w:val="apple-converted-space"/>
          <w:color w:val="000000"/>
          <w:sz w:val="28"/>
          <w:szCs w:val="28"/>
        </w:rPr>
        <w:t> </w:t>
      </w:r>
      <w:r w:rsidRPr="00C02C57">
        <w:rPr>
          <w:color w:val="000000"/>
          <w:sz w:val="28"/>
          <w:szCs w:val="28"/>
        </w:rPr>
        <w:t>определение приоритетов воспитательной работы;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организация и проведение культурно-массовых мероприятий, тематических выставок, внеклассной и внешкольной работы, спортивных соревнований, конкурсов;</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организация досуга учащихся;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развитие системы дополнительного образования в школе;</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организация трудовой занятости, оздоровления и досуга в каникулярное время;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индивидуальные и групповые формы работы (консультации, анкетирование, тестирование, наблюдение);</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участие в межведомственных рейдах по выявлению безнадзорных несовершеннолетних;</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проведение рейдов по изучению жилищно-бытовых условий семей, занятости учащихся во внеурочное время, выполнения режима труда и отдыха;</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лекции, беседы, в том числе с привлечением специалистов служб системы профилактики;</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 оформление информационных стендов, информация на школьном сайте.</w:t>
      </w:r>
    </w:p>
    <w:p w:rsidR="00BF0F4E" w:rsidRPr="00C02C57" w:rsidRDefault="00BF0F4E" w:rsidP="00BF0F4E">
      <w:pPr>
        <w:pStyle w:val="af3"/>
        <w:shd w:val="clear" w:color="auto" w:fill="FFFFFF"/>
        <w:spacing w:before="0" w:beforeAutospacing="0" w:after="0" w:afterAutospacing="0"/>
        <w:jc w:val="center"/>
        <w:rPr>
          <w:sz w:val="28"/>
          <w:szCs w:val="28"/>
        </w:rPr>
      </w:pPr>
      <w:r w:rsidRPr="00C02C57">
        <w:rPr>
          <w:b/>
          <w:bCs/>
          <w:sz w:val="28"/>
          <w:szCs w:val="28"/>
          <w:u w:val="single"/>
        </w:rPr>
        <w:t>Планирование деятельности Штаба Воспитательной работы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В состав Штаба входят заместитель директора по воспитательной работе, инспектор ОПДН, руководитель школьного методического объединения классных руководителей, классные руководители, представители родительской общественности, педагог дополнительного образования, социальный педагог, педагог-психолог. В целях  повышения эффективности воспитательной работы в школе был составлен  план работы ШВР на 2020-2021 учебный год,   За</w:t>
      </w:r>
      <w:r w:rsidRPr="00C02C57">
        <w:rPr>
          <w:color w:val="000000"/>
          <w:sz w:val="28"/>
          <w:szCs w:val="28"/>
        </w:rPr>
        <w:lastRenderedPageBreak/>
        <w:t>седания ШВР   проводились не реже 1 раза в месяц, и оформлялись протоколами заседаний ШВР. Составлено 9 протоколов ШВР за 2020-2021 учебный год.</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На заседаниях так же составляются и утверждаются графики дежурства работников школы и родителей в рейдовых мероприятиях по выполнению статей Закона Краснодарского края №1539.</w:t>
      </w:r>
    </w:p>
    <w:p w:rsidR="00BF0F4E" w:rsidRPr="00C02C57" w:rsidRDefault="00BF0F4E" w:rsidP="00BF0F4E">
      <w:pPr>
        <w:pStyle w:val="af3"/>
        <w:shd w:val="clear" w:color="auto" w:fill="FFFFFF"/>
        <w:spacing w:before="0" w:beforeAutospacing="0" w:after="0" w:afterAutospacing="0"/>
        <w:jc w:val="center"/>
        <w:rPr>
          <w:b/>
          <w:i/>
          <w:sz w:val="28"/>
          <w:szCs w:val="28"/>
        </w:rPr>
      </w:pPr>
      <w:r w:rsidRPr="00C02C57">
        <w:rPr>
          <w:b/>
          <w:bCs/>
          <w:i/>
          <w:sz w:val="28"/>
          <w:szCs w:val="28"/>
        </w:rPr>
        <w:t>Формирование  в процессе воспитания  активной  жизненной позиции, осуществление личностного развития школьников.</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Решению этой воспитательной задачи  способствуют внеурочные мероприятия, проводимые в школе.   Организация и проведение такого рода мероприятий происходит при активном участии   учащихся. Проведены спортивные мероприятия: соревнования по  настольному теннису 5-9 кл., «Весёлые старты» - начальные классы; выборы  органов ученического самоуправления;  концерт посвящённый Дню учителя  «Учитель, перед именем твоим…», проведение праздника «День матери», акция «Пятёрка для мамы»,новогодние праздники. Акции  волонтёров, направленные на пропаганду здорового образа жизни, участие в творческих конкурсах.</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 этом  учебном году продолжила своё развитие такая форма работы, каксоздан отряд Юнармейцев</w:t>
      </w:r>
      <w:r w:rsidRPr="00C02C57">
        <w:rPr>
          <w:color w:val="000000" w:themeColor="text1"/>
          <w:sz w:val="32"/>
          <w:szCs w:val="28"/>
        </w:rPr>
        <w:t xml:space="preserve">, </w:t>
      </w:r>
      <w:r w:rsidRPr="00C02C57">
        <w:rPr>
          <w:color w:val="000000" w:themeColor="text1"/>
          <w:sz w:val="28"/>
          <w:szCs w:val="28"/>
        </w:rPr>
        <w:t>деятельность  которого направлена</w:t>
      </w:r>
      <w:r w:rsidRPr="00C02C57">
        <w:rPr>
          <w:color w:val="000000" w:themeColor="text1"/>
          <w:sz w:val="28"/>
          <w:shd w:val="clear" w:color="auto" w:fill="FFFFFF"/>
        </w:rPr>
        <w:t xml:space="preserve"> на воспитание в ребятах умение взаимодействовать друг с другом; выявляет способность к критическому мышлению, учит делать самостоятельный выбор, обозначать проблемы и находить их решение, быть неравнодушными к проблемам общества, страны, окружающей среды.</w:t>
      </w:r>
      <w:r w:rsidRPr="00C02C57">
        <w:rPr>
          <w:color w:val="000000" w:themeColor="text1"/>
          <w:sz w:val="28"/>
        </w:rPr>
        <w:br/>
      </w:r>
      <w:r w:rsidRPr="00C02C57">
        <w:rPr>
          <w:color w:val="000000" w:themeColor="text1"/>
          <w:sz w:val="28"/>
        </w:rPr>
        <w:br/>
      </w:r>
      <w:r w:rsidRPr="00C02C57">
        <w:rPr>
          <w:color w:val="000000" w:themeColor="text1"/>
          <w:sz w:val="28"/>
          <w:shd w:val="clear" w:color="auto" w:fill="FFFFFF"/>
        </w:rPr>
        <w:t>  Чувство любви к Родине, чувство ответственности за свои поступки и действия, инициативность, самостоятельность - качества, характеризующие настоящего гражданина своей страны, формируются у ребят в рядах «ЮНАРМИИ». В процессе специальных программ юнармейцы овладевают основами правовой культуры, получают навыки оценки различных событий и процессов в обществе и государстве, осваивают мир человеческих отношений, обучаясь принятым нормам и правилам поведения.</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sz w:val="28"/>
          <w:szCs w:val="24"/>
        </w:rPr>
        <w:t>При организации профориентационной работы в школе соблюдаются следующие принципы:</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sz w:val="28"/>
          <w:szCs w:val="24"/>
        </w:rPr>
        <w:t>1) </w:t>
      </w:r>
      <w:r w:rsidRPr="00C02C57">
        <w:rPr>
          <w:rFonts w:ascii="Times New Roman" w:hAnsi="Times New Roman" w:cs="Times New Roman"/>
          <w:bCs/>
          <w:sz w:val="28"/>
          <w:szCs w:val="24"/>
        </w:rPr>
        <w:t>Систематичность и преемственность</w:t>
      </w:r>
      <w:r w:rsidRPr="00C02C57">
        <w:rPr>
          <w:rFonts w:ascii="Times New Roman" w:hAnsi="Times New Roman" w:cs="Times New Roman"/>
          <w:sz w:val="28"/>
          <w:szCs w:val="24"/>
        </w:rPr>
        <w:t> - профориентационная работа не ограничивается работой только с обучающимися выпускных классов. Эта работа ведется с первого по девятый класс.</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sz w:val="28"/>
          <w:szCs w:val="24"/>
        </w:rPr>
        <w:t> 2)  </w:t>
      </w:r>
      <w:r w:rsidRPr="00C02C57">
        <w:rPr>
          <w:rFonts w:ascii="Times New Roman" w:hAnsi="Times New Roman" w:cs="Times New Roman"/>
          <w:bCs/>
          <w:sz w:val="28"/>
          <w:szCs w:val="24"/>
        </w:rPr>
        <w:t>Дифференцированный и индивидуальный подход</w:t>
      </w:r>
      <w:r w:rsidRPr="00C02C57">
        <w:rPr>
          <w:rFonts w:ascii="Times New Roman" w:hAnsi="Times New Roman" w:cs="Times New Roman"/>
          <w:sz w:val="28"/>
          <w:szCs w:val="24"/>
        </w:rPr>
        <w:t>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sz w:val="28"/>
          <w:szCs w:val="24"/>
        </w:rPr>
        <w:t> 3) </w:t>
      </w:r>
      <w:r w:rsidRPr="00C02C57">
        <w:rPr>
          <w:rFonts w:ascii="Times New Roman" w:hAnsi="Times New Roman" w:cs="Times New Roman"/>
          <w:bCs/>
          <w:sz w:val="28"/>
          <w:szCs w:val="24"/>
        </w:rPr>
        <w:t>Оптимальное сочетание</w:t>
      </w:r>
      <w:r w:rsidRPr="00C02C57">
        <w:rPr>
          <w:rFonts w:ascii="Times New Roman" w:hAnsi="Times New Roman" w:cs="Times New Roman"/>
          <w:sz w:val="28"/>
          <w:szCs w:val="24"/>
        </w:rPr>
        <w:t> массовых, групповых и индивидуальных </w:t>
      </w:r>
      <w:r w:rsidRPr="00C02C57">
        <w:rPr>
          <w:rFonts w:ascii="Times New Roman" w:hAnsi="Times New Roman" w:cs="Times New Roman"/>
          <w:bCs/>
          <w:sz w:val="28"/>
          <w:szCs w:val="24"/>
        </w:rPr>
        <w:t>форм</w:t>
      </w:r>
      <w:r w:rsidRPr="00C02C57">
        <w:rPr>
          <w:rFonts w:ascii="Times New Roman" w:hAnsi="Times New Roman" w:cs="Times New Roman"/>
          <w:sz w:val="28"/>
          <w:szCs w:val="24"/>
        </w:rPr>
        <w:t> профориентационной работы с обучающимися и родителями.</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sz w:val="28"/>
          <w:szCs w:val="24"/>
        </w:rPr>
        <w:t>4) </w:t>
      </w:r>
      <w:r w:rsidRPr="00C02C57">
        <w:rPr>
          <w:rFonts w:ascii="Times New Roman" w:hAnsi="Times New Roman" w:cs="Times New Roman"/>
          <w:bCs/>
          <w:sz w:val="28"/>
          <w:szCs w:val="24"/>
        </w:rPr>
        <w:t>Взаимосвязь</w:t>
      </w:r>
      <w:r w:rsidRPr="00C02C57">
        <w:rPr>
          <w:rFonts w:ascii="Times New Roman" w:hAnsi="Times New Roman" w:cs="Times New Roman"/>
          <w:sz w:val="28"/>
          <w:szCs w:val="24"/>
        </w:rPr>
        <w:t xml:space="preserve"> школы, семьи, </w:t>
      </w:r>
      <w:r w:rsidRPr="00C02C57">
        <w:rPr>
          <w:rFonts w:ascii="Times New Roman" w:hAnsi="Times New Roman" w:cs="Times New Roman"/>
          <w:color w:val="333333"/>
          <w:sz w:val="28"/>
          <w:szCs w:val="28"/>
          <w:shd w:val="clear" w:color="auto" w:fill="FFFFFF"/>
        </w:rPr>
        <w:t>ГБПОУ КК "</w:t>
      </w:r>
      <w:r w:rsidRPr="00C02C57">
        <w:rPr>
          <w:rFonts w:ascii="Times New Roman" w:hAnsi="Times New Roman" w:cs="Times New Roman"/>
          <w:bCs/>
          <w:color w:val="333333"/>
          <w:sz w:val="28"/>
          <w:szCs w:val="28"/>
          <w:shd w:val="clear" w:color="auto" w:fill="FFFFFF"/>
        </w:rPr>
        <w:t>АЛХТ</w:t>
      </w:r>
      <w:r w:rsidRPr="00C02C57">
        <w:rPr>
          <w:rFonts w:ascii="Times New Roman" w:hAnsi="Times New Roman" w:cs="Times New Roman"/>
          <w:sz w:val="28"/>
          <w:szCs w:val="24"/>
        </w:rPr>
        <w:t xml:space="preserve"> «Апшеронский лесхоз-техникум», службы занятости, общественных организаций.</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sz w:val="28"/>
          <w:szCs w:val="24"/>
        </w:rPr>
        <w:t>5) </w:t>
      </w:r>
      <w:r w:rsidRPr="00C02C57">
        <w:rPr>
          <w:rFonts w:ascii="Times New Roman" w:hAnsi="Times New Roman" w:cs="Times New Roman"/>
          <w:bCs/>
          <w:sz w:val="28"/>
          <w:szCs w:val="24"/>
        </w:rPr>
        <w:t>Связь </w:t>
      </w:r>
      <w:r w:rsidRPr="00C02C57">
        <w:rPr>
          <w:rFonts w:ascii="Times New Roman" w:hAnsi="Times New Roman" w:cs="Times New Roman"/>
          <w:sz w:val="28"/>
          <w:szCs w:val="24"/>
        </w:rPr>
        <w:t>профориентации с жизнью.</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6"/>
          <w:szCs w:val="24"/>
        </w:rPr>
      </w:pPr>
      <w:r w:rsidRPr="00C02C57">
        <w:rPr>
          <w:rFonts w:ascii="Times New Roman" w:hAnsi="Times New Roman" w:cs="Times New Roman"/>
          <w:bCs/>
          <w:sz w:val="28"/>
          <w:szCs w:val="24"/>
        </w:rPr>
        <w:t>6) Взаимосвязь школы с Центром опережающей предпрофильной подготовки Краснодарского края.</w:t>
      </w:r>
    </w:p>
    <w:p w:rsidR="00BF0F4E" w:rsidRPr="00C02C57" w:rsidRDefault="00BF0F4E" w:rsidP="00BF0F4E">
      <w:pPr>
        <w:shd w:val="clear" w:color="auto" w:fill="FFFFFF"/>
        <w:spacing w:after="0" w:line="240" w:lineRule="auto"/>
        <w:jc w:val="both"/>
        <w:rPr>
          <w:rFonts w:ascii="Times New Roman" w:hAnsi="Times New Roman" w:cs="Times New Roman"/>
          <w:sz w:val="26"/>
          <w:szCs w:val="24"/>
        </w:rPr>
      </w:pPr>
      <w:r w:rsidRPr="00C02C57">
        <w:rPr>
          <w:rFonts w:ascii="Times New Roman" w:hAnsi="Times New Roman" w:cs="Times New Roman"/>
          <w:sz w:val="28"/>
          <w:szCs w:val="24"/>
        </w:rPr>
        <w:lastRenderedPageBreak/>
        <w:t> </w:t>
      </w:r>
      <w:r w:rsidRPr="00C02C57">
        <w:rPr>
          <w:rFonts w:ascii="Times New Roman" w:hAnsi="Times New Roman" w:cs="Times New Roman"/>
          <w:bCs/>
          <w:sz w:val="28"/>
          <w:szCs w:val="24"/>
          <w:u w:val="single"/>
        </w:rPr>
        <w:t>Работа с родителями (законными представителями):</w:t>
      </w:r>
    </w:p>
    <w:p w:rsidR="00BF0F4E" w:rsidRPr="00C02C57" w:rsidRDefault="00BF0F4E" w:rsidP="00BF0F4E">
      <w:pPr>
        <w:shd w:val="clear" w:color="auto" w:fill="FFFFFF"/>
        <w:spacing w:after="0" w:line="240" w:lineRule="auto"/>
        <w:ind w:firstLine="709"/>
        <w:jc w:val="both"/>
        <w:rPr>
          <w:rFonts w:ascii="Times New Roman" w:hAnsi="Times New Roman" w:cs="Times New Roman"/>
          <w:sz w:val="28"/>
          <w:szCs w:val="24"/>
        </w:rPr>
      </w:pPr>
      <w:r w:rsidRPr="00C02C57">
        <w:rPr>
          <w:rFonts w:ascii="Times New Roman" w:hAnsi="Times New Roman" w:cs="Times New Roman"/>
          <w:sz w:val="28"/>
          <w:szCs w:val="24"/>
        </w:rPr>
        <w:t> 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 классе,  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w:t>
      </w:r>
    </w:p>
    <w:p w:rsidR="00BF0F4E" w:rsidRPr="00C02C57" w:rsidRDefault="00BF0F4E" w:rsidP="00BF0F4E">
      <w:pPr>
        <w:shd w:val="clear" w:color="auto" w:fill="FFFFFF"/>
        <w:spacing w:after="0" w:line="240" w:lineRule="auto"/>
        <w:jc w:val="both"/>
        <w:rPr>
          <w:rFonts w:ascii="Times New Roman" w:hAnsi="Times New Roman" w:cs="Times New Roman"/>
          <w:sz w:val="26"/>
          <w:szCs w:val="24"/>
        </w:rPr>
      </w:pPr>
      <w:r w:rsidRPr="00C02C57">
        <w:rPr>
          <w:rFonts w:ascii="Times New Roman" w:hAnsi="Times New Roman" w:cs="Times New Roman"/>
          <w:bCs/>
          <w:sz w:val="28"/>
          <w:szCs w:val="24"/>
          <w:u w:val="single"/>
        </w:rPr>
        <w:t>Работа с обучающимися:</w:t>
      </w:r>
    </w:p>
    <w:p w:rsidR="00BF0F4E" w:rsidRPr="00C02C57" w:rsidRDefault="00BF0F4E" w:rsidP="00BF0F4E">
      <w:pPr>
        <w:shd w:val="clear" w:color="auto" w:fill="FFFFFF"/>
        <w:spacing w:after="0" w:line="240" w:lineRule="auto"/>
        <w:ind w:firstLine="709"/>
        <w:jc w:val="both"/>
        <w:rPr>
          <w:rFonts w:ascii="Times New Roman" w:hAnsi="Times New Roman" w:cs="Times New Roman"/>
          <w:sz w:val="26"/>
          <w:szCs w:val="24"/>
        </w:rPr>
      </w:pPr>
      <w:r w:rsidRPr="00C02C57">
        <w:rPr>
          <w:rFonts w:ascii="Times New Roman" w:hAnsi="Times New Roman" w:cs="Times New Roman"/>
          <w:sz w:val="28"/>
          <w:szCs w:val="24"/>
        </w:rPr>
        <w:t>Профориентационная работа в школе осуществляется с 1 класса по 9 класс. Она ведется по следующим направлениям:</w:t>
      </w:r>
    </w:p>
    <w:p w:rsidR="00BF0F4E" w:rsidRPr="00C02C57" w:rsidRDefault="00BF0F4E" w:rsidP="000F75E8">
      <w:pPr>
        <w:numPr>
          <w:ilvl w:val="0"/>
          <w:numId w:val="57"/>
        </w:numPr>
        <w:shd w:val="clear" w:color="auto" w:fill="FFFFFF"/>
        <w:spacing w:after="0" w:line="240" w:lineRule="auto"/>
        <w:ind w:left="340"/>
        <w:jc w:val="both"/>
        <w:rPr>
          <w:rFonts w:ascii="Times New Roman" w:hAnsi="Times New Roman" w:cs="Times New Roman"/>
          <w:bCs/>
          <w:iCs/>
          <w:sz w:val="28"/>
          <w:szCs w:val="24"/>
        </w:rPr>
      </w:pPr>
      <w:r w:rsidRPr="00C02C57">
        <w:rPr>
          <w:rFonts w:ascii="Times New Roman" w:hAnsi="Times New Roman" w:cs="Times New Roman"/>
          <w:bCs/>
          <w:iCs/>
          <w:sz w:val="28"/>
          <w:szCs w:val="24"/>
        </w:rPr>
        <w:t>Диагностика.</w:t>
      </w:r>
      <w:r w:rsidRPr="00C02C57">
        <w:rPr>
          <w:rFonts w:ascii="Times New Roman" w:hAnsi="Times New Roman" w:cs="Times New Roman"/>
          <w:sz w:val="28"/>
          <w:szCs w:val="24"/>
        </w:rPr>
        <w:t xml:space="preserve"> предпрофильной ориентации в 8, 9 классах, включающая в себя диагностику познавательных интересов и профессиональной направленности.Традиционно сформировалась своеобразная технология </w:t>
      </w:r>
    </w:p>
    <w:p w:rsidR="00BF0F4E" w:rsidRPr="00C02C57" w:rsidRDefault="00BF0F4E" w:rsidP="000F75E8">
      <w:pPr>
        <w:numPr>
          <w:ilvl w:val="0"/>
          <w:numId w:val="58"/>
        </w:numPr>
        <w:shd w:val="clear" w:color="auto" w:fill="FFFFFF"/>
        <w:spacing w:after="0" w:line="240" w:lineRule="auto"/>
        <w:ind w:left="340"/>
        <w:jc w:val="both"/>
        <w:rPr>
          <w:rFonts w:ascii="Times New Roman" w:hAnsi="Times New Roman" w:cs="Times New Roman"/>
          <w:bCs/>
          <w:iCs/>
          <w:sz w:val="28"/>
          <w:szCs w:val="24"/>
        </w:rPr>
      </w:pPr>
      <w:r w:rsidRPr="00C02C57">
        <w:rPr>
          <w:rFonts w:ascii="Times New Roman" w:hAnsi="Times New Roman" w:cs="Times New Roman"/>
          <w:bCs/>
          <w:iCs/>
          <w:sz w:val="28"/>
          <w:szCs w:val="24"/>
        </w:rPr>
        <w:t>Встречи с людьми разных профессий  </w:t>
      </w:r>
      <w:r w:rsidRPr="00C02C57">
        <w:rPr>
          <w:rFonts w:ascii="Times New Roman" w:hAnsi="Times New Roman" w:cs="Times New Roman"/>
          <w:iCs/>
          <w:sz w:val="28"/>
          <w:szCs w:val="24"/>
        </w:rPr>
        <w:t xml:space="preserve">в течение года  </w:t>
      </w:r>
    </w:p>
    <w:p w:rsidR="00BF0F4E" w:rsidRPr="00C02C57" w:rsidRDefault="00BF0F4E" w:rsidP="00BF0F4E">
      <w:pPr>
        <w:shd w:val="clear" w:color="auto" w:fill="FFFFFF"/>
        <w:spacing w:after="0" w:line="240" w:lineRule="auto"/>
        <w:jc w:val="both"/>
        <w:rPr>
          <w:rFonts w:ascii="Times New Roman" w:hAnsi="Times New Roman" w:cs="Times New Roman"/>
          <w:bCs/>
          <w:iCs/>
          <w:sz w:val="28"/>
          <w:szCs w:val="24"/>
        </w:rPr>
      </w:pPr>
      <w:r w:rsidRPr="00C02C57">
        <w:rPr>
          <w:rFonts w:ascii="Times New Roman" w:hAnsi="Times New Roman" w:cs="Times New Roman"/>
          <w:bCs/>
          <w:iCs/>
          <w:sz w:val="28"/>
          <w:szCs w:val="24"/>
        </w:rPr>
        <w:t xml:space="preserve">3 . Совместные мероприятия с центром занятости населения </w:t>
      </w:r>
    </w:p>
    <w:p w:rsidR="00BF0F4E" w:rsidRPr="00C02C57" w:rsidRDefault="00BF0F4E" w:rsidP="00BF0F4E">
      <w:pPr>
        <w:pStyle w:val="af3"/>
        <w:shd w:val="clear" w:color="auto" w:fill="FFFFFF"/>
        <w:spacing w:before="0" w:beforeAutospacing="0" w:after="0" w:afterAutospacing="0"/>
        <w:ind w:firstLine="706"/>
        <w:jc w:val="center"/>
        <w:rPr>
          <w:i/>
          <w:sz w:val="28"/>
          <w:szCs w:val="28"/>
        </w:rPr>
      </w:pPr>
      <w:r w:rsidRPr="00C02C57">
        <w:rPr>
          <w:b/>
          <w:bCs/>
          <w:i/>
          <w:sz w:val="28"/>
          <w:szCs w:val="28"/>
        </w:rPr>
        <w:t>Организация работы по профилактике  безнадзорности и правонарушений.</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 xml:space="preserve">Анализ  деятельности штаба воспитательной работы нашей школы показал, что не всегда скоординированы действия классных руководителей и родителей учащихся, что привело к появлению пропусков уроков по неуважительной причине. </w:t>
      </w:r>
    </w:p>
    <w:tbl>
      <w:tblPr>
        <w:tblStyle w:val="a5"/>
        <w:tblW w:w="0" w:type="auto"/>
        <w:jc w:val="center"/>
        <w:tblLook w:val="04A0" w:firstRow="1" w:lastRow="0" w:firstColumn="1" w:lastColumn="0" w:noHBand="0" w:noVBand="1"/>
      </w:tblPr>
      <w:tblGrid>
        <w:gridCol w:w="2610"/>
        <w:gridCol w:w="3371"/>
        <w:gridCol w:w="3365"/>
      </w:tblGrid>
      <w:tr w:rsidR="00BF0F4E" w:rsidRPr="00C02C57" w:rsidTr="00BF0F4E">
        <w:trPr>
          <w:jc w:val="center"/>
        </w:trPr>
        <w:tc>
          <w:tcPr>
            <w:tcW w:w="2836" w:type="dxa"/>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Учебный год</w:t>
            </w:r>
          </w:p>
        </w:tc>
        <w:tc>
          <w:tcPr>
            <w:tcW w:w="3686" w:type="dxa"/>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Количество учащихся состоящих на ВШУ</w:t>
            </w:r>
          </w:p>
        </w:tc>
        <w:tc>
          <w:tcPr>
            <w:tcW w:w="3679" w:type="dxa"/>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Количество учащихся состоящих ПДН</w:t>
            </w:r>
          </w:p>
        </w:tc>
      </w:tr>
      <w:tr w:rsidR="00BF0F4E" w:rsidRPr="00C02C57" w:rsidTr="00BF0F4E">
        <w:trPr>
          <w:jc w:val="center"/>
        </w:trPr>
        <w:tc>
          <w:tcPr>
            <w:tcW w:w="283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2017-2018</w:t>
            </w:r>
          </w:p>
        </w:tc>
        <w:tc>
          <w:tcPr>
            <w:tcW w:w="368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22 уч-ся: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Свешников Иван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 Корнеев Борис</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0 уч-ся</w:t>
            </w:r>
          </w:p>
        </w:tc>
      </w:tr>
      <w:tr w:rsidR="00BF0F4E" w:rsidRPr="00C02C57" w:rsidTr="00BF0F4E">
        <w:trPr>
          <w:jc w:val="center"/>
        </w:trPr>
        <w:tc>
          <w:tcPr>
            <w:tcW w:w="283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2018-2019</w:t>
            </w:r>
          </w:p>
        </w:tc>
        <w:tc>
          <w:tcPr>
            <w:tcW w:w="368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4 уч-ся: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Арутюнян Даниил</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Файзуллаев тимур</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Арутюнян Богдан </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Мелетян Георгий</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0 уч-ся</w:t>
            </w:r>
          </w:p>
        </w:tc>
      </w:tr>
      <w:tr w:rsidR="00BF0F4E" w:rsidRPr="00C02C57" w:rsidTr="00BF0F4E">
        <w:trPr>
          <w:jc w:val="center"/>
        </w:trPr>
        <w:tc>
          <w:tcPr>
            <w:tcW w:w="283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2019-2020</w:t>
            </w:r>
          </w:p>
        </w:tc>
        <w:tc>
          <w:tcPr>
            <w:tcW w:w="368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3 уч-ся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Файзуллаев тимур</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Арутюнян Богдан </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Мелетян Георгий</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 1 уч-ся Календжян Ншан</w:t>
            </w:r>
          </w:p>
        </w:tc>
      </w:tr>
      <w:tr w:rsidR="00BF0F4E" w:rsidRPr="00C02C57" w:rsidTr="00BF0F4E">
        <w:trPr>
          <w:jc w:val="center"/>
        </w:trPr>
        <w:tc>
          <w:tcPr>
            <w:tcW w:w="283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2020-2021</w:t>
            </w:r>
          </w:p>
        </w:tc>
        <w:tc>
          <w:tcPr>
            <w:tcW w:w="368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6 уч-ся: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Файзуллаев тимур</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Арутюнян Богдан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Календжян Ншан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Билванидзе Дамир</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Билванидзе Дахир</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Акопян руслан</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 уч-ся: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Акопян Руслан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Билванидзе Дамир</w:t>
            </w:r>
          </w:p>
        </w:tc>
      </w:tr>
    </w:tbl>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p>
    <w:p w:rsidR="00BF0F4E" w:rsidRPr="00C02C57" w:rsidRDefault="00BF0F4E" w:rsidP="00BF0F4E">
      <w:pPr>
        <w:pStyle w:val="af3"/>
        <w:shd w:val="clear" w:color="auto" w:fill="FFFFFF"/>
        <w:spacing w:before="0" w:beforeAutospacing="0" w:after="0" w:afterAutospacing="0"/>
        <w:ind w:firstLine="706"/>
        <w:jc w:val="both"/>
        <w:rPr>
          <w:color w:val="000000" w:themeColor="text1"/>
          <w:sz w:val="28"/>
          <w:szCs w:val="28"/>
        </w:rPr>
      </w:pPr>
      <w:r w:rsidRPr="00C02C57">
        <w:rPr>
          <w:color w:val="000000" w:themeColor="text1"/>
          <w:sz w:val="28"/>
          <w:szCs w:val="28"/>
        </w:rPr>
        <w:t>В 2017-2018 учебном году на профилактическом учете в школе состояли 2 учащихся 9 класса – Свешников Иван и Корнеев Борис.</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lastRenderedPageBreak/>
        <w:t>В 2018-2019 учебном году на профилактическом учете в школе состояли учащиейся 4 класса Арутюнян Даниил, учащиеся 5 класса Файзуллаев Тимур и Арутюнян Богдан, учащийся 8 класса Мелетян Георгий.</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 2019-2020 учебном году на профилактическом учете в школе состоят учащиеся 6 класса Арутюнян Богдан, Файзуллаев Тимур и состоял на профилактическом учете учащийся 9 класса Мелетян Георгий, 1 учащийся 8 класса Календжян Ншан был поставлен на учет в ОПДН (за употребление психотропного вещества без назначения врача)</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 xml:space="preserve">В 2020-2021 учебном году на профилактическом учете в школе состоят учащиеся 7 класса Арутюнян Богдан, Файзуллаев Тимур, Акопян Руслан и состоял на профилактическом учете учащийся 9 класса Календжян Ншан, Билванидзе Дахир </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 сравнении с предыдущими годами, мы видим увеличение роста учащихся состоящих на различных видах учета. Это связано с тем, что классные руководители, социальный педагог ослабили работу по данному направлению, отсутствует контроль со стороны родителей.</w:t>
      </w:r>
    </w:p>
    <w:tbl>
      <w:tblPr>
        <w:tblStyle w:val="a5"/>
        <w:tblW w:w="0" w:type="auto"/>
        <w:jc w:val="center"/>
        <w:tblLook w:val="04A0" w:firstRow="1" w:lastRow="0" w:firstColumn="1" w:lastColumn="0" w:noHBand="0" w:noVBand="1"/>
      </w:tblPr>
      <w:tblGrid>
        <w:gridCol w:w="1851"/>
        <w:gridCol w:w="4129"/>
        <w:gridCol w:w="3366"/>
      </w:tblGrid>
      <w:tr w:rsidR="00BF0F4E" w:rsidRPr="00C02C57" w:rsidTr="00BF0F4E">
        <w:trPr>
          <w:jc w:val="center"/>
        </w:trPr>
        <w:tc>
          <w:tcPr>
            <w:tcW w:w="1986" w:type="dxa"/>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Учебный год</w:t>
            </w:r>
          </w:p>
        </w:tc>
        <w:tc>
          <w:tcPr>
            <w:tcW w:w="4536" w:type="dxa"/>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Количество семей состоящих на ВШУ</w:t>
            </w:r>
          </w:p>
        </w:tc>
        <w:tc>
          <w:tcPr>
            <w:tcW w:w="3679" w:type="dxa"/>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Количество семей состоящих ПДН</w:t>
            </w:r>
          </w:p>
        </w:tc>
      </w:tr>
      <w:tr w:rsidR="00BF0F4E" w:rsidRPr="00C02C57" w:rsidTr="00BF0F4E">
        <w:trPr>
          <w:jc w:val="center"/>
        </w:trPr>
        <w:tc>
          <w:tcPr>
            <w:tcW w:w="198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2017-2018</w:t>
            </w:r>
          </w:p>
        </w:tc>
        <w:tc>
          <w:tcPr>
            <w:tcW w:w="453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1 семья: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Маргачева Екатерина Игоревна </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Арутюнян Богдан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Арутюнян Даниил</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1 семья: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Маргачева Екатерина Игоревна</w:t>
            </w:r>
          </w:p>
        </w:tc>
      </w:tr>
      <w:tr w:rsidR="00BF0F4E" w:rsidRPr="00C02C57" w:rsidTr="00BF0F4E">
        <w:trPr>
          <w:jc w:val="center"/>
        </w:trPr>
        <w:tc>
          <w:tcPr>
            <w:tcW w:w="198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2018-2019</w:t>
            </w:r>
          </w:p>
        </w:tc>
        <w:tc>
          <w:tcPr>
            <w:tcW w:w="453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 семьи: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Делигевурян Кристина Юрьевна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Делигевурян Руслан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Родыгина Виктория Евгеньевна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Родыгина Яна</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 семьи: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Делигевурян Кристина Юрьевна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Делигевурян Руслан</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Родыгина Виктория Евгеньевна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Родыгина Яна</w:t>
            </w:r>
          </w:p>
        </w:tc>
      </w:tr>
      <w:tr w:rsidR="00BF0F4E" w:rsidRPr="00C02C57" w:rsidTr="00BF0F4E">
        <w:trPr>
          <w:jc w:val="center"/>
        </w:trPr>
        <w:tc>
          <w:tcPr>
            <w:tcW w:w="198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2019-2020</w:t>
            </w:r>
          </w:p>
        </w:tc>
        <w:tc>
          <w:tcPr>
            <w:tcW w:w="453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1 семья: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Кондратко Гульмира Русстамовна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 Кондратко Анна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Кондратко Алексей</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1 семья: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Кондратко Гульмира Русстамовна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 xml:space="preserve"> Кондратко Анна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Кондратко Алексей</w:t>
            </w:r>
          </w:p>
        </w:tc>
      </w:tr>
      <w:tr w:rsidR="00BF0F4E" w:rsidRPr="00C02C57" w:rsidTr="00BF0F4E">
        <w:trPr>
          <w:jc w:val="center"/>
        </w:trPr>
        <w:tc>
          <w:tcPr>
            <w:tcW w:w="1986" w:type="dxa"/>
            <w:shd w:val="clear" w:color="auto" w:fill="FDE9D9" w:themeFill="accent6"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2020-2021</w:t>
            </w:r>
          </w:p>
        </w:tc>
        <w:tc>
          <w:tcPr>
            <w:tcW w:w="4536" w:type="dxa"/>
            <w:shd w:val="clear" w:color="auto" w:fill="DBE5F1" w:themeFill="accent1"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1 семья: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Карелова Светлана Викторовна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Карелова Диана</w:t>
            </w:r>
          </w:p>
        </w:tc>
        <w:tc>
          <w:tcPr>
            <w:tcW w:w="3679" w:type="dxa"/>
            <w:shd w:val="clear" w:color="auto" w:fill="F2DBDB" w:themeFill="accent2" w:themeFillTint="33"/>
          </w:tcPr>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1 семья:</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Карелова Светлана Викторовна</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Дети:</w:t>
            </w:r>
          </w:p>
          <w:p w:rsidR="00BF0F4E" w:rsidRPr="00C02C57" w:rsidRDefault="00BF0F4E" w:rsidP="00BF0F4E">
            <w:pPr>
              <w:pStyle w:val="af3"/>
              <w:spacing w:before="0" w:beforeAutospacing="0" w:after="0" w:afterAutospacing="0"/>
              <w:jc w:val="both"/>
              <w:rPr>
                <w:color w:val="000000"/>
                <w:sz w:val="22"/>
                <w:szCs w:val="28"/>
              </w:rPr>
            </w:pPr>
            <w:r w:rsidRPr="00C02C57">
              <w:rPr>
                <w:color w:val="000000"/>
                <w:sz w:val="22"/>
                <w:szCs w:val="28"/>
              </w:rPr>
              <w:t>Карелова Диана</w:t>
            </w:r>
          </w:p>
        </w:tc>
      </w:tr>
    </w:tbl>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Также в 2017-2018 учебном году на профилактическому учете состояла семья Маргачевой Екатерины Игоревна (дети Арутюнян Данил и Арутюнян Богдан)</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 2018-2019 учебном году на профилактическому учете состояли2 семьи Родыгиной Виктории Евгеньевны (ребенок Родыгина Яна) и Делигевурян Кристины Юрьевны(Делигевурян Руслан)</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 xml:space="preserve">В «2019-2020 учебном году на профилактическом учете состоит 1 семья Кондратко ГульмираРустамовна. </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lastRenderedPageBreak/>
        <w:t>В 2019-2020 года 1 учащийся 8 класса Календжян Ншан был поставлен на учет в ОПДН (за употребление психотропного вещества без назначения врача)</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 «2020-2021 учебном году на профилактическом учете состоит 2 семьи Карелова Светлана Викторовна и Маргачева Екатерина Игоревна</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На учащихся и семьи, состоящие на учете, заведены индивидуальные карты наблюдений, составлены планы индивидуальной работы. Все учащиеся охвачены  занятиями в системе  дополнительного образования, привлекаются к участию в общественной жизни класса и школы. Перед наступлением каникул данная категория учащихся уведомляется о работе школы в каникулярное время, какие мероприятия будут проводиться в школе. А в каникулярное время  классным руководителем, социальным педагогом, педагогом-психологом  или дежурным администратором осуществляется  ежедневный контроль  (по телефону) с целью выявления  местонахождения учащегося.   Собираются сведения о занятости.  В учебное время ежедневно осуществляется контроль за  посещаемостью  учебных занятий этой категории подростков. За всеми учащимися, состоящими на профилактическом учете, закреплены наставники. Наставники хорошо осведомлены о жизни подростка, знают все его проблемы. Учителя наставники систематически наблюдают за учащимися, организуют профилактические рейды в семьи, находящиеся в социально опасном положении. Регулярно перед наступлением каникул составляется и утверждается план мероприятий школы по организации работы в каникулярное время с детьми, находящимися в социально-опасном положении. Проводится предварительный мониторинг занятости несовершеннолетних во время каникул, выявляется предполагаемая занятость. В случае выявления не занятого времени проводится разъяснительная работа с подростком с приглашением посещения объединений дополнительного образования, работающих в нашей школе. Организовываются экскурсионные поездки. Подростки включаются в экскурсионные группы. Все дети перед наступлением каникулярного времени посещены на дому. В ходе посещения составлен акт посещения, где отражены материально-бытовые условия проживания в семье, проведены беседы с родителями, розданы родителям памятки по соблюдению Закона №1539.</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Не реже 1 раза в месяц проводятся заседания структурного подразделения ШВР совета профилактики, на них рассматривались вопросы родительской ответственности за обучение, воспитание, детей,   социальной поддержки семьи и учащихся,  организации внеурочной занятости учащихся.  В целях профилактики  наркомании  проводились мероприятия  в рамках акции «Уроки для детей и их родителей». Для предупреждения детского дорожно-транспортного травматизма  проводились выступления агитбригады «Знай правила движения лучше таблицы умножения», конкурс листовок по безопасности дорожного движения, конкурс рисунков «Безопасность на дорогах». В школе сложилась своя воспитательная система, которая включает в себя следующие компоненты: воспитание в процессе обучения, внеурочная (внеучебная деятельность), внеклассная воспитательная работа, внешкольная воспита</w:t>
      </w:r>
      <w:r w:rsidRPr="00C02C57">
        <w:rPr>
          <w:color w:val="000000"/>
          <w:sz w:val="28"/>
          <w:szCs w:val="28"/>
        </w:rPr>
        <w:lastRenderedPageBreak/>
        <w:t>тельная работа, работа с родителями и общественностью. Используются различные формы организации воспитательной работы по основным направлениям деятельности.</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 современных условиях одними из приоритетных направлений являются профилактическая работа по борьбе с наркоманией, алкоголизмом, табакокурением, употреблением психоактивных веществ и работа по формированию и пропаганде здорового образа.</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 xml:space="preserve">В школе разработана система мероприятий, направленных на пропаганду здорового образа жизни и профилактику вредных привычек: общешкольные родительские собрания с приглашением специалистов межведомственных структур; конкурсы рисунков, плакатов «Стоп нарко!», «Мы за здоровый образ жизни»; акции по профилактике наркомании и вредных привычек «На велосипеде за здоровьем», «Зарядка с директором», соревнование по настольному теннису и т.д.; цикл классных часов, бесед, лекций, внеклассных мероприятий по антинаркотическому воспитанию, по профилактике табакокурения, алкоголизма, по предупреждению и пресечению правонарушений; проведение анкетирований по выявлению склонностей к вредным привычкам; спортивные мероприятия «День здоровья», спортивные праздники, соревнования. </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b/>
          <w:bCs/>
          <w:sz w:val="28"/>
          <w:szCs w:val="28"/>
        </w:rPr>
        <w:t>В рамках реализации антинаркотической программы</w:t>
      </w:r>
      <w:r w:rsidRPr="00C02C57">
        <w:rPr>
          <w:rStyle w:val="apple-converted-space"/>
          <w:sz w:val="28"/>
          <w:szCs w:val="28"/>
        </w:rPr>
        <w:t> </w:t>
      </w:r>
      <w:r w:rsidRPr="00C02C57">
        <w:rPr>
          <w:color w:val="000000"/>
          <w:sz w:val="28"/>
          <w:szCs w:val="28"/>
        </w:rPr>
        <w:t>с детьми проведены классные часы о пагубном влиянии психоактивных веществ, алкоголя, курительных смесей на организм подростка, анкетирования «Подросток и наркотик», «Курение – забава или зло?», проводились встречи со школьным участковым по вопросам юридической ответственности несовершеннолетних за употребление и распространение наркотиков, за курение, употребление спиртного. Подготовлены памятки для родителей «Как вести себя, если подросток принимает наркотики», проведены беседы о влиянии табака на пассивных курильщиков. Проведена акция «Сделай выбор в пользу жизни».</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b/>
          <w:bCs/>
          <w:sz w:val="28"/>
          <w:szCs w:val="28"/>
        </w:rPr>
        <w:t>В рамках реализации Закона № 1539</w:t>
      </w:r>
      <w:r w:rsidRPr="00C02C57">
        <w:rPr>
          <w:rStyle w:val="apple-converted-space"/>
          <w:color w:val="000000"/>
          <w:sz w:val="28"/>
          <w:szCs w:val="28"/>
        </w:rPr>
        <w:t> </w:t>
      </w:r>
      <w:r w:rsidRPr="00C02C57">
        <w:rPr>
          <w:color w:val="000000"/>
          <w:sz w:val="28"/>
          <w:szCs w:val="28"/>
        </w:rPr>
        <w:t>проводилась профилактическая информационно-разъяснительная работа: классные часы, диспуты, анкетирования, родительские собрания, заседания ШВР, рейды в дневное и вечернее время, посещение семей. В рамках реализации Закона №1539 в ходе индивидуальной работы с учащимися были проведены беседы: «Об организации свободного времени», «О соблюдении Закона №1539», «О выполнении Закона об образовании»; беседы по выполнению правил учащихся.</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При этом, следует отметить, что в 2020-2021 году впервые за несколько лет были задержаны учащиеся, нарушившие Закон №1539:</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 xml:space="preserve">Билванидзе Дамир (7 класс), Акопян Руслан (7 класс), Файзуллаев Тимур (7 класс) в апреле 2021 года. </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 xml:space="preserve">На территории школы заместителем директора по воспитательной работе, дежурным учителем, социальным педагогом, педагогом-психологом,  регулярно проводятся рейды «Школа без табака». </w:t>
      </w:r>
    </w:p>
    <w:p w:rsidR="00BF0F4E" w:rsidRPr="00C02C57" w:rsidRDefault="00BF0F4E" w:rsidP="00BF0F4E">
      <w:pPr>
        <w:pStyle w:val="af3"/>
        <w:shd w:val="clear" w:color="auto" w:fill="FFFFFF"/>
        <w:spacing w:before="0" w:beforeAutospacing="0" w:after="0" w:afterAutospacing="0"/>
        <w:ind w:firstLine="850"/>
        <w:jc w:val="both"/>
        <w:rPr>
          <w:color w:val="000000"/>
          <w:sz w:val="28"/>
          <w:szCs w:val="28"/>
        </w:rPr>
      </w:pPr>
      <w:r w:rsidRPr="00C02C57">
        <w:rPr>
          <w:color w:val="000000"/>
          <w:sz w:val="28"/>
          <w:szCs w:val="28"/>
        </w:rPr>
        <w:t>Важным направлением профилактической работы является организация внеурочной занятости    несовершеннолетних. В школе  ведётся мониторинг занятости учащихся. За 2020-2021 учебный год дополнительным образованием охвачено 100% учащихся школы.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lastRenderedPageBreak/>
        <w:t xml:space="preserve">       Одним из основных направлений профилактической деятельности следует назвать работу с семьями, находящимися в трудной жизненной ситуации.</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Классными руководителями проводится профилактическая работа с учащимися, требующими особого педагогического внимания. С ними проводились индивидуальные беседы, беседы с их родителями, посещение семей на дому, привлечение к выполнению разовых поручений, помощь в организации досуга.</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Вся профилактическая работа строилась на тесном взаимодействии всех участников учебно-воспитательного процесса.</w:t>
      </w:r>
    </w:p>
    <w:p w:rsidR="00BF0F4E" w:rsidRPr="00C02C57" w:rsidRDefault="00BF0F4E" w:rsidP="00BF0F4E">
      <w:pPr>
        <w:pStyle w:val="af3"/>
        <w:shd w:val="clear" w:color="auto" w:fill="FFFFFF"/>
        <w:spacing w:before="0" w:beforeAutospacing="0" w:after="0" w:afterAutospacing="0"/>
        <w:ind w:firstLine="706"/>
        <w:jc w:val="both"/>
        <w:rPr>
          <w:color w:val="000000"/>
          <w:sz w:val="28"/>
          <w:szCs w:val="28"/>
        </w:rPr>
      </w:pPr>
      <w:r w:rsidRPr="00C02C57">
        <w:rPr>
          <w:color w:val="000000"/>
          <w:sz w:val="28"/>
          <w:szCs w:val="28"/>
        </w:rPr>
        <w:t>Направлений работы у штаба много: не только организация досуга в течение учебного года, дополнительного образования, трудовой занятости, но и оздоровления и досуга в каникулярное время, организация индивидуальных и групповых форм работы с теми, кто наиболее подвержен эмоциональному воздействию, лекции, беседы, в том числе с привлечением специалистов служб системы профилактики, развитии молодежных инициатив, развитии самоуправления, одним словом, агитация, пропаганда и организация здоровой и позитивной деятельности.</w:t>
      </w:r>
    </w:p>
    <w:p w:rsidR="00BF0F4E" w:rsidRPr="00C02C57" w:rsidRDefault="00BF0F4E" w:rsidP="00BF0F4E">
      <w:pPr>
        <w:pStyle w:val="af3"/>
        <w:shd w:val="clear" w:color="auto" w:fill="FFFFFF"/>
        <w:spacing w:before="0" w:beforeAutospacing="0" w:after="0" w:afterAutospacing="0"/>
        <w:jc w:val="both"/>
        <w:rPr>
          <w:sz w:val="28"/>
          <w:szCs w:val="28"/>
        </w:rPr>
      </w:pPr>
      <w:r w:rsidRPr="00C02C57">
        <w:rPr>
          <w:b/>
          <w:bCs/>
          <w:sz w:val="28"/>
          <w:szCs w:val="28"/>
        </w:rPr>
        <w:t>Выводы:</w:t>
      </w:r>
    </w:p>
    <w:p w:rsidR="00BF0F4E" w:rsidRPr="00C02C57" w:rsidRDefault="00BF0F4E" w:rsidP="000F75E8">
      <w:pPr>
        <w:pStyle w:val="af3"/>
        <w:numPr>
          <w:ilvl w:val="0"/>
          <w:numId w:val="54"/>
        </w:numPr>
        <w:shd w:val="clear" w:color="auto" w:fill="FFFFFF"/>
        <w:spacing w:before="0" w:beforeAutospacing="0" w:after="0" w:afterAutospacing="0"/>
        <w:jc w:val="both"/>
        <w:rPr>
          <w:color w:val="000000"/>
          <w:sz w:val="28"/>
          <w:szCs w:val="28"/>
        </w:rPr>
      </w:pPr>
      <w:r w:rsidRPr="00C02C57">
        <w:rPr>
          <w:color w:val="000000"/>
          <w:sz w:val="28"/>
          <w:szCs w:val="28"/>
        </w:rPr>
        <w:t>Считать работу членов Штаба за отчетный период удовлетворительной.</w:t>
      </w:r>
    </w:p>
    <w:p w:rsidR="00BF0F4E" w:rsidRPr="00C02C57" w:rsidRDefault="00BF0F4E" w:rsidP="000F75E8">
      <w:pPr>
        <w:pStyle w:val="af3"/>
        <w:numPr>
          <w:ilvl w:val="0"/>
          <w:numId w:val="54"/>
        </w:numPr>
        <w:shd w:val="clear" w:color="auto" w:fill="FFFFFF"/>
        <w:spacing w:before="0" w:beforeAutospacing="0" w:after="0" w:afterAutospacing="0"/>
        <w:jc w:val="both"/>
        <w:rPr>
          <w:color w:val="000000"/>
          <w:sz w:val="28"/>
          <w:szCs w:val="28"/>
        </w:rPr>
      </w:pPr>
      <w:r w:rsidRPr="00C02C57">
        <w:rPr>
          <w:color w:val="000000"/>
          <w:sz w:val="28"/>
          <w:szCs w:val="28"/>
        </w:rPr>
        <w:t>Штаб воспитательной работы организует воспитательную работу образовательного учреждения в соответствии с Положением о штабе.</w:t>
      </w:r>
    </w:p>
    <w:p w:rsidR="00BF0F4E" w:rsidRPr="00C02C57" w:rsidRDefault="00BF0F4E" w:rsidP="00BF0F4E">
      <w:pPr>
        <w:pStyle w:val="af3"/>
        <w:shd w:val="clear" w:color="auto" w:fill="FFFFFF"/>
        <w:spacing w:before="0" w:beforeAutospacing="0" w:after="0" w:afterAutospacing="0"/>
        <w:jc w:val="both"/>
        <w:rPr>
          <w:sz w:val="28"/>
          <w:szCs w:val="28"/>
        </w:rPr>
      </w:pPr>
      <w:r w:rsidRPr="00C02C57">
        <w:rPr>
          <w:b/>
          <w:bCs/>
          <w:sz w:val="28"/>
          <w:szCs w:val="28"/>
        </w:rPr>
        <w:t>Предложения: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1.</w:t>
      </w:r>
      <w:r w:rsidRPr="00C02C57">
        <w:rPr>
          <w:rStyle w:val="apple-converted-space"/>
          <w:color w:val="000000"/>
          <w:sz w:val="28"/>
          <w:szCs w:val="28"/>
        </w:rPr>
        <w:t> </w:t>
      </w:r>
      <w:r w:rsidRPr="00C02C57">
        <w:rPr>
          <w:color w:val="000000"/>
          <w:sz w:val="28"/>
          <w:szCs w:val="28"/>
        </w:rPr>
        <w:t>Продолжить в 2021-2022 учебном году деятельность Штаба воспитательной работы в соответствии с Положением о Штабе.</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2.Продолжить в 2021-2022 учебном году целенаправленную работу по выполнению Закона №1539-КЗ «О мерах по профилактике безнадзорности и правонарушений несовершеннолетних в Краснодарском крае», организации занятости учащихся в каникулярное время, профилактике безнадзорности и предупреждению правонарушений, вредных привычек, употребления ПАВ учащимися школы.</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3. Продолжить в 2021-2022 учебном году работу с учащимися, требующими особого педагогического внимания и состоящими на различных видах профилактического учета и их семьями.</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4. Продолжить целенаправленную работу по организации межведомственного взаимодействия с органами профилактики.</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5. Продолжить рейдовые мероприятия сотрудников школы и родительской общественности в вечернее и дневное время.</w:t>
      </w:r>
    </w:p>
    <w:p w:rsidR="00BF0F4E" w:rsidRPr="00C02C57" w:rsidRDefault="00BF0F4E" w:rsidP="00BF0F4E">
      <w:pPr>
        <w:pStyle w:val="af3"/>
        <w:shd w:val="clear" w:color="auto" w:fill="FFFFFF"/>
        <w:spacing w:before="0" w:beforeAutospacing="0" w:after="0" w:afterAutospacing="0"/>
        <w:jc w:val="both"/>
        <w:rPr>
          <w:color w:val="000000"/>
          <w:sz w:val="28"/>
          <w:szCs w:val="28"/>
        </w:rPr>
      </w:pPr>
      <w:r w:rsidRPr="00C02C57">
        <w:rPr>
          <w:color w:val="000000"/>
          <w:sz w:val="28"/>
          <w:szCs w:val="28"/>
        </w:rPr>
        <w:t>6. Ежемесячно анализировать данные мониторинга по учащимся, нарушившим Закон № 1539-КЗ, в разрезе каждого класса.</w:t>
      </w:r>
    </w:p>
    <w:p w:rsidR="00BF0F4E" w:rsidRPr="00C02C57" w:rsidRDefault="00BF0F4E" w:rsidP="00BF0F4E">
      <w:pPr>
        <w:pStyle w:val="af3"/>
        <w:shd w:val="clear" w:color="auto" w:fill="FFFFFF"/>
        <w:spacing w:before="0" w:beforeAutospacing="0" w:after="0" w:afterAutospacing="0"/>
        <w:jc w:val="both"/>
        <w:rPr>
          <w:color w:val="000000"/>
          <w:sz w:val="18"/>
        </w:rPr>
      </w:pPr>
    </w:p>
    <w:p w:rsidR="00BF0F4E" w:rsidRPr="00C02C57" w:rsidRDefault="006032C8" w:rsidP="00BF0F4E">
      <w:pPr>
        <w:pStyle w:val="1"/>
        <w:spacing w:before="0" w:beforeAutospacing="0" w:after="0" w:afterAutospacing="0"/>
        <w:jc w:val="center"/>
        <w:rPr>
          <w:color w:val="5F497A" w:themeColor="accent4" w:themeShade="BF"/>
          <w:sz w:val="36"/>
        </w:rPr>
      </w:pPr>
      <w:r w:rsidRPr="00C02C57">
        <w:rPr>
          <w:color w:val="5F497A" w:themeColor="accent4" w:themeShade="BF"/>
          <w:sz w:val="36"/>
        </w:rPr>
        <w:t>Работа</w:t>
      </w:r>
      <w:r w:rsidR="00BF0F4E" w:rsidRPr="00C02C57">
        <w:rPr>
          <w:color w:val="5F497A" w:themeColor="accent4" w:themeShade="BF"/>
          <w:sz w:val="36"/>
        </w:rPr>
        <w:t xml:space="preserve"> по профилактике правонарушений учащихся</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 xml:space="preserve">В 2020-2021 учебном году в МБОУООШ № 9 работа по профилактике правонарушений несовершеннолетних учащихся была направлена на выполнение цели - создание условий для воспитания социально-адаптированной личности, </w:t>
      </w:r>
      <w:r w:rsidRPr="00C02C57">
        <w:rPr>
          <w:rFonts w:ascii="Times New Roman" w:hAnsi="Times New Roman" w:cs="Times New Roman"/>
          <w:bCs/>
          <w:sz w:val="28"/>
          <w:szCs w:val="28"/>
        </w:rPr>
        <w:lastRenderedPageBreak/>
        <w:t>т.е. личности образованной, владеющий жизненно необходимым запасом знаний, социально мобильной, способной к смене социальных ролей, имеющее ответственное отношение к выполнению норм правопорядка.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Выполнению заданной цели способствовали мероприятия, направленные на решение следующих задач:</w:t>
      </w:r>
    </w:p>
    <w:p w:rsidR="00BF0F4E" w:rsidRPr="00C02C57" w:rsidRDefault="00BF0F4E" w:rsidP="000F75E8">
      <w:pPr>
        <w:numPr>
          <w:ilvl w:val="0"/>
          <w:numId w:val="48"/>
        </w:numPr>
        <w:tabs>
          <w:tab w:val="clear" w:pos="644"/>
          <w:tab w:val="num" w:pos="720"/>
        </w:tabs>
        <w:spacing w:after="0" w:line="240" w:lineRule="auto"/>
        <w:ind w:left="720"/>
        <w:jc w:val="both"/>
        <w:rPr>
          <w:rFonts w:ascii="Times New Roman" w:hAnsi="Times New Roman" w:cs="Times New Roman"/>
          <w:sz w:val="28"/>
          <w:szCs w:val="28"/>
        </w:rPr>
      </w:pPr>
      <w:r w:rsidRPr="00C02C57">
        <w:rPr>
          <w:rFonts w:ascii="Times New Roman" w:hAnsi="Times New Roman" w:cs="Times New Roman"/>
          <w:bCs/>
          <w:sz w:val="28"/>
          <w:szCs w:val="28"/>
        </w:rPr>
        <w:t>Социально-педагогическая помощь детям и семьям, находящимся в трудной жизненной ситуации</w:t>
      </w:r>
    </w:p>
    <w:p w:rsidR="00BF0F4E" w:rsidRPr="00C02C57" w:rsidRDefault="00BF0F4E" w:rsidP="000F75E8">
      <w:pPr>
        <w:numPr>
          <w:ilvl w:val="0"/>
          <w:numId w:val="48"/>
        </w:numPr>
        <w:tabs>
          <w:tab w:val="clear" w:pos="644"/>
          <w:tab w:val="num" w:pos="720"/>
        </w:tabs>
        <w:spacing w:after="0" w:line="240" w:lineRule="auto"/>
        <w:ind w:left="720"/>
        <w:jc w:val="both"/>
        <w:rPr>
          <w:rFonts w:ascii="Times New Roman" w:hAnsi="Times New Roman" w:cs="Times New Roman"/>
          <w:sz w:val="28"/>
          <w:szCs w:val="28"/>
        </w:rPr>
      </w:pPr>
      <w:r w:rsidRPr="00C02C57">
        <w:rPr>
          <w:rFonts w:ascii="Times New Roman" w:hAnsi="Times New Roman" w:cs="Times New Roman"/>
          <w:bCs/>
          <w:sz w:val="28"/>
          <w:szCs w:val="28"/>
        </w:rPr>
        <w:t>Профилактика социально дезадаптации детей и подростков</w:t>
      </w:r>
    </w:p>
    <w:p w:rsidR="00BF0F4E" w:rsidRPr="00C02C57" w:rsidRDefault="00BF0F4E" w:rsidP="000F75E8">
      <w:pPr>
        <w:numPr>
          <w:ilvl w:val="0"/>
          <w:numId w:val="48"/>
        </w:numPr>
        <w:tabs>
          <w:tab w:val="clear" w:pos="644"/>
          <w:tab w:val="num" w:pos="720"/>
        </w:tabs>
        <w:spacing w:after="0" w:line="240" w:lineRule="auto"/>
        <w:ind w:left="720"/>
        <w:jc w:val="both"/>
        <w:rPr>
          <w:rFonts w:ascii="Times New Roman" w:hAnsi="Times New Roman" w:cs="Times New Roman"/>
          <w:sz w:val="28"/>
          <w:szCs w:val="28"/>
        </w:rPr>
      </w:pPr>
      <w:r w:rsidRPr="00C02C57">
        <w:rPr>
          <w:rFonts w:ascii="Times New Roman" w:hAnsi="Times New Roman" w:cs="Times New Roman"/>
          <w:bCs/>
          <w:sz w:val="28"/>
          <w:szCs w:val="28"/>
        </w:rPr>
        <w:t>Совместная работа с социальными партнерами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Социальная работа в школе проводилась в следующих формах: </w:t>
      </w:r>
    </w:p>
    <w:p w:rsidR="00BF0F4E" w:rsidRPr="00C02C57" w:rsidRDefault="00BF0F4E" w:rsidP="000F75E8">
      <w:pPr>
        <w:numPr>
          <w:ilvl w:val="0"/>
          <w:numId w:val="49"/>
        </w:numPr>
        <w:tabs>
          <w:tab w:val="clear" w:pos="644"/>
          <w:tab w:val="num" w:pos="720"/>
        </w:tabs>
        <w:spacing w:after="0" w:line="240" w:lineRule="auto"/>
        <w:ind w:left="720"/>
        <w:jc w:val="both"/>
        <w:rPr>
          <w:rFonts w:ascii="Times New Roman" w:hAnsi="Times New Roman" w:cs="Times New Roman"/>
          <w:sz w:val="28"/>
          <w:szCs w:val="28"/>
        </w:rPr>
      </w:pPr>
      <w:r w:rsidRPr="00C02C57">
        <w:rPr>
          <w:rFonts w:ascii="Times New Roman" w:hAnsi="Times New Roman" w:cs="Times New Roman"/>
          <w:bCs/>
          <w:sz w:val="28"/>
          <w:szCs w:val="28"/>
        </w:rPr>
        <w:t>Работа с учащимися;</w:t>
      </w:r>
    </w:p>
    <w:p w:rsidR="00BF0F4E" w:rsidRPr="00C02C57" w:rsidRDefault="00BF0F4E" w:rsidP="000F75E8">
      <w:pPr>
        <w:numPr>
          <w:ilvl w:val="0"/>
          <w:numId w:val="49"/>
        </w:numPr>
        <w:tabs>
          <w:tab w:val="clear" w:pos="644"/>
          <w:tab w:val="num" w:pos="720"/>
        </w:tabs>
        <w:spacing w:after="0" w:line="240" w:lineRule="auto"/>
        <w:ind w:left="720"/>
        <w:jc w:val="both"/>
        <w:rPr>
          <w:rFonts w:ascii="Times New Roman" w:hAnsi="Times New Roman" w:cs="Times New Roman"/>
          <w:sz w:val="28"/>
          <w:szCs w:val="28"/>
        </w:rPr>
      </w:pPr>
      <w:r w:rsidRPr="00C02C57">
        <w:rPr>
          <w:rFonts w:ascii="Times New Roman" w:hAnsi="Times New Roman" w:cs="Times New Roman"/>
          <w:bCs/>
          <w:sz w:val="28"/>
          <w:szCs w:val="28"/>
        </w:rPr>
        <w:t>Работа с родителями;</w:t>
      </w:r>
    </w:p>
    <w:p w:rsidR="00BF0F4E" w:rsidRPr="00C02C57" w:rsidRDefault="00BF0F4E" w:rsidP="000F75E8">
      <w:pPr>
        <w:numPr>
          <w:ilvl w:val="0"/>
          <w:numId w:val="49"/>
        </w:numPr>
        <w:tabs>
          <w:tab w:val="clear" w:pos="644"/>
          <w:tab w:val="num" w:pos="720"/>
        </w:tabs>
        <w:spacing w:after="0" w:line="240" w:lineRule="auto"/>
        <w:ind w:left="720"/>
        <w:jc w:val="both"/>
        <w:rPr>
          <w:rFonts w:ascii="Times New Roman" w:hAnsi="Times New Roman" w:cs="Times New Roman"/>
          <w:sz w:val="28"/>
          <w:szCs w:val="28"/>
        </w:rPr>
      </w:pPr>
      <w:r w:rsidRPr="00C02C57">
        <w:rPr>
          <w:rFonts w:ascii="Times New Roman" w:hAnsi="Times New Roman" w:cs="Times New Roman"/>
          <w:bCs/>
          <w:sz w:val="28"/>
          <w:szCs w:val="28"/>
        </w:rPr>
        <w:t>Работа с классными руководителями</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В рамках выполнения этих задач в школе было проведено:</w:t>
      </w:r>
    </w:p>
    <w:p w:rsidR="00BF0F4E" w:rsidRPr="00C02C57" w:rsidRDefault="00BF0F4E" w:rsidP="000F75E8">
      <w:pPr>
        <w:numPr>
          <w:ilvl w:val="0"/>
          <w:numId w:val="50"/>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Организована досуговая занятость, разнообразная творческая деятельность учащихся во внеурочное время за счёт расширения сети дополнительного образования Апшеронского района.</w:t>
      </w:r>
    </w:p>
    <w:p w:rsidR="00BF0F4E" w:rsidRPr="00C02C57" w:rsidRDefault="00BF0F4E" w:rsidP="000F75E8">
      <w:pPr>
        <w:numPr>
          <w:ilvl w:val="0"/>
          <w:numId w:val="50"/>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Проводилась работа с родителями: родительские собрания, посещение на дому и т.д.</w:t>
      </w:r>
    </w:p>
    <w:p w:rsidR="00BF0F4E" w:rsidRPr="00C02C57" w:rsidRDefault="00BF0F4E" w:rsidP="000F75E8">
      <w:pPr>
        <w:numPr>
          <w:ilvl w:val="0"/>
          <w:numId w:val="50"/>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 xml:space="preserve">В каникулярное время работа школы также была организована, в каникулы проводились соревнования, культ походы в музеи, поездки в кинотеатр «Юбилейный» г. Апшеронск, экскурсионная поездка в г.Горячий Ключ, Грин парк х.Гуамка,  </w:t>
      </w:r>
      <w:r w:rsidRPr="00C02C57">
        <w:rPr>
          <w:rFonts w:ascii="Times New Roman" w:hAnsi="Times New Roman" w:cs="Times New Roman"/>
          <w:color w:val="262626"/>
          <w:sz w:val="28"/>
          <w:szCs w:val="28"/>
          <w:shd w:val="clear" w:color="auto" w:fill="FFFFFF"/>
        </w:rPr>
        <w:t>мультимедийный исторический парк "Россия - моя история".</w:t>
      </w:r>
      <w:r w:rsidRPr="00C02C57">
        <w:rPr>
          <w:rFonts w:ascii="Times New Roman" w:hAnsi="Times New Roman" w:cs="Times New Roman"/>
          <w:bCs/>
          <w:sz w:val="28"/>
          <w:szCs w:val="28"/>
        </w:rPr>
        <w:t>организованы прогулки в парки и др.</w:t>
      </w:r>
    </w:p>
    <w:p w:rsidR="00BF0F4E" w:rsidRPr="00C02C57" w:rsidRDefault="00BF0F4E" w:rsidP="000F75E8">
      <w:pPr>
        <w:numPr>
          <w:ilvl w:val="0"/>
          <w:numId w:val="50"/>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проводилась работа с детьми девиантного поведения: составлен банк данных детей, требующих особого педагогического внимания, семей, состоящих на учете в школе, с учащимися проводились индивидуальные беседы.</w:t>
      </w:r>
    </w:p>
    <w:p w:rsidR="00BF0F4E" w:rsidRPr="00C02C57" w:rsidRDefault="00BF0F4E" w:rsidP="00BF0F4E">
      <w:pPr>
        <w:spacing w:after="0" w:line="240" w:lineRule="auto"/>
        <w:jc w:val="both"/>
        <w:rPr>
          <w:rFonts w:ascii="Times New Roman" w:hAnsi="Times New Roman" w:cs="Times New Roman"/>
          <w:b/>
          <w:bCs/>
          <w:sz w:val="28"/>
          <w:szCs w:val="28"/>
        </w:rPr>
      </w:pPr>
    </w:p>
    <w:p w:rsidR="00BF0F4E" w:rsidRPr="00C02C57" w:rsidRDefault="00BF0F4E" w:rsidP="00BF0F4E">
      <w:pPr>
        <w:spacing w:after="0" w:line="240" w:lineRule="auto"/>
        <w:jc w:val="both"/>
        <w:rPr>
          <w:rFonts w:ascii="Times New Roman" w:hAnsi="Times New Roman" w:cs="Times New Roman"/>
          <w:b/>
          <w:sz w:val="28"/>
          <w:szCs w:val="28"/>
        </w:rPr>
      </w:pPr>
      <w:r w:rsidRPr="00C02C57">
        <w:rPr>
          <w:rFonts w:ascii="Times New Roman" w:hAnsi="Times New Roman" w:cs="Times New Roman"/>
          <w:b/>
          <w:bCs/>
          <w:sz w:val="28"/>
          <w:szCs w:val="28"/>
        </w:rPr>
        <w:t>Всего бесед было проведено лично социальным педагогом - 65, с администрацией - 17, совместно с инспектором ОПДН - 2, всего 82 индивидуальных профилактических бесед; работа с родителями, за прошедший учебный год было сделано 10 посещений по месту жительства социальным педагогом, в том числе с инспектором ОПДН 2, администрацией школы 8</w:t>
      </w:r>
    </w:p>
    <w:p w:rsidR="00BF0F4E" w:rsidRPr="00C02C57" w:rsidRDefault="00BF0F4E" w:rsidP="000F75E8">
      <w:pPr>
        <w:numPr>
          <w:ilvl w:val="0"/>
          <w:numId w:val="51"/>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социальным педагогом и педагогом-психологом была оказана помощь социально-педагогическая помощь в работе с классными руководителями, учителей по работе с детьми девиантного поведения ,</w:t>
      </w:r>
    </w:p>
    <w:p w:rsidR="00BF0F4E" w:rsidRPr="00C02C57" w:rsidRDefault="00BF0F4E" w:rsidP="000F75E8">
      <w:pPr>
        <w:numPr>
          <w:ilvl w:val="0"/>
          <w:numId w:val="51"/>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социальным педагогом и педагогом-психологом проводились консультации для родителей,</w:t>
      </w:r>
    </w:p>
    <w:p w:rsidR="00BF0F4E" w:rsidRPr="00C02C57" w:rsidRDefault="00BF0F4E" w:rsidP="000F75E8">
      <w:pPr>
        <w:numPr>
          <w:ilvl w:val="0"/>
          <w:numId w:val="51"/>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воспитательной службой организована деятельность по работе над созданием и выполнением социальных проектов в каждом классе,</w:t>
      </w:r>
    </w:p>
    <w:p w:rsidR="00BF0F4E" w:rsidRPr="00C02C57" w:rsidRDefault="00BF0F4E" w:rsidP="000F75E8">
      <w:pPr>
        <w:numPr>
          <w:ilvl w:val="0"/>
          <w:numId w:val="51"/>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регулярный ежедневный контроль администрации посещаемости учащихся школы.</w:t>
      </w:r>
    </w:p>
    <w:p w:rsidR="00BF0F4E" w:rsidRPr="00C02C57" w:rsidRDefault="00BF0F4E" w:rsidP="00BF0F4E">
      <w:pPr>
        <w:spacing w:after="0" w:line="240" w:lineRule="auto"/>
        <w:jc w:val="both"/>
        <w:rPr>
          <w:rFonts w:ascii="Times New Roman" w:hAnsi="Times New Roman" w:cs="Times New Roman"/>
          <w:bCs/>
          <w:sz w:val="28"/>
          <w:szCs w:val="28"/>
        </w:rPr>
      </w:pP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В 2020-2021 учебном году на внутришкольном учете  состояло 6 человек. Профилактическая работа с детьми:</w:t>
      </w:r>
    </w:p>
    <w:p w:rsidR="00BF0F4E" w:rsidRPr="00C02C57" w:rsidRDefault="00BF0F4E" w:rsidP="000F75E8">
      <w:pPr>
        <w:numPr>
          <w:ilvl w:val="0"/>
          <w:numId w:val="52"/>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lastRenderedPageBreak/>
        <w:t>Постоянный контроль успеваемости и посещаемости в школе;</w:t>
      </w:r>
    </w:p>
    <w:p w:rsidR="00BF0F4E" w:rsidRPr="00C02C57" w:rsidRDefault="00BF0F4E" w:rsidP="000F75E8">
      <w:pPr>
        <w:numPr>
          <w:ilvl w:val="0"/>
          <w:numId w:val="52"/>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Вовлечение подростка в воспитательные мероприятия класса и школы;</w:t>
      </w:r>
    </w:p>
    <w:p w:rsidR="00BF0F4E" w:rsidRPr="00C02C57" w:rsidRDefault="00BF0F4E" w:rsidP="000F75E8">
      <w:pPr>
        <w:numPr>
          <w:ilvl w:val="0"/>
          <w:numId w:val="52"/>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Организация досуга и занятости ребенка</w:t>
      </w:r>
    </w:p>
    <w:p w:rsidR="00BF0F4E" w:rsidRPr="00C02C57" w:rsidRDefault="00BF0F4E" w:rsidP="000F75E8">
      <w:pPr>
        <w:numPr>
          <w:ilvl w:val="0"/>
          <w:numId w:val="52"/>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Профилактические беседы с учащимися, его родителями (классный руководитель, социальный педагог, педагог- психолог, администрация школы)</w:t>
      </w:r>
    </w:p>
    <w:p w:rsidR="00BF0F4E" w:rsidRPr="00C02C57" w:rsidRDefault="00BF0F4E" w:rsidP="000F75E8">
      <w:pPr>
        <w:numPr>
          <w:ilvl w:val="0"/>
          <w:numId w:val="52"/>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Совет профилактики</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Состоящих на внутришкольном учете вызывались на административный совет и совет профилактики правонарушений, с ними также велась индивидуальная работа социальным педагогом, педагогом-психологом, проводились малые пед. советы по обсуждению проблем этих детей и др.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Семей, уклоняющихся от воспитания детей было выявлено 1 семья (Кареловой Светланы Викторовны)</w:t>
      </w:r>
    </w:p>
    <w:p w:rsidR="00BF0F4E" w:rsidRPr="00C02C57" w:rsidRDefault="00BF0F4E" w:rsidP="00BF0F4E">
      <w:pPr>
        <w:spacing w:after="0" w:line="240" w:lineRule="auto"/>
        <w:jc w:val="both"/>
        <w:rPr>
          <w:rFonts w:ascii="Times New Roman" w:hAnsi="Times New Roman" w:cs="Times New Roman"/>
          <w:bCs/>
          <w:sz w:val="28"/>
          <w:szCs w:val="28"/>
        </w:rPr>
      </w:pPr>
      <w:r w:rsidRPr="00C02C57">
        <w:rPr>
          <w:rFonts w:ascii="Times New Roman" w:hAnsi="Times New Roman" w:cs="Times New Roman"/>
          <w:bCs/>
          <w:sz w:val="28"/>
          <w:szCs w:val="28"/>
        </w:rPr>
        <w:t>Опекаемых в прошедшем учебном году - 0</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Детей из многодетных семей - 89. Им оказана социальная поддержка: все дети из многодетных семей обеспечены горячим питанием.</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C целью профилактики беспризорности,  правонарушений, наркомании и алкоголизма в течение учебного года проводились   классные часы и беседы по соответствующей тематике; изучение правовых норм на уроках обществознания, права, проведение профилактических бесед о вреде курения, наркомании и алкоголизма на уроках биологии, химии, основ безопасности жизнедеятельности; по профилактике дорожно-транспортных нарушений; оформление стендов по пожарной безопасности, дорожной грамотности, проводились конкурсы творческих работ о вреде курения, алкоголизма, наркомании</w:t>
      </w:r>
    </w:p>
    <w:p w:rsidR="00BF0F4E" w:rsidRPr="00C02C57" w:rsidRDefault="00BF0F4E" w:rsidP="00BF0F4E">
      <w:pPr>
        <w:spacing w:after="0" w:line="240" w:lineRule="auto"/>
        <w:jc w:val="both"/>
        <w:rPr>
          <w:rFonts w:ascii="Times New Roman" w:hAnsi="Times New Roman" w:cs="Times New Roman"/>
          <w:sz w:val="28"/>
          <w:szCs w:val="28"/>
        </w:rPr>
      </w:pP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Так в течение года были проведены классные часы по темам: "Что для вас здоровый образ жизни?" , "Права и обязанности подростков", "Проблемы в современном мире", "Я и мой мир". Также был организован просмотр фильмов с последующим обсуждением: "Не дай наркотику себя обмануть!",«Дороги, которые мы выбираем», «О вкусной и полезной пище»</w:t>
      </w:r>
    </w:p>
    <w:p w:rsidR="00BF0F4E" w:rsidRPr="00C02C57" w:rsidRDefault="00BF0F4E" w:rsidP="00525061">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bCs/>
          <w:sz w:val="28"/>
          <w:szCs w:val="28"/>
        </w:rPr>
        <w:t>На базе школы с учащимися 9 класса был проведен курс по профориентационной работе "Я и моя профессия"</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 xml:space="preserve">Считаем данный курс необходимым для дальнейшего обустройства выпускников 9-х классов нашей школы и в связи с этим в прошедшем учебном году была разработана программа двухсторонние  сотрудничества Школа-Техникум.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Сотрудничество с ОПДН проводилось на основе совместного плана работы. Все запланированные мероприятия не выполнены(так в течение учебного года инспектор посетил школу всего 2 раза)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 xml:space="preserve">Ежемесячно проводились Советы Профилактики; регулярно в течение года - рейды в семью; проводились беседы инспектора; индивидуальная работа с учащимися и родителями. Отдельным направлением была работа  по профилактике экстремизма, проводились беседы по данной теме, отработка действий при угрозе террора и т.д. </w:t>
      </w:r>
    </w:p>
    <w:p w:rsidR="00BF0F4E" w:rsidRPr="00C02C57" w:rsidRDefault="00BF0F4E" w:rsidP="00525061">
      <w:pPr>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bCs/>
          <w:sz w:val="28"/>
          <w:szCs w:val="28"/>
        </w:rPr>
        <w:t>Показателями результативности работы по профилактике правонарушений считаем: </w:t>
      </w:r>
    </w:p>
    <w:p w:rsidR="00BF0F4E" w:rsidRPr="00C02C57" w:rsidRDefault="00BF0F4E" w:rsidP="000F75E8">
      <w:pPr>
        <w:numPr>
          <w:ilvl w:val="0"/>
          <w:numId w:val="53"/>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lastRenderedPageBreak/>
        <w:t>Снижение количества правонарушений, совершаемых учащимися школы во внеурочное время; </w:t>
      </w:r>
    </w:p>
    <w:p w:rsidR="00BF0F4E" w:rsidRPr="00C02C57" w:rsidRDefault="00BF0F4E" w:rsidP="000F75E8">
      <w:pPr>
        <w:numPr>
          <w:ilvl w:val="0"/>
          <w:numId w:val="53"/>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Уменьшение количества конфликтных ситуаций в школьном коллективе;</w:t>
      </w:r>
    </w:p>
    <w:p w:rsidR="00BF0F4E" w:rsidRPr="00C02C57" w:rsidRDefault="00BF0F4E" w:rsidP="000F75E8">
      <w:pPr>
        <w:numPr>
          <w:ilvl w:val="0"/>
          <w:numId w:val="53"/>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Увеличение количества обращений за социально-педагогической помощью к администрации школы, социальному педагогу, педагогу-психологу  и решение поставленных проблем;</w:t>
      </w:r>
    </w:p>
    <w:p w:rsidR="00BF0F4E" w:rsidRPr="00C02C57" w:rsidRDefault="00BF0F4E" w:rsidP="00BF0F4E">
      <w:pPr>
        <w:spacing w:after="0" w:line="240" w:lineRule="auto"/>
        <w:ind w:left="360"/>
        <w:jc w:val="both"/>
        <w:rPr>
          <w:rFonts w:ascii="Times New Roman" w:hAnsi="Times New Roman" w:cs="Times New Roman"/>
          <w:b/>
          <w:bCs/>
          <w:i/>
          <w:sz w:val="28"/>
          <w:szCs w:val="28"/>
        </w:rPr>
      </w:pPr>
      <w:r w:rsidRPr="00C02C57">
        <w:rPr>
          <w:rFonts w:ascii="Times New Roman" w:hAnsi="Times New Roman" w:cs="Times New Roman"/>
          <w:b/>
          <w:bCs/>
          <w:i/>
          <w:sz w:val="28"/>
          <w:szCs w:val="28"/>
        </w:rPr>
        <w:t xml:space="preserve">Считаем необходимым продолжить  работу по  контролю за  пропусками уроков и внеурочных занятий  учащимися школы. </w:t>
      </w:r>
    </w:p>
    <w:p w:rsidR="00BF0F4E" w:rsidRPr="00C02C57" w:rsidRDefault="00BF0F4E" w:rsidP="00BF0F4E">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Деятельность Школьной Службы Медиации</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В настоящее время социологи отмечают значительное снижение воспитательной функции школы, превращением её в передачу знаний. По многочисленным свидетельствам, большинство подростков не чувствуют   себя защищенными внутри школы, и разрешение конфликтов становится для ребят порой важнее процесса обучения. В школе помимо процесса обучения и воспитания идут другие, менее изученные процессы, которые приводят к криминальным последствиям, к вытеснению подростков из школы. Школьники пытаются разрешать конфликты самостоятельно, тоже используя силовые модели: «разборки», «стрелки», «крыши» и т.п.; идет освоение криминального языка, принципов, отношений, статусов и т.д. Подростки объединяются в группы, которым свойственна отгороженность от внешнего мира, в них выстраиваются статусы, и внутри возникает своя символика, свои традиции и законы. Выражением процесса криминализации является, в частности, «забивание стрелок», на которых происходит выяснение отношений между подростками и формирование новых статусов. Одним из решений существующих  проблем  имеет место  школьная служба медиации. Она является посредником в разрешении конфликтных ситуаций, которая при  использовании восстановительных технологий работает  на восстановление социальных связей. </w:t>
      </w:r>
    </w:p>
    <w:p w:rsidR="00BF0F4E" w:rsidRPr="00C02C57" w:rsidRDefault="00BF0F4E" w:rsidP="00BF0F4E">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Школьная Служба Медиации (ШСМ) была создана в 2018 году и действует на основании законодательства РФ, устава школы и Положения о Школьной Службе Медиации. На сегодняшний день в её состав входят: социальный педагог школы, педагог-психолог, заместитель директора по ВР, учитель физической культуры, президент ученического самоуправления.</w:t>
      </w:r>
    </w:p>
    <w:p w:rsidR="00BF0F4E" w:rsidRPr="00C02C57" w:rsidRDefault="00BF0F4E" w:rsidP="00BF0F4E">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t>Целью деятельности службы является содействие профилактика правонарушений и социальной реабилитации участников конфликтных и криминальных ситуаций на основе восстановительного правосудия. Задачами данной службы явились: проведение примирительных программ для участников конфликтных ситуаций; обучение школьников методам урегулирования конфликтов.</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В рамках профилактики возникновения конфликтных ситуаций проводились следующие мероприятия: выявление учащихся группы риска СОП, постановка на профилактический учет; составление социально-педагогической характеристики учащегося; правовое консультирование учащегося и его родителей; контроль посещаемости и успеваемости; вовлечение учащегося в общественную жизнь класса, школы, дополнительного образования; организация </w:t>
      </w:r>
      <w:r w:rsidRPr="00C02C57">
        <w:rPr>
          <w:rFonts w:ascii="Times New Roman" w:hAnsi="Times New Roman" w:cs="Times New Roman"/>
          <w:sz w:val="28"/>
          <w:szCs w:val="28"/>
        </w:rPr>
        <w:lastRenderedPageBreak/>
        <w:t>досуговой и каникулярной занятости учащихся, состоящих на профилактическом учете;  защита прав и интересов несовершеннолетних согласно законодательству РФ;  рейды и выходы в семьи;  работа в режиме «скорой помощи» по фактам жестокого обращения по алгоритму, в конфликтных ситуациях на основе восстановительного подхода; консультативный прием детей и родителей по их запросам;  проведение профилактических акций в ОУ, на территории станицы; содействие в вопросах трудоустройства, занятости дополнительным образованием, занятости в каникулярное время и др.</w:t>
      </w:r>
    </w:p>
    <w:p w:rsidR="00BF0F4E" w:rsidRPr="00C02C57" w:rsidRDefault="00BF0F4E" w:rsidP="00BF0F4E">
      <w:pPr>
        <w:spacing w:after="0" w:line="240" w:lineRule="auto"/>
        <w:ind w:firstLine="360"/>
        <w:jc w:val="both"/>
        <w:rPr>
          <w:rFonts w:ascii="Times New Roman" w:hAnsi="Times New Roman" w:cs="Times New Roman"/>
          <w:sz w:val="28"/>
          <w:szCs w:val="28"/>
        </w:rPr>
      </w:pPr>
      <w:r w:rsidRPr="00C02C57">
        <w:rPr>
          <w:rFonts w:ascii="Times New Roman" w:hAnsi="Times New Roman" w:cs="Times New Roman"/>
          <w:sz w:val="28"/>
          <w:szCs w:val="28"/>
        </w:rPr>
        <w:t>Основные формы работы, которые использует школа по профилактике социально опасного положения  и социального сиротства, правонарушений и пропусков уроков несовершеннолетних:</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Повышение уровня правовых знаний учащихся и их родителей через использование в профилактической работе следующей нормативно-правовой базы – «Закон РФ об образовании», «Гражданский кодекс РФ», «Кодекс РФ об административных правонарушениях», «Семейный кодекс РФ», «Уголовный кодекс РФ», «Закон об основах системы профилактики безнадзорности и правонарушений среди несовершеннолетних», «Устав ОУ». Данные материалы используем на классных часах, родительских собраниях, индивидуальных собеседованиях, во время посещения семей. В результате правового воспитания у учащихся не только формируются правовые убеждения, но и вырабатываются навыки правового поведения и  самозащиты.</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С целью снижения роста правонарушений в праздничные дни и каникулярное время оформлены и розданы родителям, дети которых состоят на внутришкольном учете официальные письма о родительской ответственности за поведение детей и выполнении режима дня школьника.</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Практикумы для классных руководителей по оформлению документации, планированию и организации профилактической работы в рамках классного коллектива. Составлены социальные паспорта классов, оформлены индивидуальные карты учёта детей, состоящих на внутришкольном учёте, составлены индивидуальные программы профилактической работы с данными детьми, ведутся дневники наблюдений. </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Проведены беседы, дискуссии, классные часы, ролевые игры по профилактике социально-значимых заболеваний, по формированию гражданской позиции, по правовому всеобучу. Данная работа формирует предпосылки к снижению числа употребления психоактивных веществ среди подростков, здоровый жизненный стиль, эффективные поведенческие стратегии и личностные ресурсы у подростков. </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Взаимодействие с субъектами профилактики. Посещение неблагополучных семей с целью выявления причин неблагополучия, оказания посильной помощи семье, защиты прав детей. </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Индивидуальные беседы с детьми, склонными к совершению правонарушений, часто пропускающими учебные занятия, оказавшимися в трудной жизненной ситуации. При беседе используются методы: пример, убеждение, поощрение, отвлечённая тема и др., направленные на </w:t>
      </w:r>
      <w:r w:rsidRPr="00C02C57">
        <w:rPr>
          <w:rFonts w:ascii="Times New Roman" w:hAnsi="Times New Roman" w:cs="Times New Roman"/>
          <w:sz w:val="28"/>
          <w:szCs w:val="28"/>
        </w:rPr>
        <w:lastRenderedPageBreak/>
        <w:t xml:space="preserve">сглаживание обострившейся ситуации, снятие гнева, агрессии и других негативных эмоций. </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В рамках соблюдения законодательства РФ осуществляется своевременное информирование субъектов профилактики (КДН и ЗП, СК, прокуратуру, отдел опеки и др). </w:t>
      </w:r>
    </w:p>
    <w:p w:rsidR="00BF0F4E" w:rsidRPr="00C02C57" w:rsidRDefault="00BF0F4E" w:rsidP="000F75E8">
      <w:pPr>
        <w:numPr>
          <w:ilvl w:val="0"/>
          <w:numId w:val="55"/>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Деятельность ШСМ.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Заседание школьной службы медиации проводится по мере необходимости, в кабинете педагога-психолога. Выход на классные часы 1 раз в четверть.  В ходе работы начал складываться опыт и понимание для чего служба нужна. ШСМ работает под девизом: «Шагай по жизни смело! Совершай добрые дела! Мир и радость людям ты неси! И в трудную минуту просто помоги!». </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Обучащиеся в школе  уже знают о школьной  службе. В трудную минуту, когда им кажется что мир к ним не справедлив, их мучают проблемы, они поругались или подрались, у них что-то украли, и они предполагают, кто это сделал и  не рассматриваются сверстниками, как ЛИЧНОСТЬ, двери школьной  службы примирения для них всегда открыты, т.к. основная задача, которую решает ШСМ нашей школы – это организовать реабилитационную и профилактическую функцию, способствующую восстановлению нормальных отношений в школьном сообществе, сдерживая подростков от проявления агрессии и насилия.  </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
          <w:bCs/>
          <w:sz w:val="28"/>
          <w:szCs w:val="28"/>
          <w:u w:val="single"/>
        </w:rPr>
        <w:t>Целью деятельности ШСМ</w:t>
      </w:r>
      <w:r w:rsidRPr="00C02C57">
        <w:rPr>
          <w:rFonts w:ascii="Times New Roman" w:hAnsi="Times New Roman" w:cs="Times New Roman"/>
          <w:sz w:val="28"/>
          <w:szCs w:val="28"/>
        </w:rPr>
        <w:t xml:space="preserve">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 Деятельность ШСМ</w:t>
      </w:r>
      <w:r w:rsidRPr="00C02C57">
        <w:rPr>
          <w:rFonts w:ascii="Times New Roman" w:hAnsi="Times New Roman" w:cs="Times New Roman"/>
          <w:b/>
          <w:bCs/>
          <w:sz w:val="28"/>
          <w:szCs w:val="28"/>
        </w:rPr>
        <w:t>строится на</w:t>
      </w:r>
      <w:r w:rsidRPr="00C02C57">
        <w:rPr>
          <w:rFonts w:ascii="Times New Roman" w:hAnsi="Times New Roman" w:cs="Times New Roman"/>
          <w:sz w:val="28"/>
          <w:szCs w:val="28"/>
        </w:rPr>
        <w:t xml:space="preserve"> следующих </w:t>
      </w:r>
      <w:r w:rsidRPr="00C02C57">
        <w:rPr>
          <w:rFonts w:ascii="Times New Roman" w:hAnsi="Times New Roman" w:cs="Times New Roman"/>
          <w:b/>
          <w:bCs/>
          <w:sz w:val="28"/>
          <w:szCs w:val="28"/>
        </w:rPr>
        <w:t>принципах:</w:t>
      </w:r>
      <w:r w:rsidRPr="00C02C57">
        <w:rPr>
          <w:rFonts w:ascii="Times New Roman" w:hAnsi="Times New Roman" w:cs="Times New Roman"/>
          <w:sz w:val="28"/>
          <w:szCs w:val="28"/>
        </w:rPr>
        <w:t xml:space="preserve"> добровольность, конфиденциальность, нейтральность. Информацию о случаях конфликтных ситуаций  ШСМ получает от учащихся и педагогов</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
          <w:bCs/>
          <w:sz w:val="28"/>
          <w:szCs w:val="28"/>
        </w:rPr>
        <w:t>Руководитель ШСМ</w:t>
      </w:r>
      <w:r w:rsidRPr="00C02C57">
        <w:rPr>
          <w:rFonts w:ascii="Times New Roman" w:hAnsi="Times New Roman" w:cs="Times New Roman"/>
          <w:sz w:val="28"/>
          <w:szCs w:val="28"/>
        </w:rPr>
        <w:t xml:space="preserve"> (по приказу директора школы) </w:t>
      </w:r>
      <w:r w:rsidRPr="00C02C57">
        <w:rPr>
          <w:rFonts w:ascii="Times New Roman" w:hAnsi="Times New Roman" w:cs="Times New Roman"/>
          <w:b/>
          <w:bCs/>
          <w:sz w:val="28"/>
          <w:szCs w:val="28"/>
        </w:rPr>
        <w:t>организует</w:t>
      </w:r>
      <w:r w:rsidRPr="00C02C57">
        <w:rPr>
          <w:rFonts w:ascii="Times New Roman" w:hAnsi="Times New Roman" w:cs="Times New Roman"/>
          <w:sz w:val="28"/>
          <w:szCs w:val="28"/>
        </w:rPr>
        <w:t xml:space="preserve"> деятельность службы, проводит работу с педагогическим коллективом, родителями, привлекает учащихся; в сложных случаях проводит восстановительные программы; сопровождает учащихся в разрешении конфликтных ситуаций, проводит супервизии;  проводит общий анализ деятельности; организует и проводит поддерживающие мероприятия для участников ШСМ.</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
          <w:bCs/>
          <w:sz w:val="28"/>
          <w:szCs w:val="28"/>
          <w:u w:val="single"/>
        </w:rPr>
        <w:t>Классные часы:</w:t>
      </w:r>
      <w:r w:rsidRPr="00C02C57">
        <w:rPr>
          <w:rFonts w:ascii="Times New Roman" w:hAnsi="Times New Roman" w:cs="Times New Roman"/>
          <w:sz w:val="28"/>
          <w:szCs w:val="28"/>
        </w:rPr>
        <w:t xml:space="preserve"> «Что такое дружба!», «Поговори о дружбе», «Пороки и добродетель», «Дружба-какое чудесное слово», «Мы просто другие», «Семейные традиции».</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
          <w:bCs/>
          <w:sz w:val="28"/>
          <w:szCs w:val="28"/>
          <w:u w:val="single"/>
        </w:rPr>
        <w:t>Родительские собрания:</w:t>
      </w:r>
      <w:r w:rsidRPr="00C02C57">
        <w:rPr>
          <w:rFonts w:ascii="Times New Roman" w:hAnsi="Times New Roman" w:cs="Times New Roman"/>
          <w:sz w:val="28"/>
          <w:szCs w:val="28"/>
        </w:rPr>
        <w:t xml:space="preserve"> «Право ребёнка на защиту от всех форм жестокого обращения», «Наши дети нуждаются в защите» (памятки каждому родителю),«Что там за поворотом, или подготовка к взрослой жизни начинается сейчас…» (серия вопросов, на которые отвечали родители, связанные с взаимопониманием между родителями и детьми.</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b/>
          <w:bCs/>
          <w:sz w:val="28"/>
          <w:szCs w:val="28"/>
          <w:u w:val="single"/>
        </w:rPr>
        <w:t>Беседы с обучающимися:</w:t>
      </w:r>
      <w:r w:rsidRPr="00C02C57">
        <w:rPr>
          <w:rFonts w:ascii="Times New Roman" w:hAnsi="Times New Roman" w:cs="Times New Roman"/>
          <w:sz w:val="28"/>
          <w:szCs w:val="28"/>
        </w:rPr>
        <w:t xml:space="preserve"> «Уважай старость», «Права ребёнка», «Права и обязанности подростков», «Поведение в общественных местах», «Я волонтёр», «Общественные дела – путь к взаимопониманию», «Я и мой мир», «Чтобы радость людям дарить, нужно добрым и вежливым быть!»</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 xml:space="preserve">Если говорить о будущем, то в планах развития нашей службы – повышение мастерства кураторов и учеников, работающих в службе примирения, </w:t>
      </w:r>
      <w:r w:rsidRPr="00C02C57">
        <w:rPr>
          <w:rFonts w:ascii="Times New Roman" w:hAnsi="Times New Roman" w:cs="Times New Roman"/>
          <w:sz w:val="28"/>
          <w:szCs w:val="28"/>
        </w:rPr>
        <w:lastRenderedPageBreak/>
        <w:t>расширение спектра примирительной работы, распространение теоретических и практических знаний о ненасильственных способах разрешения конфликтов, стимулирующих развитие самостоятельности и чувства ответственности у школьников, среди педагогов (в первую очередь классных руководителей), а также участие в разработке стандартов деятельности школьных служб медиации для оптимизации их деятельности.</w:t>
      </w:r>
    </w:p>
    <w:p w:rsidR="00BF0F4E" w:rsidRPr="00C02C57" w:rsidRDefault="00BF0F4E" w:rsidP="00BF0F4E">
      <w:pPr>
        <w:shd w:val="clear" w:color="auto" w:fill="FFFFFF"/>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rPr>
        <w:t>Конфликт можно использовать в процессе воспитания, и роль педагога состоит в том, чтобы увидеть в нем педагогическую ситуацию и помочь участникам найти ее решение. Главное помнить: от того, какие </w:t>
      </w:r>
      <w:r w:rsidRPr="00C02C57">
        <w:rPr>
          <w:rFonts w:ascii="Times New Roman" w:hAnsi="Times New Roman" w:cs="Times New Roman"/>
          <w:i/>
          <w:iCs/>
          <w:sz w:val="28"/>
          <w:szCs w:val="28"/>
        </w:rPr>
        <w:t>образцы поведения</w:t>
      </w:r>
      <w:r w:rsidRPr="00C02C57">
        <w:rPr>
          <w:rFonts w:ascii="Times New Roman" w:hAnsi="Times New Roman" w:cs="Times New Roman"/>
          <w:sz w:val="28"/>
          <w:szCs w:val="28"/>
        </w:rPr>
        <w:t> мы демонстрируем подрастающему поколению в реагировании на конфликт, будет зависеть характер нового поколения, а совсем не от тех слов, которые мы ему говорим.</w:t>
      </w:r>
    </w:p>
    <w:p w:rsidR="00BF0F4E" w:rsidRPr="00C02C57" w:rsidRDefault="00BF0F4E" w:rsidP="00BF0F4E">
      <w:pPr>
        <w:pStyle w:val="af6"/>
        <w:jc w:val="center"/>
        <w:rPr>
          <w:rFonts w:ascii="Times New Roman" w:hAnsi="Times New Roman"/>
          <w:b/>
          <w:sz w:val="28"/>
          <w:szCs w:val="28"/>
          <w:u w:val="single"/>
        </w:rPr>
      </w:pPr>
      <w:r w:rsidRPr="00C02C57">
        <w:rPr>
          <w:rFonts w:ascii="Times New Roman" w:hAnsi="Times New Roman"/>
          <w:b/>
          <w:sz w:val="28"/>
          <w:szCs w:val="28"/>
          <w:u w:val="single"/>
        </w:rPr>
        <w:t>Методическое объединение классных руководителей</w:t>
      </w:r>
    </w:p>
    <w:p w:rsidR="00BF0F4E" w:rsidRPr="00C02C57" w:rsidRDefault="00BF0F4E" w:rsidP="00BF0F4E">
      <w:pPr>
        <w:pStyle w:val="af6"/>
        <w:jc w:val="both"/>
        <w:rPr>
          <w:rFonts w:ascii="Times New Roman" w:hAnsi="Times New Roman"/>
          <w:b/>
          <w:sz w:val="28"/>
          <w:szCs w:val="28"/>
        </w:rPr>
      </w:pPr>
      <w:r w:rsidRPr="00C02C57">
        <w:rPr>
          <w:rFonts w:ascii="Times New Roman" w:hAnsi="Times New Roman"/>
          <w:sz w:val="28"/>
          <w:szCs w:val="28"/>
        </w:rPr>
        <w:t>В МБОУООШ № 9 в 2020-2021 учебном году было 9 класс-комплектов и соответственно 9 классных руководителей в них. Из них 4 классных руководителей в начальных классах, 5 – в среднем звене.</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b/>
          <w:sz w:val="28"/>
          <w:szCs w:val="28"/>
        </w:rPr>
        <w:t>Стаж работы в качестве классного руководителя:</w:t>
      </w:r>
      <w:r w:rsidRPr="00C02C57">
        <w:rPr>
          <w:rFonts w:ascii="Times New Roman" w:hAnsi="Times New Roman" w:cs="Times New Roman"/>
          <w:sz w:val="28"/>
          <w:szCs w:val="28"/>
        </w:rPr>
        <w:br/>
        <w:t>До 5 лет – 1 чел.</w:t>
      </w:r>
      <w:r w:rsidRPr="00C02C57">
        <w:rPr>
          <w:rFonts w:ascii="Times New Roman" w:hAnsi="Times New Roman" w:cs="Times New Roman"/>
          <w:sz w:val="28"/>
          <w:szCs w:val="28"/>
        </w:rPr>
        <w:br/>
        <w:t xml:space="preserve">5-10 лет –1 чел </w:t>
      </w:r>
      <w:r w:rsidRPr="00C02C57">
        <w:rPr>
          <w:rFonts w:ascii="Times New Roman" w:hAnsi="Times New Roman" w:cs="Times New Roman"/>
          <w:sz w:val="28"/>
          <w:szCs w:val="28"/>
        </w:rPr>
        <w:br/>
        <w:t>Свыше 10 лет- 7 чел.</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В 2020-2021 учебном году методическим объединением проводилась определенная работа с классными руководителями в соответствии с планом работы. </w:t>
      </w:r>
      <w:r w:rsidRPr="00C02C57">
        <w:rPr>
          <w:rFonts w:ascii="Times New Roman" w:hAnsi="Times New Roman" w:cs="Times New Roman"/>
          <w:sz w:val="28"/>
          <w:szCs w:val="28"/>
        </w:rPr>
        <w:br/>
        <w:t>Вся деятельность педколлектива была направлена на реализацию национального проекта «Образование». Коллектив работал над развитием самостоятельного мышления детей, их индивидуальных способностей, творческих задатков, над созданием благоприятных условий для духовно-нравственного воспитания школьников, для творческого саморазвития детей, формирования гражданской ответственности, правового самосознания, толерантности и способности к социализации в обществе.</w:t>
      </w:r>
    </w:p>
    <w:p w:rsidR="00BF0F4E" w:rsidRPr="00C02C57" w:rsidRDefault="00BF0F4E" w:rsidP="00BF0F4E">
      <w:pPr>
        <w:pStyle w:val="af6"/>
        <w:rPr>
          <w:rFonts w:ascii="Times New Roman" w:hAnsi="Times New Roman"/>
          <w:b/>
          <w:i/>
          <w:sz w:val="28"/>
          <w:szCs w:val="28"/>
        </w:rPr>
      </w:pPr>
      <w:r w:rsidRPr="00C02C57">
        <w:rPr>
          <w:rFonts w:ascii="Times New Roman" w:hAnsi="Times New Roman"/>
          <w:b/>
          <w:i/>
          <w:sz w:val="28"/>
          <w:szCs w:val="28"/>
        </w:rPr>
        <w:t>Работа школы в 2020-2021 учебном году велась по следующим направлениям:</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 Обеспечение здорового образа жизни.</w:t>
      </w:r>
      <w:r w:rsidRPr="00C02C57">
        <w:rPr>
          <w:rFonts w:ascii="Times New Roman" w:hAnsi="Times New Roman"/>
          <w:sz w:val="28"/>
          <w:szCs w:val="28"/>
        </w:rPr>
        <w:br/>
        <w:t>- Обеспечение высокого уровня воспитанности.</w:t>
      </w:r>
      <w:r w:rsidRPr="00C02C57">
        <w:rPr>
          <w:rFonts w:ascii="Times New Roman" w:hAnsi="Times New Roman"/>
          <w:sz w:val="28"/>
          <w:szCs w:val="28"/>
        </w:rPr>
        <w:br/>
        <w:t>- Создание условий для формирования готовности к жизни в семье и обществе.</w:t>
      </w:r>
      <w:r w:rsidRPr="00C02C57">
        <w:rPr>
          <w:rFonts w:ascii="Times New Roman" w:hAnsi="Times New Roman"/>
          <w:sz w:val="28"/>
          <w:szCs w:val="28"/>
        </w:rPr>
        <w:br/>
        <w:t>- Методическая работа.</w:t>
      </w:r>
      <w:r w:rsidRPr="00C02C57">
        <w:rPr>
          <w:rFonts w:ascii="Times New Roman" w:hAnsi="Times New Roman"/>
          <w:sz w:val="28"/>
          <w:szCs w:val="28"/>
        </w:rPr>
        <w:br/>
        <w:t xml:space="preserve">Классные руководители в своей работе используют различные формы работы с детьми и родителями. </w:t>
      </w:r>
      <w:r w:rsidRPr="00C02C57">
        <w:rPr>
          <w:rFonts w:ascii="Times New Roman" w:hAnsi="Times New Roman"/>
          <w:sz w:val="28"/>
          <w:szCs w:val="28"/>
        </w:rPr>
        <w:br/>
        <w:t>В течение года классные руководители проводили классные часы в соответствии с планом. Были классные часы, объединённые единой темой.</w:t>
      </w:r>
      <w:r w:rsidRPr="00C02C57">
        <w:rPr>
          <w:rFonts w:ascii="Times New Roman" w:hAnsi="Times New Roman"/>
          <w:sz w:val="28"/>
          <w:szCs w:val="28"/>
        </w:rPr>
        <w:br/>
        <w:t>Классные руководители владеют широким арсеналом форм и способов организации воспитательного процесса в школе и классе.</w:t>
      </w:r>
      <w:r w:rsidRPr="00C02C57">
        <w:rPr>
          <w:rFonts w:ascii="Times New Roman" w:hAnsi="Times New Roman"/>
          <w:sz w:val="28"/>
          <w:szCs w:val="28"/>
        </w:rPr>
        <w:br/>
        <w:t xml:space="preserve">Стало традицией проведение в школе месячников: экологического, патриотического воспитания, спортивной работы. </w:t>
      </w:r>
      <w:r w:rsidRPr="00C02C57">
        <w:rPr>
          <w:rFonts w:ascii="Times New Roman" w:hAnsi="Times New Roman"/>
          <w:sz w:val="28"/>
          <w:szCs w:val="28"/>
        </w:rPr>
        <w:br/>
        <w:t xml:space="preserve">Классные руководители уделяют большое внимание патриотическому воспитанию. Дети принимали участие в подготовке и проведении праздника Дня </w:t>
      </w:r>
      <w:r w:rsidRPr="00C02C57">
        <w:rPr>
          <w:rFonts w:ascii="Times New Roman" w:hAnsi="Times New Roman"/>
          <w:sz w:val="28"/>
          <w:szCs w:val="28"/>
        </w:rPr>
        <w:lastRenderedPageBreak/>
        <w:t>Победы, мероприятий в рамках месячника оборонно-массовой и военно-патриотической работы.</w:t>
      </w:r>
      <w:r w:rsidRPr="00C02C57">
        <w:rPr>
          <w:rFonts w:ascii="Times New Roman" w:hAnsi="Times New Roman"/>
          <w:sz w:val="28"/>
          <w:szCs w:val="28"/>
        </w:rPr>
        <w:br/>
        <w:t>Регулярно проводятся мероприятия по профилактике детского дорожно-транспортного травматизма, по профилактике правонарушений среди несовершеннолетних. В них принимают участие все классные руководители. Мероприятия носят массовый характер, наблюдается активное участие в них школьников, используются различные методы и формы их проведения. Заметно улучшилось качество проводимых мероприятий. С использованием современных компьюте</w:t>
      </w:r>
      <w:r w:rsidR="00525061" w:rsidRPr="00C02C57">
        <w:rPr>
          <w:rFonts w:ascii="Times New Roman" w:hAnsi="Times New Roman"/>
          <w:sz w:val="28"/>
          <w:szCs w:val="28"/>
        </w:rPr>
        <w:t>р</w:t>
      </w:r>
      <w:r w:rsidRPr="00C02C57">
        <w:rPr>
          <w:rFonts w:ascii="Times New Roman" w:hAnsi="Times New Roman"/>
          <w:sz w:val="28"/>
          <w:szCs w:val="28"/>
        </w:rPr>
        <w:t>ных тех</w:t>
      </w:r>
      <w:r w:rsidR="00525061" w:rsidRPr="00C02C57">
        <w:rPr>
          <w:rFonts w:ascii="Times New Roman" w:hAnsi="Times New Roman"/>
          <w:sz w:val="28"/>
          <w:szCs w:val="28"/>
        </w:rPr>
        <w:t>нологий проводятся презентации.</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На сегодняшний день в школе остро стоит проблема сохранения здоровья учащихся, над которой педагоги работали в течение прошедшего учебного года.</w:t>
      </w:r>
      <w:r w:rsidRPr="00C02C57">
        <w:rPr>
          <w:rFonts w:ascii="Times New Roman" w:hAnsi="Times New Roman"/>
          <w:sz w:val="28"/>
          <w:szCs w:val="28"/>
        </w:rPr>
        <w:br/>
        <w:t>Высокий процент заболеваемости учащихся объясняется недостаточным использованием личностно-ориентированных, здоровьесберегающих технологий в учебно-воспитательном процессе, повышенной чувствительностью организма школьников к интеллектуальным, физическим и эмоциональным перегрузкам. Все это приводит к снижению работоспособности, накоплению утомления, отрицательно влияет на общее состояни</w:t>
      </w:r>
      <w:r w:rsidR="00525061" w:rsidRPr="00C02C57">
        <w:rPr>
          <w:rFonts w:ascii="Times New Roman" w:hAnsi="Times New Roman"/>
          <w:sz w:val="28"/>
          <w:szCs w:val="28"/>
        </w:rPr>
        <w:t xml:space="preserve">е растущего организма. </w:t>
      </w:r>
      <w:r w:rsidRPr="00C02C57">
        <w:rPr>
          <w:rFonts w:ascii="Times New Roman" w:hAnsi="Times New Roman"/>
          <w:sz w:val="28"/>
          <w:szCs w:val="28"/>
        </w:rPr>
        <w:t>С целью изучения здоровья у</w:t>
      </w:r>
      <w:r w:rsidR="00525061" w:rsidRPr="00C02C57">
        <w:rPr>
          <w:rFonts w:ascii="Times New Roman" w:hAnsi="Times New Roman"/>
          <w:sz w:val="28"/>
          <w:szCs w:val="28"/>
        </w:rPr>
        <w:t>ча</w:t>
      </w:r>
      <w:r w:rsidRPr="00C02C57">
        <w:rPr>
          <w:rFonts w:ascii="Times New Roman" w:hAnsi="Times New Roman"/>
          <w:sz w:val="28"/>
          <w:szCs w:val="28"/>
        </w:rPr>
        <w:t>щихся и здор</w:t>
      </w:r>
      <w:r w:rsidR="00525061" w:rsidRPr="00C02C57">
        <w:rPr>
          <w:rFonts w:ascii="Times New Roman" w:hAnsi="Times New Roman"/>
          <w:sz w:val="28"/>
          <w:szCs w:val="28"/>
        </w:rPr>
        <w:t xml:space="preserve">ового образа жизни проводилось </w:t>
      </w:r>
      <w:r w:rsidRPr="00C02C57">
        <w:rPr>
          <w:rFonts w:ascii="Times New Roman" w:hAnsi="Times New Roman"/>
          <w:sz w:val="28"/>
          <w:szCs w:val="28"/>
        </w:rPr>
        <w:t>Дни здоровья.</w:t>
      </w:r>
      <w:r w:rsidRPr="00C02C57">
        <w:rPr>
          <w:rFonts w:ascii="Times New Roman" w:hAnsi="Times New Roman"/>
          <w:sz w:val="28"/>
          <w:szCs w:val="28"/>
        </w:rPr>
        <w:br/>
        <w:t>С учащимися из группы риска велась работа со стороны классных руководителей, они вовлекались в проведение классных и школьных мероприятий, посещал</w:t>
      </w:r>
      <w:r w:rsidR="00525061" w:rsidRPr="00C02C57">
        <w:rPr>
          <w:rFonts w:ascii="Times New Roman" w:hAnsi="Times New Roman"/>
          <w:sz w:val="28"/>
          <w:szCs w:val="28"/>
        </w:rPr>
        <w:t>и школу в каникулярное время.</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На протяжении учебного года в школе было проведено несколько мониторингов и соцопросов, позволяющих судить о состоянии воспитательной и методической работы по школе в целом и о работе классного руководителя.</w:t>
      </w:r>
      <w:r w:rsidRPr="00C02C57">
        <w:rPr>
          <w:rFonts w:ascii="Times New Roman" w:hAnsi="Times New Roman"/>
          <w:sz w:val="28"/>
          <w:szCs w:val="28"/>
        </w:rPr>
        <w:br/>
        <w:t>Классный руководитель должен постоянно изучать теоретические и методические основы семейного воспита</w:t>
      </w:r>
      <w:r w:rsidRPr="00C02C57">
        <w:rPr>
          <w:rFonts w:ascii="Times New Roman" w:hAnsi="Times New Roman"/>
          <w:sz w:val="28"/>
          <w:szCs w:val="28"/>
        </w:rPr>
        <w:softHyphen/>
        <w:t>ния, уметь хорошо ориентироваться в практической семейной пе</w:t>
      </w:r>
      <w:r w:rsidRPr="00C02C57">
        <w:rPr>
          <w:rFonts w:ascii="Times New Roman" w:hAnsi="Times New Roman"/>
          <w:sz w:val="28"/>
          <w:szCs w:val="28"/>
        </w:rPr>
        <w:softHyphen/>
        <w:t>дагогике, знать особенности, возможности и тенденции семьи каж</w:t>
      </w:r>
      <w:r w:rsidRPr="00C02C57">
        <w:rPr>
          <w:rFonts w:ascii="Times New Roman" w:hAnsi="Times New Roman"/>
          <w:sz w:val="28"/>
          <w:szCs w:val="28"/>
        </w:rPr>
        <w:softHyphen/>
        <w:t>дого воспитанника с целью усиления влияния школы на внутрисем</w:t>
      </w:r>
      <w:r w:rsidR="00525061" w:rsidRPr="00C02C57">
        <w:rPr>
          <w:rFonts w:ascii="Times New Roman" w:hAnsi="Times New Roman"/>
          <w:sz w:val="28"/>
          <w:szCs w:val="28"/>
        </w:rPr>
        <w:t>ейный процесс воспитания детей.</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Важнейшим условием эффективности использования педагоги</w:t>
      </w:r>
      <w:r w:rsidRPr="00C02C57">
        <w:rPr>
          <w:rFonts w:ascii="Times New Roman" w:hAnsi="Times New Roman"/>
          <w:sz w:val="28"/>
          <w:szCs w:val="28"/>
        </w:rPr>
        <w:softHyphen/>
        <w:t>ческого потенциала семьи в воспитании детей является педагогиче</w:t>
      </w:r>
      <w:r w:rsidRPr="00C02C57">
        <w:rPr>
          <w:rFonts w:ascii="Times New Roman" w:hAnsi="Times New Roman"/>
          <w:sz w:val="28"/>
          <w:szCs w:val="28"/>
        </w:rPr>
        <w:softHyphen/>
        <w:t>ски целесообразная организация работы по изучению семьи школьника. Начинать эту работу необходимо с составления про</w:t>
      </w:r>
      <w:r w:rsidRPr="00C02C57">
        <w:rPr>
          <w:rFonts w:ascii="Times New Roman" w:hAnsi="Times New Roman"/>
          <w:sz w:val="28"/>
          <w:szCs w:val="28"/>
        </w:rPr>
        <w:softHyphen/>
        <w:t>граммы изучения семьи школьника</w:t>
      </w:r>
      <w:r w:rsidR="00525061" w:rsidRPr="00C02C57">
        <w:rPr>
          <w:rFonts w:ascii="Times New Roman" w:hAnsi="Times New Roman"/>
          <w:sz w:val="28"/>
          <w:szCs w:val="28"/>
        </w:rPr>
        <w:t>.</w:t>
      </w:r>
    </w:p>
    <w:p w:rsidR="00525061" w:rsidRPr="00C02C57" w:rsidRDefault="00BF0F4E" w:rsidP="00525061">
      <w:pPr>
        <w:pStyle w:val="af6"/>
        <w:jc w:val="both"/>
        <w:rPr>
          <w:rFonts w:ascii="Times New Roman" w:hAnsi="Times New Roman"/>
          <w:sz w:val="28"/>
          <w:szCs w:val="28"/>
        </w:rPr>
      </w:pPr>
      <w:r w:rsidRPr="00C02C57">
        <w:rPr>
          <w:rStyle w:val="submenu-table"/>
          <w:rFonts w:ascii="Times New Roman" w:hAnsi="Times New Roman"/>
          <w:i/>
          <w:iCs/>
          <w:sz w:val="28"/>
          <w:szCs w:val="28"/>
        </w:rPr>
        <w:t>В новом учебном году классным руководителям необходимо:</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 активнее вести работу с учащимися, направленную на укрепление их здоровья и формирование здорового образа жизни, на повышение охвата школьников дополнительным образованием (вовлекать детей в деятельность кружков и спортивных секций), на профилактику детского дорожно-транспортного травматизма, на профилактику правонару</w:t>
      </w:r>
      <w:r w:rsidR="00525061" w:rsidRPr="00C02C57">
        <w:rPr>
          <w:rFonts w:ascii="Times New Roman" w:hAnsi="Times New Roman"/>
          <w:sz w:val="28"/>
          <w:szCs w:val="28"/>
        </w:rPr>
        <w:t>шений среди несовершеннолетних;</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 привлекать родителей к организации проводимых мероприятий;</w:t>
      </w:r>
      <w:r w:rsidRPr="00C02C57">
        <w:rPr>
          <w:rFonts w:ascii="Times New Roman" w:hAnsi="Times New Roman"/>
          <w:sz w:val="28"/>
          <w:szCs w:val="28"/>
        </w:rPr>
        <w:br/>
        <w:t>- к подготовке и проведению классных часов и других внеклассных ме</w:t>
      </w:r>
      <w:r w:rsidR="00525061" w:rsidRPr="00C02C57">
        <w:rPr>
          <w:rFonts w:ascii="Times New Roman" w:hAnsi="Times New Roman"/>
          <w:sz w:val="28"/>
          <w:szCs w:val="28"/>
        </w:rPr>
        <w:t>роприятий готовить самих детей;</w:t>
      </w:r>
    </w:p>
    <w:p w:rsidR="00525061"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 к участию в конкурсах, проектах различного уровня привлекать большее число учащихся;</w:t>
      </w:r>
      <w:r w:rsidRPr="00C02C57">
        <w:rPr>
          <w:rFonts w:ascii="Times New Roman" w:hAnsi="Times New Roman"/>
          <w:sz w:val="28"/>
          <w:szCs w:val="28"/>
        </w:rPr>
        <w:br/>
      </w:r>
      <w:r w:rsidRPr="00C02C57">
        <w:rPr>
          <w:rFonts w:ascii="Times New Roman" w:hAnsi="Times New Roman"/>
          <w:sz w:val="28"/>
          <w:szCs w:val="28"/>
        </w:rPr>
        <w:lastRenderedPageBreak/>
        <w:t>- разнообразить формы и методы работы со школьниками, проводить мероприятия не только развлекательного, но и познавательного характера, направленных на формирование поло</w:t>
      </w:r>
      <w:r w:rsidR="00525061" w:rsidRPr="00C02C57">
        <w:rPr>
          <w:rFonts w:ascii="Times New Roman" w:hAnsi="Times New Roman"/>
          <w:sz w:val="28"/>
          <w:szCs w:val="28"/>
        </w:rPr>
        <w:t xml:space="preserve">жительных нравственных качеств; </w:t>
      </w:r>
    </w:p>
    <w:p w:rsidR="00BF0F4E" w:rsidRPr="00C02C57" w:rsidRDefault="00BF0F4E" w:rsidP="00525061">
      <w:pPr>
        <w:pStyle w:val="af6"/>
        <w:jc w:val="both"/>
        <w:rPr>
          <w:rFonts w:ascii="Times New Roman" w:hAnsi="Times New Roman"/>
          <w:sz w:val="28"/>
          <w:szCs w:val="28"/>
        </w:rPr>
      </w:pPr>
      <w:r w:rsidRPr="00C02C57">
        <w:rPr>
          <w:rFonts w:ascii="Times New Roman" w:hAnsi="Times New Roman"/>
          <w:sz w:val="28"/>
          <w:szCs w:val="28"/>
        </w:rPr>
        <w:t>- больше внимания уделять изучению личности школьника, и план воспитательной работы составлять с учетом особенностей каждого класса.</w:t>
      </w:r>
    </w:p>
    <w:p w:rsidR="00BF0F4E" w:rsidRPr="00C02C57" w:rsidRDefault="00BF0F4E" w:rsidP="00BF0F4E">
      <w:pPr>
        <w:pStyle w:val="af6"/>
        <w:rPr>
          <w:rFonts w:ascii="Times New Roman" w:hAnsi="Times New Roman"/>
          <w:b/>
          <w:sz w:val="28"/>
          <w:szCs w:val="28"/>
        </w:rPr>
      </w:pPr>
      <w:r w:rsidRPr="00C02C57">
        <w:rPr>
          <w:rStyle w:val="submenu-table"/>
          <w:rFonts w:ascii="Times New Roman" w:hAnsi="Times New Roman"/>
          <w:b/>
          <w:i/>
          <w:sz w:val="28"/>
          <w:szCs w:val="28"/>
          <w:u w:val="single"/>
        </w:rPr>
        <w:t>Задачи на 2021-2022</w:t>
      </w:r>
      <w:r w:rsidR="00525061" w:rsidRPr="00C02C57">
        <w:rPr>
          <w:rStyle w:val="submenu-table"/>
          <w:rFonts w:ascii="Times New Roman" w:hAnsi="Times New Roman"/>
          <w:b/>
          <w:i/>
          <w:sz w:val="28"/>
          <w:szCs w:val="28"/>
          <w:u w:val="single"/>
        </w:rPr>
        <w:t xml:space="preserve"> </w:t>
      </w:r>
      <w:r w:rsidRPr="00C02C57">
        <w:rPr>
          <w:rStyle w:val="submenu-table"/>
          <w:rFonts w:ascii="Times New Roman" w:hAnsi="Times New Roman"/>
          <w:b/>
          <w:i/>
          <w:sz w:val="28"/>
          <w:szCs w:val="28"/>
          <w:u w:val="single"/>
        </w:rPr>
        <w:t>учебный год</w:t>
      </w:r>
      <w:r w:rsidRPr="00C02C57">
        <w:rPr>
          <w:rFonts w:ascii="Times New Roman" w:hAnsi="Times New Roman"/>
          <w:b/>
          <w:i/>
          <w:sz w:val="28"/>
          <w:szCs w:val="28"/>
          <w:u w:val="single"/>
        </w:rPr>
        <w:br/>
      </w:r>
      <w:r w:rsidRPr="00C02C57">
        <w:rPr>
          <w:rFonts w:ascii="Times New Roman" w:hAnsi="Times New Roman"/>
          <w:i/>
          <w:iCs/>
          <w:sz w:val="28"/>
          <w:szCs w:val="28"/>
        </w:rPr>
        <w:t>Школа – это дом, в котором каждый открывает свои способности, таланты, обретает друзей.</w:t>
      </w:r>
      <w:r w:rsidRPr="00C02C57">
        <w:rPr>
          <w:rFonts w:ascii="Times New Roman" w:hAnsi="Times New Roman"/>
          <w:sz w:val="28"/>
          <w:szCs w:val="28"/>
        </w:rPr>
        <w:br/>
      </w:r>
      <w:r w:rsidRPr="00C02C57">
        <w:rPr>
          <w:rFonts w:ascii="Times New Roman" w:hAnsi="Times New Roman"/>
          <w:sz w:val="28"/>
          <w:szCs w:val="28"/>
          <w:u w:val="single"/>
        </w:rPr>
        <w:t>Задачи:</w:t>
      </w:r>
      <w:r w:rsidRPr="00C02C57">
        <w:rPr>
          <w:rFonts w:ascii="Times New Roman" w:hAnsi="Times New Roman"/>
          <w:sz w:val="28"/>
          <w:szCs w:val="28"/>
        </w:rPr>
        <w:br/>
        <w:t>-создание единой воспитательной среды</w:t>
      </w:r>
      <w:r w:rsidRPr="00C02C57">
        <w:rPr>
          <w:rFonts w:ascii="Times New Roman" w:hAnsi="Times New Roman"/>
          <w:sz w:val="28"/>
          <w:szCs w:val="28"/>
        </w:rPr>
        <w:br/>
        <w:t>-определение педагогических идей, направлений в воспитательном процессе;</w:t>
      </w:r>
      <w:r w:rsidRPr="00C02C57">
        <w:rPr>
          <w:rFonts w:ascii="Times New Roman" w:hAnsi="Times New Roman"/>
          <w:sz w:val="28"/>
          <w:szCs w:val="28"/>
        </w:rPr>
        <w:br/>
        <w:t>-вооружение классных руководителей современными воспитательными технологиями и знанием современных форм и методов работы;</w:t>
      </w:r>
      <w:r w:rsidRPr="00C02C57">
        <w:rPr>
          <w:rFonts w:ascii="Times New Roman" w:hAnsi="Times New Roman"/>
          <w:sz w:val="28"/>
          <w:szCs w:val="28"/>
        </w:rPr>
        <w:br/>
        <w:t>-координирование планирования , организации и педагогического анализа воспитательных мероприятий;</w:t>
      </w:r>
      <w:r w:rsidRPr="00C02C57">
        <w:rPr>
          <w:rFonts w:ascii="Times New Roman" w:hAnsi="Times New Roman"/>
          <w:sz w:val="28"/>
          <w:szCs w:val="28"/>
        </w:rPr>
        <w:br/>
        <w:t>- изучение , обобщение и использование в практике передового педагогического опыта работы классных руководителей.</w:t>
      </w:r>
      <w:r w:rsidRPr="00C02C57">
        <w:rPr>
          <w:rFonts w:ascii="Times New Roman" w:hAnsi="Times New Roman"/>
          <w:sz w:val="28"/>
          <w:szCs w:val="28"/>
        </w:rPr>
        <w:br/>
        <w:t xml:space="preserve">- совершенствование и повышение эффективности воспитательной работы в школе; </w:t>
      </w:r>
      <w:r w:rsidRPr="00C02C57">
        <w:rPr>
          <w:rFonts w:ascii="Times New Roman" w:hAnsi="Times New Roman"/>
          <w:sz w:val="28"/>
          <w:szCs w:val="28"/>
        </w:rPr>
        <w:br/>
        <w:t xml:space="preserve">- помощь классным руководителям в овладении новыми педагогическими технологиями в организации работы с семьями обучающихся; </w:t>
      </w:r>
      <w:r w:rsidRPr="00C02C57">
        <w:rPr>
          <w:rFonts w:ascii="Times New Roman" w:hAnsi="Times New Roman"/>
          <w:sz w:val="28"/>
          <w:szCs w:val="28"/>
        </w:rPr>
        <w:br/>
        <w:t>- ведение мониторинга удовлетворенности родителей образовательным процессом, социального заказа родителей.</w:t>
      </w:r>
      <w:r w:rsidRPr="00C02C57">
        <w:rPr>
          <w:rFonts w:ascii="Times New Roman" w:hAnsi="Times New Roman"/>
          <w:sz w:val="28"/>
          <w:szCs w:val="28"/>
        </w:rPr>
        <w:br/>
        <w:t>- проведение открытых классных часов с целью повышения эффективности работы классного руководителя</w:t>
      </w:r>
      <w:r w:rsidRPr="00C02C57">
        <w:rPr>
          <w:rFonts w:ascii="Times New Roman" w:hAnsi="Times New Roman"/>
          <w:sz w:val="28"/>
          <w:szCs w:val="28"/>
        </w:rPr>
        <w:br/>
      </w:r>
      <w:r w:rsidRPr="00C02C57">
        <w:rPr>
          <w:rStyle w:val="butback1"/>
          <w:rFonts w:ascii="Times New Roman" w:eastAsiaTheme="majorEastAsia" w:hAnsi="Times New Roman"/>
          <w:sz w:val="28"/>
          <w:szCs w:val="28"/>
          <w:u w:val="single"/>
        </w:rPr>
        <w:t>^</w:t>
      </w:r>
      <w:r w:rsidRPr="00C02C57">
        <w:rPr>
          <w:rStyle w:val="submenu-table"/>
          <w:rFonts w:ascii="Times New Roman" w:hAnsi="Times New Roman"/>
          <w:sz w:val="28"/>
          <w:szCs w:val="28"/>
          <w:u w:val="single"/>
        </w:rPr>
        <w:t>Основные направления воспитательной работы:</w:t>
      </w:r>
      <w:r w:rsidRPr="00C02C57">
        <w:rPr>
          <w:rFonts w:ascii="Times New Roman" w:hAnsi="Times New Roman"/>
          <w:b/>
          <w:sz w:val="28"/>
          <w:szCs w:val="28"/>
        </w:rPr>
        <w:br/>
      </w:r>
      <w:r w:rsidRPr="00C02C57">
        <w:rPr>
          <w:rFonts w:ascii="Times New Roman" w:hAnsi="Times New Roman"/>
          <w:sz w:val="28"/>
          <w:szCs w:val="28"/>
        </w:rPr>
        <w:t>-развитие познавательной активности учащихся;</w:t>
      </w:r>
      <w:r w:rsidRPr="00C02C57">
        <w:rPr>
          <w:rFonts w:ascii="Times New Roman" w:hAnsi="Times New Roman"/>
          <w:sz w:val="28"/>
          <w:szCs w:val="28"/>
        </w:rPr>
        <w:br/>
        <w:t>-формирование гуманистического отношения к окружающим;</w:t>
      </w:r>
      <w:r w:rsidRPr="00C02C57">
        <w:rPr>
          <w:rFonts w:ascii="Times New Roman" w:hAnsi="Times New Roman"/>
          <w:sz w:val="28"/>
          <w:szCs w:val="28"/>
        </w:rPr>
        <w:br/>
        <w:t xml:space="preserve">-формирование нравственных качеств личности, в которых концентрируется отношение их к действительности, к другим людям и к самим себе. </w:t>
      </w:r>
      <w:r w:rsidRPr="00C02C57">
        <w:rPr>
          <w:rFonts w:ascii="Times New Roman" w:hAnsi="Times New Roman"/>
          <w:sz w:val="28"/>
          <w:szCs w:val="28"/>
        </w:rPr>
        <w:br/>
      </w:r>
      <w:r w:rsidRPr="00C02C57">
        <w:rPr>
          <w:rStyle w:val="butback1"/>
          <w:rFonts w:ascii="Times New Roman" w:eastAsiaTheme="majorEastAsia" w:hAnsi="Times New Roman"/>
          <w:sz w:val="28"/>
          <w:szCs w:val="28"/>
          <w:u w:val="single"/>
        </w:rPr>
        <w:t>^</w:t>
      </w:r>
      <w:r w:rsidRPr="00C02C57">
        <w:rPr>
          <w:rStyle w:val="submenu-table"/>
          <w:rFonts w:ascii="Times New Roman" w:hAnsi="Times New Roman"/>
          <w:sz w:val="28"/>
          <w:szCs w:val="28"/>
          <w:u w:val="single"/>
        </w:rPr>
        <w:t>В течение года на рабочих совещаниях и заседаниях методического объединения рассматривать и заслушивать:</w:t>
      </w:r>
      <w:r w:rsidRPr="00C02C57">
        <w:rPr>
          <w:rFonts w:ascii="Times New Roman" w:hAnsi="Times New Roman"/>
          <w:b/>
          <w:sz w:val="28"/>
          <w:szCs w:val="28"/>
        </w:rPr>
        <w:br/>
      </w:r>
      <w:r w:rsidRPr="00C02C57">
        <w:rPr>
          <w:rFonts w:ascii="Times New Roman" w:hAnsi="Times New Roman"/>
          <w:sz w:val="28"/>
          <w:szCs w:val="28"/>
        </w:rPr>
        <w:t>– информацию о новинках методической литературы;</w:t>
      </w:r>
      <w:r w:rsidRPr="00C02C57">
        <w:rPr>
          <w:rFonts w:ascii="Times New Roman" w:hAnsi="Times New Roman"/>
          <w:sz w:val="28"/>
          <w:szCs w:val="28"/>
        </w:rPr>
        <w:br/>
        <w:t>– выступления классных руководителей: «Из опыта работы с классным коллективом».</w:t>
      </w:r>
      <w:r w:rsidRPr="00C02C57">
        <w:rPr>
          <w:rFonts w:ascii="Times New Roman" w:hAnsi="Times New Roman"/>
          <w:sz w:val="28"/>
          <w:szCs w:val="28"/>
        </w:rPr>
        <w:br/>
        <w:t>– давать открытые внеклассные мероприятия;</w:t>
      </w:r>
      <w:r w:rsidRPr="00C02C57">
        <w:rPr>
          <w:rFonts w:ascii="Times New Roman" w:hAnsi="Times New Roman"/>
          <w:sz w:val="28"/>
          <w:szCs w:val="28"/>
        </w:rPr>
        <w:br/>
        <w:t>– организовать смотр портфолио классного коллектива;</w:t>
      </w:r>
      <w:r w:rsidRPr="00C02C57">
        <w:rPr>
          <w:rFonts w:ascii="Times New Roman" w:hAnsi="Times New Roman"/>
          <w:sz w:val="28"/>
          <w:szCs w:val="28"/>
        </w:rPr>
        <w:br/>
      </w:r>
    </w:p>
    <w:p w:rsidR="00BF0F4E" w:rsidRPr="00C02C57" w:rsidRDefault="00BF0F4E" w:rsidP="00BF0F4E">
      <w:pPr>
        <w:pStyle w:val="af6"/>
        <w:jc w:val="center"/>
        <w:rPr>
          <w:rFonts w:ascii="Times New Roman" w:hAnsi="Times New Roman"/>
          <w:b/>
          <w:sz w:val="28"/>
          <w:szCs w:val="28"/>
        </w:rPr>
      </w:pPr>
      <w:r w:rsidRPr="00C02C57">
        <w:rPr>
          <w:rFonts w:ascii="Times New Roman" w:hAnsi="Times New Roman"/>
          <w:b/>
          <w:sz w:val="28"/>
          <w:szCs w:val="28"/>
        </w:rPr>
        <w:t>Работа с родителями</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Работа с родителями всегда является значимой, ведь от того как складываются отношения между учителями, учениками и их родителями зависит успешность воспитания и обучения. Основными формами работы являются родительские собрания, родительские комитеты классов и школы, общешкольное собрание родителей. Родители входят в Совет школы, председатель родительского комитета школы участвует в работе Совета профилактики и в ШВР. Конечно, очень важны и индивидуальные беседы с родителями. </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lastRenderedPageBreak/>
        <w:t>Главной задачей в прошедшем году было привлечь как можно больше родителей к жизни классов и школы. Для ее решения было сделано много: все кл. рук. проводили род. собрания, индивидуальную работу, собирали родительские комитеты  классов, добивались участия родителей во внеклассных, общешкольных мероприятиях; директором школы Куценко Т. Н., были проведены  заседания родительского комитета школы.</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Наиболее активны родители учеников начальной школы, а чем взрослее дети, тем все реже родители появляются на родительских собраниях и тем более редко участвуют в жизни класса и школы. Почему? Этот вопрос наш педагогический коллектив пытается решить на протяжении нескольких лет. И прошедший год показал, что работа над этой проблемой еще недостаточна. Поэтому необходимо использовать новые формы работы с родителями, чаще поощрять их за сотрудничество, поздравлять с различными праздниками не только на уровне классного руководителя, а на уровне директора школы.</w:t>
      </w:r>
    </w:p>
    <w:p w:rsidR="00BF0F4E" w:rsidRPr="00C02C57" w:rsidRDefault="00BF0F4E" w:rsidP="00BF0F4E">
      <w:pPr>
        <w:pStyle w:val="af6"/>
        <w:jc w:val="center"/>
        <w:rPr>
          <w:rFonts w:ascii="Times New Roman" w:hAnsi="Times New Roman"/>
          <w:b/>
          <w:sz w:val="28"/>
          <w:szCs w:val="28"/>
        </w:rPr>
      </w:pPr>
      <w:r w:rsidRPr="00C02C57">
        <w:rPr>
          <w:rFonts w:ascii="Times New Roman" w:hAnsi="Times New Roman"/>
          <w:b/>
          <w:sz w:val="28"/>
          <w:szCs w:val="28"/>
        </w:rPr>
        <w:t>Внеурочная деятельность и дополнительное образование</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Всего в МБОУООШ№</w:t>
      </w:r>
      <w:r w:rsidR="00525061" w:rsidRPr="00C02C57">
        <w:rPr>
          <w:rFonts w:ascii="Times New Roman" w:hAnsi="Times New Roman"/>
          <w:sz w:val="28"/>
          <w:szCs w:val="28"/>
        </w:rPr>
        <w:t xml:space="preserve"> </w:t>
      </w:r>
      <w:r w:rsidRPr="00C02C57">
        <w:rPr>
          <w:rFonts w:ascii="Times New Roman" w:hAnsi="Times New Roman"/>
          <w:sz w:val="28"/>
          <w:szCs w:val="28"/>
        </w:rPr>
        <w:t>9 204 учащихся.</w:t>
      </w:r>
    </w:p>
    <w:p w:rsidR="00BF0F4E" w:rsidRPr="00C02C57" w:rsidRDefault="00BF0F4E" w:rsidP="00BF0F4E">
      <w:pPr>
        <w:pStyle w:val="af6"/>
        <w:ind w:firstLine="708"/>
        <w:jc w:val="both"/>
        <w:rPr>
          <w:rFonts w:ascii="Times New Roman" w:hAnsi="Times New Roman"/>
          <w:b/>
          <w:bCs/>
          <w:sz w:val="28"/>
          <w:szCs w:val="28"/>
        </w:rPr>
      </w:pPr>
      <w:r w:rsidRPr="00C02C57">
        <w:rPr>
          <w:rFonts w:ascii="Times New Roman" w:hAnsi="Times New Roman"/>
          <w:sz w:val="28"/>
          <w:szCs w:val="28"/>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(ООП) начального общего образования (НОО) реализуется в школе, в том числе, и через внеурочную деятельность. </w:t>
      </w:r>
      <w:r w:rsidRPr="00C02C57">
        <w:rPr>
          <w:rFonts w:ascii="Times New Roman" w:hAnsi="Times New Roman"/>
          <w:bCs/>
          <w:sz w:val="28"/>
          <w:szCs w:val="28"/>
        </w:rPr>
        <w:t>Внеурочная деятельность</w:t>
      </w:r>
      <w:r w:rsidRPr="00C02C57">
        <w:rPr>
          <w:rFonts w:ascii="Times New Roman" w:hAnsi="Times New Roman"/>
          <w:sz w:val="28"/>
          <w:szCs w:val="28"/>
        </w:rPr>
        <w:t> в рамках реализации ФГОС НОО направлена на достижение планируемых результатов освоения основной образовательной программы начального общего образования и позволяет решить ряд важных задач:</w:t>
      </w:r>
    </w:p>
    <w:p w:rsidR="00BF0F4E" w:rsidRPr="00C02C57" w:rsidRDefault="00BF0F4E" w:rsidP="00BF0F4E">
      <w:pPr>
        <w:pStyle w:val="af6"/>
        <w:ind w:firstLine="708"/>
        <w:jc w:val="both"/>
        <w:rPr>
          <w:rFonts w:ascii="Times New Roman" w:hAnsi="Times New Roman"/>
          <w:b/>
          <w:bCs/>
          <w:sz w:val="28"/>
          <w:szCs w:val="28"/>
        </w:rPr>
      </w:pPr>
      <w:r w:rsidRPr="00C02C57">
        <w:rPr>
          <w:rFonts w:ascii="Times New Roman" w:hAnsi="Times New Roman"/>
          <w:b/>
          <w:bCs/>
          <w:sz w:val="28"/>
          <w:szCs w:val="28"/>
        </w:rPr>
        <w:t>-</w:t>
      </w:r>
      <w:r w:rsidRPr="00C02C57">
        <w:rPr>
          <w:rFonts w:ascii="Times New Roman" w:hAnsi="Times New Roman"/>
          <w:sz w:val="28"/>
          <w:szCs w:val="28"/>
        </w:rPr>
        <w:t>обеспечивает благоприятную адаптацию ребенка в школе;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          - снижает учебную нагрузку обучающихся;</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          - улучшает условия для развития ребенка.</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Стандарты второго поколения предполагают реализацию в образовательном учреждении не только урочную, но внеурочную деятельность, которая организуется по направлениям развития личности:</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спортивно-оздоровительное;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духовно-нравственное;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социальное;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общеинтеллектуальное;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общекультурное.</w:t>
      </w:r>
    </w:p>
    <w:p w:rsidR="00BF0F4E" w:rsidRPr="00C02C57" w:rsidRDefault="00BF0F4E" w:rsidP="00BF0F4E">
      <w:pPr>
        <w:shd w:val="clear" w:color="auto" w:fill="FFFFFF"/>
        <w:spacing w:after="0" w:line="240" w:lineRule="auto"/>
        <w:ind w:firstLine="708"/>
        <w:jc w:val="both"/>
        <w:rPr>
          <w:rFonts w:ascii="Times New Roman" w:hAnsi="Times New Roman" w:cs="Times New Roman"/>
          <w:color w:val="000000" w:themeColor="text1"/>
          <w:sz w:val="28"/>
          <w:szCs w:val="28"/>
        </w:rPr>
      </w:pPr>
      <w:r w:rsidRPr="00C02C57">
        <w:rPr>
          <w:rFonts w:ascii="Times New Roman" w:hAnsi="Times New Roman" w:cs="Times New Roman"/>
          <w:sz w:val="28"/>
          <w:szCs w:val="28"/>
        </w:rPr>
        <w:t>Содержание внеурочной деятельности в МБОУООШ №9 складывалось из пожеланий родителей и детей.  Для этого были проведены мониторинги запросов родителей и учащихся. Одним из приоритетных направлений является практическая реализация здорового образа жизни, особое внимание уделяется общеинтеллектуальному направлению и духовно-нравственному. Особую актуальность в рамках реализации основной образовательной программы приобрела проектная деятельность</w:t>
      </w:r>
      <w:r w:rsidRPr="00C02C57">
        <w:rPr>
          <w:rFonts w:ascii="Times New Roman" w:hAnsi="Times New Roman" w:cs="Times New Roman"/>
          <w:color w:val="000000"/>
          <w:sz w:val="28"/>
          <w:szCs w:val="28"/>
        </w:rPr>
        <w:t xml:space="preserve">. В этом году в учебные планы внеурочной деятельности была включена финансовая грамотность. </w:t>
      </w:r>
      <w:r w:rsidRPr="00C02C57">
        <w:rPr>
          <w:rFonts w:ascii="Times New Roman" w:hAnsi="Times New Roman" w:cs="Times New Roman"/>
          <w:color w:val="000000" w:themeColor="text1"/>
          <w:sz w:val="28"/>
          <w:szCs w:val="28"/>
        </w:rPr>
        <w:t>Ц</w:t>
      </w:r>
      <w:r w:rsidRPr="00C02C57">
        <w:rPr>
          <w:rFonts w:ascii="Times New Roman" w:hAnsi="Times New Roman" w:cs="Times New Roman"/>
          <w:color w:val="000000" w:themeColor="text1"/>
          <w:sz w:val="28"/>
          <w:szCs w:val="28"/>
          <w:shd w:val="clear" w:color="auto" w:fill="FFFFFF"/>
        </w:rPr>
        <w:t>елью изучения курса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lastRenderedPageBreak/>
        <w:t xml:space="preserve">На начало 2020-2021 учебного года все учителя разработали рабочие программы для реализации основных направлений организации внеурочной деятельности, которые были утверждены приказом по школе. </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Составлено и утверждено директором школы расписание занятий по внеурочной деятельности в 1-4 классах, 5-9 классов. Расписание доведено до сведения каждого родителя, находится на стенде в фойе школы, а также размещено на сайте школы.</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Занятия внеурочной деятельностью длятся по 35  минут и проводятся в оборудованных кабинетах школы, в библиотеке, в кабинете психологической разгрузки, в игровой, в тренажерном зале, на улице, в спортзале.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w:t>
      </w:r>
      <w:r w:rsidRPr="00C02C57">
        <w:rPr>
          <w:rFonts w:ascii="Times New Roman" w:hAnsi="Times New Roman"/>
          <w:sz w:val="28"/>
          <w:szCs w:val="28"/>
        </w:rPr>
        <w:tab/>
        <w:t>Внеурочная деятельность в школе осуществляется во второй половине дня. Для ее организации используются различные формы: экскурсии, кружки, конкурсы, соревнования, поисковые и проектные исследования, общественно-полезная практика.</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Внеурочная деятельность направлена на достижение результатов освоения основной программы. В первую очередь – это достижение личностных и метапредметных результатов. Это определяет и специфику внеурочной деятельности, в ходе которой обучающиеся должны научиться действовать, чувствовать, принимать решения. </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Также в рамках внеурочной деятельности ведется коррекционная работа с детьми, требующими особого внимания, психолого-педагогической коррекции. Таких детей в школе – 33 человека.  Большая воспитательная работа проводится на базе школьной библиотеки, которую дети посещают ежедневно.</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Анализ журналов внеурочной деятельности позволяет сделать вывод о 100%  посещаемости занятий. Они с желанием посещают занятия, им нравится разучивать новые музыкальные произведения, осваивать азы компьютерной грамотности, разучивать новые подвижные игры, способствующие развитию двигательных навыков и укреплению здоровью, изучать историю и культуру Кубани.</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w:t>
      </w:r>
      <w:r w:rsidRPr="00C02C57">
        <w:rPr>
          <w:rFonts w:ascii="Times New Roman" w:hAnsi="Times New Roman" w:cs="Times New Roman"/>
          <w:color w:val="000000"/>
          <w:sz w:val="28"/>
          <w:szCs w:val="28"/>
        </w:rPr>
        <w:tab/>
        <w:t>В школе в рамках внеурочной деятельности функционируют следующие кружки и клубы:</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b/>
          <w:color w:val="000000"/>
          <w:sz w:val="28"/>
          <w:szCs w:val="28"/>
        </w:rPr>
        <w:t>1 класс:</w:t>
      </w:r>
      <w:r w:rsidRPr="00C02C57">
        <w:rPr>
          <w:rFonts w:ascii="Times New Roman" w:hAnsi="Times New Roman" w:cs="Times New Roman"/>
          <w:color w:val="000000"/>
          <w:sz w:val="28"/>
          <w:szCs w:val="28"/>
        </w:rPr>
        <w:t xml:space="preserve"> «Мир вокруг нас», «Мой успех», «Занимательная математика», «Школа вежливых наук», «Спортивные игры»,«Финансовая грамотность». </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b/>
          <w:color w:val="000000"/>
          <w:sz w:val="28"/>
          <w:szCs w:val="28"/>
        </w:rPr>
        <w:t>2 класс:</w:t>
      </w:r>
      <w:r w:rsidRPr="00C02C57">
        <w:rPr>
          <w:rFonts w:ascii="Times New Roman" w:hAnsi="Times New Roman" w:cs="Times New Roman"/>
          <w:color w:val="000000"/>
          <w:sz w:val="28"/>
          <w:szCs w:val="28"/>
        </w:rPr>
        <w:t xml:space="preserve"> «Юный эколог», «Мой успех», Школа вежливых наук», «Литературное чтение на родом языке», «Спортивные игры», «Мурзилка и компания», «Финансовая грамотность». </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b/>
          <w:color w:val="000000"/>
          <w:sz w:val="28"/>
          <w:szCs w:val="28"/>
        </w:rPr>
        <w:t>3 класс (казачий):</w:t>
      </w:r>
      <w:r w:rsidRPr="00C02C57">
        <w:rPr>
          <w:rFonts w:ascii="Times New Roman" w:hAnsi="Times New Roman" w:cs="Times New Roman"/>
          <w:color w:val="000000"/>
          <w:sz w:val="28"/>
          <w:szCs w:val="28"/>
        </w:rPr>
        <w:t xml:space="preserve"> «Мой успех», «Мурзилка и компания», Клуб «История и культура кубанского казачества», «Основы православной культуры», «Казачьи спортивные игры».</w:t>
      </w:r>
    </w:p>
    <w:p w:rsidR="00BF0F4E" w:rsidRPr="00C02C57" w:rsidRDefault="00BF0F4E" w:rsidP="00BF0F4E">
      <w:pPr>
        <w:spacing w:after="0" w:line="240" w:lineRule="auto"/>
        <w:jc w:val="both"/>
        <w:rPr>
          <w:rFonts w:ascii="Times New Roman" w:hAnsi="Times New Roman" w:cs="Times New Roman"/>
          <w:b/>
          <w:color w:val="000000"/>
          <w:sz w:val="28"/>
          <w:szCs w:val="28"/>
        </w:rPr>
      </w:pPr>
      <w:r w:rsidRPr="00C02C57">
        <w:rPr>
          <w:rFonts w:ascii="Times New Roman" w:hAnsi="Times New Roman" w:cs="Times New Roman"/>
          <w:b/>
          <w:color w:val="000000"/>
          <w:sz w:val="28"/>
          <w:szCs w:val="28"/>
        </w:rPr>
        <w:t xml:space="preserve">4 класс (казачий): </w:t>
      </w:r>
      <w:r w:rsidRPr="00C02C57">
        <w:rPr>
          <w:rFonts w:ascii="Times New Roman" w:hAnsi="Times New Roman" w:cs="Times New Roman"/>
          <w:color w:val="000000" w:themeColor="text1"/>
          <w:sz w:val="28"/>
          <w:szCs w:val="28"/>
        </w:rPr>
        <w:t xml:space="preserve">клуб «История и культура кубанского казачества», «Юный шахматист», «Казачьи спортивные игры», </w:t>
      </w:r>
      <w:r w:rsidRPr="00C02C57">
        <w:rPr>
          <w:rFonts w:ascii="Times New Roman" w:hAnsi="Times New Roman" w:cs="Times New Roman"/>
          <w:b/>
          <w:color w:val="000000" w:themeColor="text1"/>
          <w:sz w:val="28"/>
          <w:szCs w:val="28"/>
        </w:rPr>
        <w:t>«</w:t>
      </w:r>
      <w:r w:rsidRPr="00C02C57">
        <w:rPr>
          <w:rFonts w:ascii="Times New Roman" w:hAnsi="Times New Roman" w:cs="Times New Roman"/>
          <w:color w:val="000000" w:themeColor="text1"/>
          <w:sz w:val="28"/>
          <w:szCs w:val="28"/>
        </w:rPr>
        <w:t>Основы православной культуры», «Казачьи спортивные игры».</w:t>
      </w:r>
    </w:p>
    <w:p w:rsidR="00BF0F4E" w:rsidRPr="00C02C57" w:rsidRDefault="00BF0F4E" w:rsidP="00BF0F4E">
      <w:pPr>
        <w:spacing w:after="0" w:line="240" w:lineRule="auto"/>
        <w:jc w:val="both"/>
        <w:rPr>
          <w:rFonts w:ascii="Times New Roman" w:hAnsi="Times New Roman" w:cs="Times New Roman"/>
          <w:b/>
          <w:color w:val="000000" w:themeColor="text1"/>
          <w:sz w:val="28"/>
          <w:szCs w:val="28"/>
        </w:rPr>
      </w:pPr>
      <w:r w:rsidRPr="00C02C57">
        <w:rPr>
          <w:rFonts w:ascii="Times New Roman" w:hAnsi="Times New Roman" w:cs="Times New Roman"/>
          <w:color w:val="000000" w:themeColor="text1"/>
          <w:sz w:val="28"/>
          <w:szCs w:val="28"/>
        </w:rPr>
        <w:t>5</w:t>
      </w:r>
      <w:r w:rsidRPr="00C02C57">
        <w:rPr>
          <w:rFonts w:ascii="Times New Roman" w:hAnsi="Times New Roman" w:cs="Times New Roman"/>
          <w:b/>
          <w:color w:val="000000" w:themeColor="text1"/>
          <w:sz w:val="28"/>
          <w:szCs w:val="28"/>
        </w:rPr>
        <w:t xml:space="preserve"> класс (казачий):</w:t>
      </w:r>
    </w:p>
    <w:p w:rsidR="00BF0F4E" w:rsidRPr="00C02C57" w:rsidRDefault="00BF0F4E" w:rsidP="00BF0F4E">
      <w:pPr>
        <w:spacing w:after="0" w:line="240" w:lineRule="auto"/>
        <w:jc w:val="both"/>
        <w:rPr>
          <w:rFonts w:ascii="Times New Roman" w:hAnsi="Times New Roman" w:cs="Times New Roman"/>
          <w:color w:val="000000" w:themeColor="text1"/>
          <w:sz w:val="28"/>
          <w:szCs w:val="28"/>
        </w:rPr>
      </w:pPr>
      <w:r w:rsidRPr="00C02C57">
        <w:rPr>
          <w:rFonts w:ascii="Times New Roman" w:hAnsi="Times New Roman" w:cs="Times New Roman"/>
          <w:color w:val="000000" w:themeColor="text1"/>
          <w:sz w:val="28"/>
          <w:szCs w:val="28"/>
        </w:rPr>
        <w:t>«Финансовая грамотность»</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клуб «История и культура кубанского казачества»</w:t>
      </w:r>
      <w:r w:rsidRPr="00C02C57">
        <w:rPr>
          <w:rFonts w:ascii="Times New Roman" w:hAnsi="Times New Roman" w:cs="Times New Roman"/>
          <w:color w:val="000000"/>
          <w:sz w:val="28"/>
          <w:szCs w:val="28"/>
        </w:rPr>
        <w:t xml:space="preserve">, </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themeColor="text1"/>
          <w:sz w:val="28"/>
          <w:szCs w:val="28"/>
        </w:rPr>
        <w:lastRenderedPageBreak/>
        <w:t>«Основы православной культуры»</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«Казачьи спортивные игры»</w:t>
      </w:r>
      <w:r w:rsidRPr="00C02C57">
        <w:rPr>
          <w:rFonts w:ascii="Times New Roman" w:hAnsi="Times New Roman" w:cs="Times New Roman"/>
          <w:color w:val="000000"/>
          <w:sz w:val="28"/>
          <w:szCs w:val="28"/>
        </w:rPr>
        <w:t>, Кружок «ЮИД», «Я принимаю вызов»</w:t>
      </w:r>
    </w:p>
    <w:p w:rsidR="00BF0F4E" w:rsidRPr="00C02C57" w:rsidRDefault="00BF0F4E" w:rsidP="00BF0F4E">
      <w:pPr>
        <w:spacing w:after="0" w:line="240" w:lineRule="auto"/>
        <w:jc w:val="both"/>
        <w:rPr>
          <w:rFonts w:ascii="Times New Roman" w:hAnsi="Times New Roman" w:cs="Times New Roman"/>
          <w:b/>
          <w:color w:val="000000"/>
          <w:sz w:val="28"/>
          <w:szCs w:val="28"/>
        </w:rPr>
      </w:pPr>
      <w:r w:rsidRPr="00C02C57">
        <w:rPr>
          <w:rFonts w:ascii="Times New Roman" w:hAnsi="Times New Roman" w:cs="Times New Roman"/>
          <w:b/>
          <w:color w:val="000000"/>
          <w:sz w:val="28"/>
          <w:szCs w:val="28"/>
        </w:rPr>
        <w:t xml:space="preserve">6 класс: </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themeColor="text1"/>
          <w:sz w:val="28"/>
          <w:szCs w:val="28"/>
        </w:rPr>
        <w:t>«Финансовая грамотность»</w:t>
      </w:r>
      <w:r w:rsidRPr="00C02C57">
        <w:rPr>
          <w:rFonts w:ascii="Times New Roman" w:hAnsi="Times New Roman" w:cs="Times New Roman"/>
          <w:color w:val="000000"/>
          <w:sz w:val="28"/>
          <w:szCs w:val="28"/>
        </w:rPr>
        <w:t xml:space="preserve">, </w:t>
      </w:r>
      <w:r w:rsidRPr="00C02C57">
        <w:rPr>
          <w:rFonts w:ascii="Times New Roman" w:hAnsi="Times New Roman" w:cs="Times New Roman"/>
          <w:noProof/>
          <w:color w:val="000000" w:themeColor="text1"/>
          <w:sz w:val="28"/>
          <w:szCs w:val="28"/>
        </w:rPr>
        <w:t>«Я принимаю вызов»</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Кружок «ЮИД»</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«Занимательная информатика»</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«Общая физическая подготовка»</w:t>
      </w:r>
      <w:r w:rsidRPr="00C02C57">
        <w:rPr>
          <w:rFonts w:ascii="Times New Roman" w:hAnsi="Times New Roman" w:cs="Times New Roman"/>
          <w:color w:val="000000"/>
          <w:sz w:val="28"/>
          <w:szCs w:val="28"/>
        </w:rPr>
        <w:t>» Помоги себе сам», Кружок «ДЮП»</w:t>
      </w:r>
    </w:p>
    <w:p w:rsidR="00BF0F4E" w:rsidRPr="00C02C57" w:rsidRDefault="00BF0F4E" w:rsidP="00BF0F4E">
      <w:pPr>
        <w:spacing w:after="0" w:line="240" w:lineRule="auto"/>
        <w:jc w:val="both"/>
        <w:rPr>
          <w:rFonts w:ascii="Times New Roman" w:hAnsi="Times New Roman" w:cs="Times New Roman"/>
          <w:b/>
          <w:color w:val="000000"/>
          <w:sz w:val="28"/>
          <w:szCs w:val="28"/>
        </w:rPr>
      </w:pPr>
      <w:r w:rsidRPr="00C02C57">
        <w:rPr>
          <w:rFonts w:ascii="Times New Roman" w:hAnsi="Times New Roman" w:cs="Times New Roman"/>
          <w:b/>
          <w:color w:val="000000"/>
          <w:sz w:val="28"/>
          <w:szCs w:val="28"/>
        </w:rPr>
        <w:t>7 класс:</w:t>
      </w:r>
    </w:p>
    <w:p w:rsidR="00BF0F4E" w:rsidRPr="00C02C57" w:rsidRDefault="00BF0F4E" w:rsidP="00BF0F4E">
      <w:pPr>
        <w:spacing w:after="0" w:line="240" w:lineRule="auto"/>
        <w:jc w:val="both"/>
        <w:rPr>
          <w:rFonts w:ascii="Times New Roman" w:hAnsi="Times New Roman" w:cs="Times New Roman"/>
          <w:color w:val="000000" w:themeColor="text1"/>
          <w:sz w:val="28"/>
          <w:szCs w:val="28"/>
        </w:rPr>
      </w:pPr>
      <w:r w:rsidRPr="00C02C57">
        <w:rPr>
          <w:rFonts w:ascii="Times New Roman" w:hAnsi="Times New Roman" w:cs="Times New Roman"/>
          <w:color w:val="000000" w:themeColor="text1"/>
          <w:sz w:val="28"/>
          <w:szCs w:val="28"/>
        </w:rPr>
        <w:t>«Общая физическая подготовка»,«Финансовая грамотность»</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«Занимательная математика»</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клуб «История и культура кубанского казачества»</w:t>
      </w:r>
    </w:p>
    <w:p w:rsidR="00BF0F4E" w:rsidRPr="00C02C57" w:rsidRDefault="00BF0F4E" w:rsidP="00BF0F4E">
      <w:pPr>
        <w:spacing w:after="0" w:line="240" w:lineRule="auto"/>
        <w:jc w:val="both"/>
        <w:rPr>
          <w:rFonts w:ascii="Times New Roman" w:hAnsi="Times New Roman" w:cs="Times New Roman"/>
          <w:b/>
          <w:color w:val="000000" w:themeColor="text1"/>
          <w:sz w:val="28"/>
          <w:szCs w:val="28"/>
        </w:rPr>
      </w:pPr>
      <w:r w:rsidRPr="00C02C57">
        <w:rPr>
          <w:rFonts w:ascii="Times New Roman" w:hAnsi="Times New Roman" w:cs="Times New Roman"/>
          <w:b/>
          <w:color w:val="000000" w:themeColor="text1"/>
          <w:sz w:val="28"/>
          <w:szCs w:val="28"/>
        </w:rPr>
        <w:t>8 класс:</w:t>
      </w:r>
    </w:p>
    <w:p w:rsidR="00BF0F4E" w:rsidRPr="00C02C57" w:rsidRDefault="00BF0F4E" w:rsidP="00BF0F4E">
      <w:pPr>
        <w:spacing w:after="0" w:line="240" w:lineRule="auto"/>
        <w:rPr>
          <w:rFonts w:ascii="Times New Roman" w:hAnsi="Times New Roman" w:cs="Times New Roman"/>
          <w:color w:val="000000" w:themeColor="text1"/>
          <w:sz w:val="28"/>
          <w:szCs w:val="28"/>
        </w:rPr>
      </w:pPr>
      <w:r w:rsidRPr="00C02C57">
        <w:rPr>
          <w:rFonts w:ascii="Times New Roman" w:hAnsi="Times New Roman" w:cs="Times New Roman"/>
          <w:color w:val="000000" w:themeColor="text1"/>
          <w:sz w:val="28"/>
          <w:szCs w:val="28"/>
        </w:rPr>
        <w:t>«Химия вокруг нас»</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«Юные инспектора движения»</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«Юный шахматист»</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«Я – гражданин России»</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«Общая физическая подготовка»</w:t>
      </w:r>
      <w:r w:rsidRPr="00C02C57">
        <w:rPr>
          <w:rFonts w:ascii="Times New Roman" w:hAnsi="Times New Roman" w:cs="Times New Roman"/>
          <w:color w:val="000000"/>
          <w:sz w:val="28"/>
          <w:szCs w:val="28"/>
        </w:rPr>
        <w:t xml:space="preserve">. </w:t>
      </w:r>
    </w:p>
    <w:p w:rsidR="00BF0F4E" w:rsidRPr="00C02C57" w:rsidRDefault="00BF0F4E" w:rsidP="00BF0F4E">
      <w:pPr>
        <w:spacing w:after="0" w:line="240" w:lineRule="auto"/>
        <w:jc w:val="both"/>
        <w:rPr>
          <w:rFonts w:ascii="Times New Roman" w:hAnsi="Times New Roman" w:cs="Times New Roman"/>
          <w:b/>
          <w:color w:val="000000" w:themeColor="text1"/>
          <w:sz w:val="28"/>
          <w:szCs w:val="28"/>
        </w:rPr>
      </w:pPr>
      <w:r w:rsidRPr="00C02C57">
        <w:rPr>
          <w:rFonts w:ascii="Times New Roman" w:hAnsi="Times New Roman" w:cs="Times New Roman"/>
          <w:b/>
          <w:color w:val="000000" w:themeColor="text1"/>
          <w:sz w:val="28"/>
          <w:szCs w:val="28"/>
        </w:rPr>
        <w:t>9 класс:</w:t>
      </w:r>
    </w:p>
    <w:p w:rsidR="00BF0F4E" w:rsidRPr="00C02C57" w:rsidRDefault="00BF0F4E" w:rsidP="00BF0F4E">
      <w:pPr>
        <w:spacing w:after="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themeColor="text1"/>
          <w:sz w:val="28"/>
          <w:szCs w:val="28"/>
        </w:rPr>
        <w:t>«Я – гражданин России»</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«Черчение и графика»</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«Юный исследователь»</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w:t>
      </w:r>
      <w:r w:rsidRPr="00C02C57">
        <w:rPr>
          <w:rFonts w:ascii="Times New Roman" w:hAnsi="Times New Roman" w:cs="Times New Roman"/>
          <w:noProof/>
          <w:color w:val="000000" w:themeColor="text1"/>
          <w:sz w:val="28"/>
          <w:szCs w:val="28"/>
        </w:rPr>
        <w:t>Радуга творчества»</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«Занимательная риторика»</w:t>
      </w:r>
      <w:r w:rsidRPr="00C02C57">
        <w:rPr>
          <w:rFonts w:ascii="Times New Roman" w:hAnsi="Times New Roman" w:cs="Times New Roman"/>
          <w:color w:val="000000"/>
          <w:sz w:val="28"/>
          <w:szCs w:val="28"/>
        </w:rPr>
        <w:t xml:space="preserve">, </w:t>
      </w:r>
      <w:r w:rsidRPr="00C02C57">
        <w:rPr>
          <w:rFonts w:ascii="Times New Roman" w:hAnsi="Times New Roman" w:cs="Times New Roman"/>
          <w:color w:val="000000" w:themeColor="text1"/>
          <w:sz w:val="28"/>
          <w:szCs w:val="28"/>
        </w:rPr>
        <w:t>«Общая физическая подготовка»</w:t>
      </w:r>
      <w:r w:rsidRPr="00C02C57">
        <w:rPr>
          <w:rFonts w:ascii="Times New Roman" w:hAnsi="Times New Roman" w:cs="Times New Roman"/>
          <w:color w:val="000000"/>
          <w:sz w:val="28"/>
          <w:szCs w:val="28"/>
        </w:rPr>
        <w:t>.</w:t>
      </w:r>
    </w:p>
    <w:p w:rsidR="00BF0F4E" w:rsidRPr="00C02C57" w:rsidRDefault="00BF0F4E" w:rsidP="00BF0F4E">
      <w:pPr>
        <w:pStyle w:val="af3"/>
        <w:shd w:val="clear" w:color="auto" w:fill="FFFEF6"/>
        <w:spacing w:before="0" w:beforeAutospacing="0" w:after="0" w:afterAutospacing="0"/>
        <w:ind w:firstLine="708"/>
        <w:jc w:val="both"/>
        <w:rPr>
          <w:rStyle w:val="af4"/>
          <w:b w:val="0"/>
          <w:color w:val="000000" w:themeColor="text1"/>
          <w:sz w:val="28"/>
          <w:szCs w:val="28"/>
          <w:shd w:val="clear" w:color="auto" w:fill="FFFFFF"/>
        </w:rPr>
      </w:pPr>
      <w:r w:rsidRPr="00C02C57">
        <w:rPr>
          <w:color w:val="000000" w:themeColor="text1"/>
          <w:sz w:val="28"/>
          <w:szCs w:val="28"/>
        </w:rPr>
        <w:t xml:space="preserve">Также в МБОУООШ №9 ведется работа в рамках сетевого взаимодействия с </w:t>
      </w:r>
      <w:r w:rsidRPr="00C02C57">
        <w:rPr>
          <w:rStyle w:val="af4"/>
          <w:color w:val="000000" w:themeColor="text1"/>
          <w:sz w:val="28"/>
          <w:szCs w:val="28"/>
        </w:rPr>
        <w:t xml:space="preserve">МКУ ДО "Дом детского и юношеского туризмаи экскурсий (Юных туристов)". Школа обеспечена необходимым оборудованием для проведения занятий, охват учащихся туризмом составляет 21%. Результатом сотрудничества с </w:t>
      </w:r>
      <w:r w:rsidRPr="00C02C57">
        <w:rPr>
          <w:color w:val="000000" w:themeColor="text1"/>
          <w:sz w:val="28"/>
          <w:szCs w:val="28"/>
        </w:rPr>
        <w:t>ЦД(Ю)НТ Центр детского юношеского                              научно-технического творчества - охват учащихся программами технической направленности - 31%. Заключен договор о сетевом взаимодействии с м</w:t>
      </w:r>
      <w:r w:rsidRPr="00C02C57">
        <w:rPr>
          <w:rStyle w:val="af4"/>
          <w:color w:val="000000" w:themeColor="text1"/>
          <w:sz w:val="28"/>
          <w:szCs w:val="28"/>
          <w:shd w:val="clear" w:color="auto" w:fill="FFFFFF"/>
        </w:rPr>
        <w:t>униципальным казённым учреждениедополнительного образования</w:t>
      </w:r>
      <w:r w:rsidRPr="00C02C57">
        <w:rPr>
          <w:b/>
          <w:color w:val="000000" w:themeColor="text1"/>
          <w:sz w:val="28"/>
          <w:szCs w:val="28"/>
        </w:rPr>
        <w:br/>
      </w:r>
      <w:r w:rsidRPr="00C02C57">
        <w:rPr>
          <w:rStyle w:val="af4"/>
          <w:color w:val="000000" w:themeColor="text1"/>
          <w:sz w:val="28"/>
          <w:szCs w:val="28"/>
          <w:shd w:val="clear" w:color="auto" w:fill="FFFFFF"/>
        </w:rPr>
        <w:t>детско-юношеская спортивная школа «Олимп», на базе школы ведется спортивная секция «Тхэквондо», охват учащихся составляет 41%.</w:t>
      </w:r>
    </w:p>
    <w:p w:rsidR="00BF0F4E" w:rsidRPr="00C02C57" w:rsidRDefault="00BF0F4E" w:rsidP="00BF0F4E">
      <w:pPr>
        <w:spacing w:after="0" w:line="240" w:lineRule="auto"/>
        <w:ind w:firstLine="709"/>
        <w:jc w:val="both"/>
        <w:rPr>
          <w:rFonts w:ascii="Times New Roman" w:hAnsi="Times New Roman" w:cs="Times New Roman"/>
          <w:sz w:val="28"/>
          <w:szCs w:val="28"/>
        </w:rPr>
      </w:pPr>
      <w:r w:rsidRPr="00C02C57">
        <w:rPr>
          <w:rStyle w:val="af4"/>
          <w:rFonts w:ascii="Times New Roman" w:hAnsi="Times New Roman"/>
          <w:color w:val="000000" w:themeColor="text1"/>
          <w:sz w:val="28"/>
          <w:szCs w:val="28"/>
          <w:shd w:val="clear" w:color="auto" w:fill="FFFFFF"/>
        </w:rPr>
        <w:t xml:space="preserve">Школа уже пять лет  тесно сотрудничает с </w:t>
      </w:r>
      <w:r w:rsidRPr="00C02C57">
        <w:rPr>
          <w:rFonts w:ascii="Times New Roman" w:hAnsi="Times New Roman" w:cs="Times New Roman"/>
          <w:sz w:val="28"/>
          <w:szCs w:val="28"/>
        </w:rPr>
        <w:t xml:space="preserve">ГБПОУ КК АЛХТ. Учащиеся школы принимают активное участие в профильных сменах Школьного лесничества «Лесная экспедиция», которые  проводятся на базе Апшеронского лесхоз-техникума. Преподаватели техникума проводят для ребят интересные занятия, а также профессиональные пробы по специальностям, которые предлагает техникум. В конце смены учащиеся защищают итоговые проекты и получают сертификаты.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color w:val="000000" w:themeColor="text1"/>
          <w:sz w:val="28"/>
          <w:szCs w:val="28"/>
        </w:rPr>
        <w:tab/>
      </w:r>
    </w:p>
    <w:p w:rsidR="00BF0F4E" w:rsidRPr="00C02C57" w:rsidRDefault="00BF0F4E" w:rsidP="00BF0F4E">
      <w:pPr>
        <w:pStyle w:val="af6"/>
        <w:jc w:val="center"/>
        <w:rPr>
          <w:rFonts w:ascii="Times New Roman" w:hAnsi="Times New Roman"/>
          <w:b/>
          <w:color w:val="5F497A" w:themeColor="accent4" w:themeShade="BF"/>
          <w:sz w:val="28"/>
          <w:szCs w:val="28"/>
        </w:rPr>
      </w:pPr>
      <w:r w:rsidRPr="00C02C57">
        <w:rPr>
          <w:rFonts w:ascii="Times New Roman" w:hAnsi="Times New Roman"/>
          <w:b/>
          <w:color w:val="5F497A" w:themeColor="accent4" w:themeShade="BF"/>
          <w:sz w:val="28"/>
          <w:szCs w:val="28"/>
        </w:rPr>
        <w:t>Ученическое школьное самоуправление</w:t>
      </w:r>
    </w:p>
    <w:p w:rsidR="00BF0F4E" w:rsidRPr="00C02C57" w:rsidRDefault="00BF0F4E" w:rsidP="00BF0F4E">
      <w:pPr>
        <w:pStyle w:val="af3"/>
        <w:spacing w:before="0" w:beforeAutospacing="0" w:after="0" w:afterAutospacing="0"/>
        <w:ind w:firstLine="540"/>
        <w:jc w:val="both"/>
        <w:rPr>
          <w:sz w:val="28"/>
          <w:szCs w:val="28"/>
        </w:rPr>
      </w:pPr>
      <w:r w:rsidRPr="00C02C57">
        <w:rPr>
          <w:sz w:val="28"/>
          <w:szCs w:val="28"/>
        </w:rPr>
        <w:t xml:space="preserve">Современная школа – это сложная социально-педагогическая система, включающая педагогический, ученический и родительский коллективы, различные объединения и организации школьных работников и учащихся. Ученическое самоуправление, действующее в нашей школе,  позволяет успешно решать такие задачи, как развитие и сплочение детского коллектива, формирование социально-активной личности ученика, демократизация школьной жизни. Участвуя в работе органов школьного самоуправления, учащиеся  приобретают целый ряд привычек и навыков, умений и знаний. У них развиваются определенные нравственные качества и черты характера. В течение 2020-2021 </w:t>
      </w:r>
      <w:r w:rsidRPr="00C02C57">
        <w:rPr>
          <w:sz w:val="28"/>
          <w:szCs w:val="28"/>
        </w:rPr>
        <w:lastRenderedPageBreak/>
        <w:t>учебного года с помощью ученического самоуправления создавались условия, способствующие непрерывному личностному росту каждого школьника.</w:t>
      </w:r>
    </w:p>
    <w:p w:rsidR="00BF0F4E" w:rsidRPr="00C02C57" w:rsidRDefault="00BF0F4E" w:rsidP="00BF0F4E">
      <w:pPr>
        <w:spacing w:after="0" w:line="240" w:lineRule="auto"/>
        <w:ind w:firstLine="540"/>
        <w:jc w:val="both"/>
        <w:rPr>
          <w:rFonts w:ascii="Times New Roman" w:hAnsi="Times New Roman" w:cs="Times New Roman"/>
          <w:sz w:val="28"/>
          <w:szCs w:val="28"/>
        </w:rPr>
      </w:pPr>
      <w:r w:rsidRPr="00C02C57">
        <w:rPr>
          <w:rFonts w:ascii="Times New Roman" w:hAnsi="Times New Roman" w:cs="Times New Roman"/>
          <w:sz w:val="28"/>
          <w:szCs w:val="28"/>
        </w:rPr>
        <w:t xml:space="preserve">Ребята принимали активное участие в подготовке и проведении общешкольных торжественных линеек, при подготовке были задействованы учащиеся начальной иосновной школы. </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Приоритетным направлениемв организации внеурочной работы было привлечение учеников в работу Ученического самоуправления школы. </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Лидером школы стал  ученик9 класса Прудников Вячеслав. Он стала первым помощником при организации различных школьных мероприятий, как классным руководителям школы, так и заместителю директора по ВР. </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xml:space="preserve">Заседания ученического совета проходили по мере необходимости, но не реже одного раза в месяц. На них ребята обсуждали планы работы, анализировались текущие дела, решались проблемные вопросы. </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Очень серьезно, с соблюдением всех правил, прошли выборы лидера школы. Все учащиеся приняли участие, оправдала надежды учеников. Самым масштабным делом УСШ стал день самоуправления в школе, посвященный Дню учителя. Старшеклассники на конкурсной основе выбирали дублеров учителей, администрации. Очень серьезно готовились учащиеся к урокам, которые прошли по расписанию, на переменах дублеры администрации поддерживали порядок. Обсуждая итоги дня, ребята отметили, что профессия учителя не только важна, но и очень сложна. Некоторые заявили, что хотели бы попробовать себя в профессии учителя.</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Таким образом, работу УСШ можно признать удовлетворительной.</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Проанализировав работу УСШ, были сделаны выводы:</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-для повышения активности членов УСШ использовать новые формы работы (волонтерское движение, выступление агитбригад и др.);</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-привлечь членов самоуправления к контролю за дежурством по школе, за внешним видом учащихся, наличию ученических билетов;</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-возродить проведение тематических вечеров в школе;</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-поощрение самых активных ребят;</w:t>
      </w:r>
    </w:p>
    <w:p w:rsidR="00BF0F4E" w:rsidRPr="00C02C57" w:rsidRDefault="00BF0F4E" w:rsidP="00BF0F4E">
      <w:pPr>
        <w:pStyle w:val="af6"/>
        <w:jc w:val="both"/>
        <w:rPr>
          <w:rFonts w:ascii="Times New Roman" w:hAnsi="Times New Roman"/>
          <w:sz w:val="28"/>
          <w:szCs w:val="28"/>
        </w:rPr>
      </w:pPr>
      <w:r w:rsidRPr="00C02C57">
        <w:rPr>
          <w:rFonts w:ascii="Times New Roman" w:hAnsi="Times New Roman"/>
          <w:sz w:val="28"/>
          <w:szCs w:val="28"/>
        </w:rPr>
        <w:t>- сотрудничество с УСШ других школ Нефтегорского поселения.</w:t>
      </w:r>
    </w:p>
    <w:p w:rsidR="00BF0F4E" w:rsidRPr="00C02C57" w:rsidRDefault="00BF0F4E" w:rsidP="00BF0F4E">
      <w:pPr>
        <w:pStyle w:val="aff8"/>
        <w:jc w:val="both"/>
        <w:rPr>
          <w:rFonts w:ascii="Times New Roman" w:hAnsi="Times New Roman"/>
          <w:sz w:val="28"/>
          <w:szCs w:val="28"/>
        </w:rPr>
      </w:pPr>
    </w:p>
    <w:p w:rsidR="00BF0F4E" w:rsidRPr="00C02C57" w:rsidRDefault="00BF0F4E" w:rsidP="00BF0F4E">
      <w:pPr>
        <w:spacing w:after="0" w:line="240" w:lineRule="auto"/>
        <w:jc w:val="center"/>
        <w:rPr>
          <w:rFonts w:ascii="Times New Roman" w:hAnsi="Times New Roman" w:cs="Times New Roman"/>
          <w:b/>
          <w:sz w:val="32"/>
          <w:szCs w:val="28"/>
        </w:rPr>
      </w:pPr>
      <w:r w:rsidRPr="00C02C57">
        <w:rPr>
          <w:rFonts w:ascii="Times New Roman" w:hAnsi="Times New Roman" w:cs="Times New Roman"/>
          <w:b/>
          <w:sz w:val="32"/>
          <w:szCs w:val="28"/>
        </w:rPr>
        <w:t xml:space="preserve">Организация работы классов казачьей направленности </w:t>
      </w:r>
    </w:p>
    <w:p w:rsidR="00BF0F4E" w:rsidRPr="00C02C57" w:rsidRDefault="00BF0F4E" w:rsidP="00BF0F4E">
      <w:pPr>
        <w:shd w:val="clear" w:color="auto" w:fill="FFFFFF"/>
        <w:spacing w:after="0" w:line="240" w:lineRule="auto"/>
        <w:ind w:firstLine="567"/>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В настоящее время огромное внимание уделяется патриотическомувоспитанию подрастающего поколения, которое всегда являлось важнейшимфактором нравственного здоровья любого общества. </w:t>
      </w:r>
    </w:p>
    <w:p w:rsidR="00BF0F4E" w:rsidRPr="00C02C57" w:rsidRDefault="00BF0F4E" w:rsidP="00BF0F4E">
      <w:pPr>
        <w:shd w:val="clear" w:color="auto" w:fill="FFFFFF"/>
        <w:spacing w:after="0" w:line="240" w:lineRule="auto"/>
        <w:ind w:firstLine="567"/>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Казачье воспитание – это система, которая предусматривает формированиеи развитие социально значимых ценностей, гражданственности и патриотизма. Всредствах, основанных на казачьих народных традициях, заложены огромныевозможности для позитивного воздействия на духовный мир и физическоесостояние подрастающего поколения.</w:t>
      </w:r>
    </w:p>
    <w:p w:rsidR="00BF0F4E" w:rsidRPr="00C02C57" w:rsidRDefault="00BF0F4E" w:rsidP="00BF0F4E">
      <w:pPr>
        <w:shd w:val="clear" w:color="auto" w:fill="FFFFFF"/>
        <w:spacing w:after="0" w:line="240" w:lineRule="auto"/>
        <w:ind w:firstLine="567"/>
        <w:jc w:val="both"/>
        <w:rPr>
          <w:rFonts w:ascii="Times New Roman" w:hAnsi="Times New Roman" w:cs="Times New Roman"/>
          <w:color w:val="000000"/>
          <w:sz w:val="28"/>
          <w:szCs w:val="28"/>
        </w:rPr>
      </w:pPr>
      <w:r w:rsidRPr="00C02C57">
        <w:rPr>
          <w:rFonts w:ascii="Times New Roman" w:hAnsi="Times New Roman" w:cs="Times New Roman"/>
          <w:sz w:val="28"/>
          <w:szCs w:val="28"/>
        </w:rPr>
        <w:t>МБОУООШ №9 –сельская школа, которая является социокультурным центром станицы Нефтяной. Система всей воспитательной работы школы строится на</w:t>
      </w:r>
      <w:r w:rsidRPr="00C02C57">
        <w:rPr>
          <w:rFonts w:ascii="Times New Roman" w:hAnsi="Times New Roman" w:cs="Times New Roman"/>
          <w:color w:val="000000"/>
          <w:sz w:val="28"/>
          <w:szCs w:val="28"/>
        </w:rPr>
        <w:t xml:space="preserve"> основе преемственности поколений с сохранением культурных и национальных традиций. </w:t>
      </w:r>
    </w:p>
    <w:p w:rsidR="00BF0F4E" w:rsidRPr="00C02C57" w:rsidRDefault="00BF0F4E" w:rsidP="00BF0F4E">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rPr>
        <w:lastRenderedPageBreak/>
        <w:t>В 2020-2021 учебном году в МБОУ ООШ № 9 функционировали три класса казачьей направленности: 3 «А» класс - классный руководитель  Сафонова Людмила Геннадьевна; 4 «А»класс - классный руководитель Бреус Ирина Николаевна; 5 «А» класс -классный руководитель Солоненко Ольга Васильевна. В классах казачьей направленности обучается 72 учащихся, из них 47 мальчиков и 25 девочек.</w:t>
      </w:r>
    </w:p>
    <w:p w:rsidR="00BF0F4E" w:rsidRPr="00C02C57" w:rsidRDefault="00BF0F4E" w:rsidP="00525061">
      <w:pPr>
        <w:spacing w:after="0" w:line="240" w:lineRule="auto"/>
        <w:ind w:firstLine="567"/>
        <w:jc w:val="center"/>
        <w:rPr>
          <w:rFonts w:ascii="Times New Roman" w:hAnsi="Times New Roman" w:cs="Times New Roman"/>
          <w:b/>
          <w:i/>
          <w:sz w:val="24"/>
          <w:szCs w:val="28"/>
        </w:rPr>
      </w:pPr>
      <w:r w:rsidRPr="00C02C57">
        <w:rPr>
          <w:rFonts w:ascii="Times New Roman" w:hAnsi="Times New Roman" w:cs="Times New Roman"/>
          <w:b/>
          <w:i/>
          <w:sz w:val="24"/>
          <w:szCs w:val="28"/>
        </w:rPr>
        <w:t>Численный состав классов</w:t>
      </w:r>
    </w:p>
    <w:tbl>
      <w:tblPr>
        <w:tblStyle w:val="a5"/>
        <w:tblW w:w="0" w:type="auto"/>
        <w:jc w:val="center"/>
        <w:tblLook w:val="04A0" w:firstRow="1" w:lastRow="0" w:firstColumn="1" w:lastColumn="0" w:noHBand="0" w:noVBand="1"/>
      </w:tblPr>
      <w:tblGrid>
        <w:gridCol w:w="1217"/>
        <w:gridCol w:w="2529"/>
        <w:gridCol w:w="2594"/>
        <w:gridCol w:w="2713"/>
      </w:tblGrid>
      <w:tr w:rsidR="00BF0F4E" w:rsidRPr="00C02C57" w:rsidTr="00BF0F4E">
        <w:trPr>
          <w:jc w:val="center"/>
        </w:trPr>
        <w:tc>
          <w:tcPr>
            <w:tcW w:w="1217"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Класс</w:t>
            </w:r>
          </w:p>
        </w:tc>
        <w:tc>
          <w:tcPr>
            <w:tcW w:w="2529"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Всего учащихся</w:t>
            </w:r>
          </w:p>
        </w:tc>
        <w:tc>
          <w:tcPr>
            <w:tcW w:w="2594"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Мальчиков</w:t>
            </w:r>
          </w:p>
        </w:tc>
        <w:tc>
          <w:tcPr>
            <w:tcW w:w="2713"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Девочек</w:t>
            </w:r>
          </w:p>
        </w:tc>
      </w:tr>
      <w:tr w:rsidR="00BF0F4E" w:rsidRPr="00C02C57" w:rsidTr="00BF0F4E">
        <w:trPr>
          <w:jc w:val="center"/>
        </w:trPr>
        <w:tc>
          <w:tcPr>
            <w:tcW w:w="1217"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3</w:t>
            </w:r>
          </w:p>
        </w:tc>
        <w:tc>
          <w:tcPr>
            <w:tcW w:w="2529"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23</w:t>
            </w:r>
          </w:p>
        </w:tc>
        <w:tc>
          <w:tcPr>
            <w:tcW w:w="2594"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16</w:t>
            </w:r>
          </w:p>
        </w:tc>
        <w:tc>
          <w:tcPr>
            <w:tcW w:w="2713"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7</w:t>
            </w:r>
          </w:p>
        </w:tc>
      </w:tr>
      <w:tr w:rsidR="00BF0F4E" w:rsidRPr="00C02C57" w:rsidTr="00BF0F4E">
        <w:trPr>
          <w:jc w:val="center"/>
        </w:trPr>
        <w:tc>
          <w:tcPr>
            <w:tcW w:w="1217"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4</w:t>
            </w:r>
          </w:p>
        </w:tc>
        <w:tc>
          <w:tcPr>
            <w:tcW w:w="2529"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20</w:t>
            </w:r>
          </w:p>
        </w:tc>
        <w:tc>
          <w:tcPr>
            <w:tcW w:w="2594"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11</w:t>
            </w:r>
          </w:p>
        </w:tc>
        <w:tc>
          <w:tcPr>
            <w:tcW w:w="2713"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9</w:t>
            </w:r>
          </w:p>
        </w:tc>
      </w:tr>
      <w:tr w:rsidR="00BF0F4E" w:rsidRPr="00C02C57" w:rsidTr="00BF0F4E">
        <w:trPr>
          <w:jc w:val="center"/>
        </w:trPr>
        <w:tc>
          <w:tcPr>
            <w:tcW w:w="1217"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5</w:t>
            </w:r>
          </w:p>
        </w:tc>
        <w:tc>
          <w:tcPr>
            <w:tcW w:w="2529"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27</w:t>
            </w:r>
          </w:p>
        </w:tc>
        <w:tc>
          <w:tcPr>
            <w:tcW w:w="2594"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19</w:t>
            </w:r>
          </w:p>
        </w:tc>
        <w:tc>
          <w:tcPr>
            <w:tcW w:w="2713" w:type="dxa"/>
          </w:tcPr>
          <w:p w:rsidR="00BF0F4E" w:rsidRPr="00C02C57" w:rsidRDefault="00BF0F4E" w:rsidP="00BF0F4E">
            <w:pPr>
              <w:jc w:val="center"/>
              <w:rPr>
                <w:rFonts w:ascii="Times New Roman" w:hAnsi="Times New Roman" w:cs="Times New Roman"/>
                <w:szCs w:val="28"/>
              </w:rPr>
            </w:pPr>
            <w:r w:rsidRPr="00C02C57">
              <w:rPr>
                <w:rFonts w:ascii="Times New Roman" w:hAnsi="Times New Roman" w:cs="Times New Roman"/>
                <w:szCs w:val="28"/>
              </w:rPr>
              <w:t>8</w:t>
            </w:r>
          </w:p>
        </w:tc>
      </w:tr>
    </w:tbl>
    <w:p w:rsidR="00BF0F4E" w:rsidRPr="00C02C57" w:rsidRDefault="00BF0F4E" w:rsidP="00BF0F4E">
      <w:pPr>
        <w:pStyle w:val="af3"/>
        <w:shd w:val="clear" w:color="auto" w:fill="FFFFFF"/>
        <w:spacing w:before="0" w:beforeAutospacing="0" w:after="0" w:afterAutospacing="0"/>
        <w:ind w:firstLine="567"/>
        <w:jc w:val="both"/>
        <w:rPr>
          <w:color w:val="000000"/>
          <w:sz w:val="28"/>
        </w:rPr>
      </w:pPr>
      <w:r w:rsidRPr="00C02C57">
        <w:rPr>
          <w:sz w:val="28"/>
          <w:szCs w:val="28"/>
        </w:rPr>
        <w:t>С целью формирования у обучающихся ценностных ориентиров и нравственных норм, основанных на культурно — исторических и духовных традициях России и Кубани; более тесного сотрудничества семьи и школы, с целью повышения воспитательного потенциала семьи </w:t>
      </w:r>
      <w:r w:rsidRPr="00C02C57">
        <w:rPr>
          <w:rStyle w:val="af4"/>
          <w:sz w:val="28"/>
          <w:szCs w:val="28"/>
        </w:rPr>
        <w:t>в МБОУ ООШ№9 разработана программа духовно-нравственного воспитания школьников «Мы с тобой-казаки!»,</w:t>
      </w:r>
      <w:r w:rsidRPr="00C02C57">
        <w:rPr>
          <w:sz w:val="28"/>
          <w:szCs w:val="28"/>
        </w:rPr>
        <w:t xml:space="preserve"> которая построена на основе православных и духовных традиций казачества. Помимо этого,деятельность классов </w:t>
      </w:r>
      <w:r w:rsidRPr="00C02C57">
        <w:rPr>
          <w:color w:val="000000"/>
          <w:sz w:val="28"/>
          <w:szCs w:val="28"/>
        </w:rPr>
        <w:t>казачьей направленности осуществляется в соответствии с разработанным планом учебно-воспитательной работы, направлена на решение задач духовно-нравственного</w:t>
      </w:r>
      <w:r w:rsidRPr="00C02C57">
        <w:rPr>
          <w:color w:val="000000"/>
          <w:sz w:val="28"/>
        </w:rPr>
        <w:t xml:space="preserve">, </w:t>
      </w:r>
      <w:r w:rsidRPr="00C02C57">
        <w:rPr>
          <w:color w:val="000000"/>
          <w:sz w:val="28"/>
          <w:szCs w:val="28"/>
        </w:rPr>
        <w:t>патриотического воспитания, развития у учащихся интереса к истории и культуре кубанского казачества, сохранения, развития, пропаганды традиций Кубани. В основе работы с юными казачатами лежит тесное сотрудничество школы с казачьим обществом и добровольческим поисковым отрядом пгт Нефтегорск. В развитии деятельности классов активное участие принимают родители учащихся</w:t>
      </w:r>
      <w:r w:rsidRPr="00C02C57">
        <w:rPr>
          <w:color w:val="000000"/>
          <w:sz w:val="28"/>
        </w:rPr>
        <w:t xml:space="preserve">. </w:t>
      </w:r>
    </w:p>
    <w:p w:rsidR="00BF0F4E" w:rsidRPr="00C02C57" w:rsidRDefault="00BF0F4E" w:rsidP="00BF0F4E">
      <w:pPr>
        <w:pStyle w:val="c0"/>
        <w:shd w:val="clear" w:color="auto" w:fill="FFFFFF"/>
        <w:spacing w:before="0" w:beforeAutospacing="0" w:after="0" w:afterAutospacing="0"/>
        <w:ind w:firstLine="567"/>
        <w:jc w:val="both"/>
        <w:rPr>
          <w:color w:val="000000"/>
          <w:sz w:val="22"/>
          <w:szCs w:val="22"/>
        </w:rPr>
      </w:pPr>
      <w:r w:rsidRPr="00C02C57">
        <w:rPr>
          <w:rStyle w:val="c1"/>
          <w:color w:val="000000"/>
          <w:sz w:val="28"/>
          <w:szCs w:val="28"/>
        </w:rPr>
        <w:t>Учебно-воспитательная и образовательная деятельность казачьих   классов направлена на формирование гражданина, которому свойственны:</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 патриотизм, уважение к истории и культуре Отечества, родному краю, ощущения себя хозяином страны, края, своего населенного пункта;</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 моральная стойкость, традиционные нравственные ценности, развитие гражданского самосознания, законопослушность, способность отстаивать свои и уважать права других;</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 политическая культура и способность к осознанному социально-политическому выбору.</w:t>
      </w:r>
    </w:p>
    <w:p w:rsidR="00BF0F4E" w:rsidRPr="00C02C57" w:rsidRDefault="00BF0F4E" w:rsidP="00BF0F4E">
      <w:pPr>
        <w:pStyle w:val="c0"/>
        <w:shd w:val="clear" w:color="auto" w:fill="FFFFFF"/>
        <w:spacing w:before="0" w:beforeAutospacing="0" w:after="0" w:afterAutospacing="0"/>
        <w:ind w:firstLine="709"/>
        <w:jc w:val="both"/>
        <w:rPr>
          <w:color w:val="000000"/>
          <w:sz w:val="22"/>
          <w:szCs w:val="22"/>
        </w:rPr>
      </w:pPr>
      <w:r w:rsidRPr="00C02C57">
        <w:rPr>
          <w:rStyle w:val="c1"/>
          <w:color w:val="000000"/>
          <w:sz w:val="28"/>
          <w:szCs w:val="28"/>
        </w:rPr>
        <w:t>Основными задачами казачьих  классов наряду с обеспечением современного общего образования является:</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1. воспитание учащегося на духовных и нравственных основах казачества, обеспечивающих действенное служение Отечеству;</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2. физическое и военно-патриотическое воспитание, подготовка учащихся к службе в вооружённых силах РФ;</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3. воспитание гражданственности любви к Родине на примерах истории развития кубанского казачества, его традиций и культуры;</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4. формирование гражданского самосознания. Ответственности за судьбу Родины;</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5. возрождение духовных: исторических и военно-патриотических традиций кубанского казачества;</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lastRenderedPageBreak/>
        <w:t>6. приобщение детей к общечеловеческим ценностям, к православным традициям казачества, чему способствует изучение основ православной культуры;</w:t>
      </w:r>
    </w:p>
    <w:p w:rsidR="00BF0F4E" w:rsidRPr="00C02C57" w:rsidRDefault="00BF0F4E" w:rsidP="00BF0F4E">
      <w:pPr>
        <w:pStyle w:val="c0"/>
        <w:shd w:val="clear" w:color="auto" w:fill="FFFFFF"/>
        <w:spacing w:before="0" w:beforeAutospacing="0" w:after="0" w:afterAutospacing="0"/>
        <w:jc w:val="both"/>
        <w:rPr>
          <w:color w:val="000000"/>
          <w:sz w:val="22"/>
          <w:szCs w:val="22"/>
        </w:rPr>
      </w:pPr>
      <w:r w:rsidRPr="00C02C57">
        <w:rPr>
          <w:rStyle w:val="c1"/>
          <w:color w:val="000000"/>
          <w:sz w:val="28"/>
          <w:szCs w:val="28"/>
        </w:rPr>
        <w:t>7. формирование здорового образа жизни, выработка у учащихся активной жизненной позиции, сознательной дисциплины, мотивации на учебную деятельность.</w:t>
      </w:r>
    </w:p>
    <w:p w:rsidR="00BF0F4E" w:rsidRPr="00C02C57" w:rsidRDefault="00BF0F4E" w:rsidP="00BF0F4E">
      <w:pPr>
        <w:pStyle w:val="c0"/>
        <w:shd w:val="clear" w:color="auto" w:fill="FFFFFF"/>
        <w:spacing w:before="0" w:beforeAutospacing="0" w:after="0" w:afterAutospacing="0"/>
        <w:ind w:firstLine="567"/>
        <w:jc w:val="both"/>
        <w:rPr>
          <w:rStyle w:val="c1"/>
          <w:color w:val="000000"/>
          <w:sz w:val="28"/>
          <w:szCs w:val="28"/>
        </w:rPr>
      </w:pPr>
      <w:r w:rsidRPr="00C02C57">
        <w:rPr>
          <w:rStyle w:val="c1"/>
          <w:color w:val="000000"/>
          <w:sz w:val="28"/>
          <w:szCs w:val="28"/>
        </w:rPr>
        <w:t>Обучение в классе казачьей направленности осуществляется в соответствии с федеральным базисным планом по общеобразовательным   программам основного  и  среднего (полного) общего  образования  и  программ  регионального  компонента (ОРКСЭ, кубановедение).</w:t>
      </w:r>
    </w:p>
    <w:p w:rsidR="00BF0F4E" w:rsidRPr="00C02C57" w:rsidRDefault="00BF0F4E" w:rsidP="00BF0F4E">
      <w:pPr>
        <w:pStyle w:val="c0"/>
        <w:shd w:val="clear" w:color="auto" w:fill="FFFFFF"/>
        <w:spacing w:before="0" w:beforeAutospacing="0" w:after="0" w:afterAutospacing="0"/>
        <w:ind w:firstLine="567"/>
        <w:jc w:val="both"/>
        <w:rPr>
          <w:rStyle w:val="c1"/>
          <w:color w:val="000000"/>
          <w:sz w:val="28"/>
          <w:szCs w:val="28"/>
        </w:rPr>
      </w:pPr>
      <w:r w:rsidRPr="00C02C57">
        <w:rPr>
          <w:rStyle w:val="c1"/>
          <w:color w:val="000000"/>
          <w:sz w:val="28"/>
          <w:szCs w:val="28"/>
        </w:rPr>
        <w:t>Активное  участие  в воспитании казачат  принимает первый заместитель атамана  Апшеронского казачьего общества  по работе  с  молодёжью и патриотическому воспитанию Звездилин Владимир Борисович; настоятель Свято-Покровского прихода, благочинный Апшеронского района протоиерей Виктор Бондурко.</w:t>
      </w:r>
    </w:p>
    <w:p w:rsidR="00BF0F4E" w:rsidRPr="00C02C57" w:rsidRDefault="00BF0F4E" w:rsidP="00BF0F4E">
      <w:pPr>
        <w:pStyle w:val="c0"/>
        <w:shd w:val="clear" w:color="auto" w:fill="FFFFFF"/>
        <w:spacing w:before="0" w:beforeAutospacing="0" w:after="0" w:afterAutospacing="0"/>
        <w:ind w:firstLine="567"/>
        <w:jc w:val="both"/>
        <w:rPr>
          <w:sz w:val="28"/>
          <w:szCs w:val="28"/>
        </w:rPr>
      </w:pPr>
      <w:r w:rsidRPr="00C02C57">
        <w:rPr>
          <w:rStyle w:val="c1"/>
          <w:color w:val="000000"/>
          <w:sz w:val="28"/>
          <w:szCs w:val="28"/>
        </w:rPr>
        <w:t xml:space="preserve">Кроме обязательных предметов  базисного  плана,  в рамках федерального государственного образовательного стандарта  проводятся  внеурочные занятия: </w:t>
      </w:r>
      <w:r w:rsidRPr="00C02C57">
        <w:rPr>
          <w:sz w:val="28"/>
          <w:szCs w:val="28"/>
          <w:shd w:val="clear" w:color="auto" w:fill="FFFFFF"/>
        </w:rPr>
        <w:t xml:space="preserve"> казачьи спортивные игры (Муратова К.А.);  </w:t>
      </w:r>
      <w:r w:rsidRPr="00C02C57">
        <w:rPr>
          <w:sz w:val="28"/>
          <w:szCs w:val="28"/>
        </w:rPr>
        <w:t>клуб «История и культура кубанского казачества» (Сафонова Л.Г, Буткова К.Р.); основы православной культуры (Золотова З.В.).</w:t>
      </w:r>
    </w:p>
    <w:p w:rsidR="00BF0F4E" w:rsidRPr="00C02C57" w:rsidRDefault="00BF0F4E" w:rsidP="00BF0F4E">
      <w:pPr>
        <w:pStyle w:val="c0"/>
        <w:shd w:val="clear" w:color="auto" w:fill="FFFFFF"/>
        <w:spacing w:before="0" w:beforeAutospacing="0" w:after="0" w:afterAutospacing="0"/>
        <w:ind w:firstLine="567"/>
        <w:jc w:val="both"/>
        <w:rPr>
          <w:color w:val="000000"/>
          <w:sz w:val="28"/>
          <w:szCs w:val="28"/>
        </w:rPr>
      </w:pPr>
      <w:r w:rsidRPr="00C02C57">
        <w:rPr>
          <w:sz w:val="28"/>
          <w:szCs w:val="28"/>
        </w:rPr>
        <w:t>Использование сетевого взаимодействия в деятельности школы способствует расширению социальных, педагогических возможностей, границ взаимодействия. Сетевое взаимодействие казачьих классов организовано со школой искусств х.Николаенко, МКУ «СКО» ст. Нефтяной, Апшеронским историко-краеведческим музеем, МКУДДиЮТиЭ пгт.Нефтегорск. Особенность модели, реализуемой в МБОУООШ №9: сочетание возможностей сетевого взаимодействия, в том числе сетевого межведомственного взаимодействия, с возможностями социального партнерства.</w:t>
      </w:r>
    </w:p>
    <w:p w:rsidR="00BF0F4E" w:rsidRPr="00C02C57" w:rsidRDefault="00BF0F4E" w:rsidP="00BF0F4E">
      <w:pPr>
        <w:pStyle w:val="af3"/>
        <w:shd w:val="clear" w:color="auto" w:fill="FFFFFF"/>
        <w:spacing w:before="0" w:beforeAutospacing="0" w:after="0" w:afterAutospacing="0"/>
        <w:ind w:firstLine="567"/>
        <w:jc w:val="both"/>
        <w:rPr>
          <w:color w:val="000000"/>
          <w:sz w:val="28"/>
          <w:szCs w:val="28"/>
          <w:shd w:val="clear" w:color="auto" w:fill="FFFFFF"/>
        </w:rPr>
      </w:pPr>
      <w:r w:rsidRPr="00C02C57">
        <w:rPr>
          <w:color w:val="000000"/>
          <w:sz w:val="28"/>
          <w:szCs w:val="28"/>
          <w:shd w:val="clear" w:color="auto" w:fill="FFFFFF"/>
        </w:rPr>
        <w:t xml:space="preserve">В 2020-2021 учебном году учащиеся классов  казачьей  направленности приняли активное  участие  в мероприятиях различного уровня. </w:t>
      </w:r>
      <w:r w:rsidRPr="00C02C57">
        <w:rPr>
          <w:color w:val="000000"/>
          <w:sz w:val="28"/>
          <w:szCs w:val="28"/>
        </w:rPr>
        <w:t xml:space="preserve">В сентябре в рамках празднования 83-летию образования Краснодарского края ребята приняли участие в общешкольной линейке «С Днем рождения, Краснодарский край!», в классах казачьей направленности проведен классный час по теме: «Имя тебе - Кубань». </w:t>
      </w:r>
    </w:p>
    <w:p w:rsidR="00BF0F4E" w:rsidRPr="00C02C57" w:rsidRDefault="00BF0F4E" w:rsidP="00BF0F4E">
      <w:pPr>
        <w:spacing w:after="0" w:line="240" w:lineRule="auto"/>
        <w:ind w:firstLine="567"/>
        <w:jc w:val="both"/>
        <w:rPr>
          <w:rFonts w:ascii="Times New Roman" w:hAnsi="Times New Roman" w:cs="Times New Roman"/>
          <w:color w:val="000000"/>
          <w:sz w:val="27"/>
          <w:szCs w:val="27"/>
        </w:rPr>
      </w:pPr>
      <w:r w:rsidRPr="00C02C57">
        <w:rPr>
          <w:rFonts w:ascii="Times New Roman" w:hAnsi="Times New Roman" w:cs="Times New Roman"/>
          <w:color w:val="000000"/>
          <w:sz w:val="28"/>
          <w:szCs w:val="28"/>
        </w:rPr>
        <w:t>В рамках мероприятий, посвященных празднованию Дня Матери,  </w:t>
      </w:r>
      <w:r w:rsidRPr="00C02C57">
        <w:rPr>
          <w:rFonts w:ascii="Times New Roman" w:hAnsi="Times New Roman" w:cs="Times New Roman"/>
          <w:color w:val="000000"/>
          <w:sz w:val="28"/>
        </w:rPr>
        <w:t> </w:t>
      </w:r>
      <w:r w:rsidRPr="00C02C57">
        <w:rPr>
          <w:rFonts w:ascii="Times New Roman" w:hAnsi="Times New Roman" w:cs="Times New Roman"/>
          <w:color w:val="000000"/>
          <w:sz w:val="28"/>
          <w:szCs w:val="28"/>
        </w:rPr>
        <w:t>классы казачьей направленности приняли активное участие в праздничном концерте «Любимым мамам посвящается…»</w:t>
      </w:r>
      <w:r w:rsidRPr="00C02C57">
        <w:rPr>
          <w:rFonts w:ascii="Times New Roman" w:hAnsi="Times New Roman" w:cs="Times New Roman"/>
          <w:color w:val="000000"/>
          <w:sz w:val="28"/>
        </w:rPr>
        <w:t>,</w:t>
      </w:r>
      <w:r w:rsidRPr="00C02C57">
        <w:rPr>
          <w:rFonts w:ascii="Times New Roman" w:hAnsi="Times New Roman" w:cs="Times New Roman"/>
          <w:color w:val="000000"/>
          <w:sz w:val="28"/>
          <w:szCs w:val="28"/>
        </w:rPr>
        <w:t> </w:t>
      </w:r>
      <w:r w:rsidRPr="00C02C57">
        <w:rPr>
          <w:rFonts w:ascii="Times New Roman" w:hAnsi="Times New Roman" w:cs="Times New Roman"/>
          <w:color w:val="000000"/>
          <w:sz w:val="28"/>
        </w:rPr>
        <w:t> </w:t>
      </w:r>
      <w:r w:rsidRPr="00C02C57">
        <w:rPr>
          <w:rFonts w:ascii="Times New Roman" w:hAnsi="Times New Roman" w:cs="Times New Roman"/>
          <w:color w:val="000000"/>
          <w:sz w:val="28"/>
          <w:szCs w:val="28"/>
        </w:rPr>
        <w:t>проведены классные часы «Славим имя матери!» с участием мам, </w:t>
      </w:r>
      <w:r w:rsidRPr="00C02C57">
        <w:rPr>
          <w:rFonts w:ascii="Times New Roman" w:hAnsi="Times New Roman" w:cs="Times New Roman"/>
          <w:color w:val="000000"/>
          <w:sz w:val="28"/>
        </w:rPr>
        <w:t> </w:t>
      </w:r>
      <w:r w:rsidRPr="00C02C57">
        <w:rPr>
          <w:rFonts w:ascii="Times New Roman" w:hAnsi="Times New Roman" w:cs="Times New Roman"/>
          <w:color w:val="000000"/>
          <w:sz w:val="28"/>
          <w:szCs w:val="28"/>
        </w:rPr>
        <w:t>учащимися оформлены альбомы «Моя мама лучшая на свете», изготовлены подарки для мам, подготовлены концертные номера</w:t>
      </w:r>
      <w:r w:rsidRPr="00C02C57">
        <w:rPr>
          <w:rFonts w:ascii="Times New Roman" w:hAnsi="Times New Roman" w:cs="Times New Roman"/>
          <w:color w:val="000000"/>
          <w:sz w:val="28"/>
        </w:rPr>
        <w:t>.</w:t>
      </w:r>
    </w:p>
    <w:p w:rsidR="00BF0F4E" w:rsidRPr="00C02C57" w:rsidRDefault="00BF0F4E" w:rsidP="00BF0F4E">
      <w:pPr>
        <w:spacing w:after="0" w:line="240" w:lineRule="auto"/>
        <w:ind w:firstLine="567"/>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В декабре 2020 года учащиеся школы приняли активное участие в региональной просветительской акции «Казачий диктант» для уч-ся 3-9 классов, всего в нем приняли участие 98 учащихся.</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В рамках празднования 76-летия Победы, учащиеся казачьих классов приняли активное участие в проектных сессиях «Взгляд в будущее» технической и гуманитарной направленности. Были изготовлены макеты военной техники, инсталляции городских улиц и макеты домов, разрушенных после авиаударов.</w:t>
      </w:r>
    </w:p>
    <w:p w:rsidR="00BF0F4E" w:rsidRPr="00C02C57" w:rsidRDefault="00BF0F4E" w:rsidP="00BF0F4E">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sz w:val="28"/>
          <w:szCs w:val="28"/>
          <w:shd w:val="clear" w:color="auto" w:fill="FFFFFF"/>
        </w:rPr>
        <w:lastRenderedPageBreak/>
        <w:t xml:space="preserve">Большое количество внеклассных мероприятий и классных часов для учащихся казачьих классов проходят не в классных кабинетах, а в школьной музейной комнате и  кабинете кубановедения. Здесь собраны учебные материалы по краеведению, произведения кубанских авторов. Постоянно действуют тематические выставки: «Кубань моя, жемчужина России», «Мой край родной», кроме того, в школьном музее имеются экспозиции, воссоздающие быт кубанского казачества: элементы казачьей хаты: плетень, прялка, макеты казачьих хат. Оформлен уголок боевой славы. Здесь представлены форма, награды, знаки отличия казаков, по эволюции которых можно проследить боевое прошлое малой родины. </w:t>
      </w:r>
    </w:p>
    <w:p w:rsidR="00BF0F4E" w:rsidRPr="00C02C57" w:rsidRDefault="00BF0F4E" w:rsidP="00BF0F4E">
      <w:pPr>
        <w:shd w:val="clear" w:color="auto" w:fill="FFFFFF"/>
        <w:spacing w:after="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Подводя итоги воспитательной работы за 2020–2021 учебного года, следует отметить, что педагогический коллектив школы стремился успешно реализовать намеченные планы, решать поставленные перед ним задачи.</w:t>
      </w:r>
    </w:p>
    <w:p w:rsidR="00BF0F4E" w:rsidRPr="00C02C57" w:rsidRDefault="00BF0F4E" w:rsidP="00BF0F4E">
      <w:pPr>
        <w:pStyle w:val="aff8"/>
        <w:jc w:val="center"/>
        <w:rPr>
          <w:rFonts w:ascii="Times New Roman" w:hAnsi="Times New Roman"/>
          <w:b/>
          <w:sz w:val="28"/>
          <w:szCs w:val="28"/>
        </w:rPr>
      </w:pPr>
      <w:r w:rsidRPr="00C02C57">
        <w:rPr>
          <w:rFonts w:ascii="Times New Roman" w:hAnsi="Times New Roman"/>
          <w:b/>
          <w:bCs/>
          <w:sz w:val="28"/>
          <w:szCs w:val="28"/>
        </w:rPr>
        <w:t>Система воспитательной работы в школе по направлениям</w:t>
      </w:r>
    </w:p>
    <w:p w:rsidR="00BF0F4E" w:rsidRPr="00C02C57" w:rsidRDefault="00BF0F4E" w:rsidP="00BF0F4E">
      <w:pPr>
        <w:spacing w:after="0" w:line="240" w:lineRule="auto"/>
        <w:ind w:left="720"/>
        <w:jc w:val="center"/>
        <w:rPr>
          <w:rFonts w:ascii="Times New Roman" w:hAnsi="Times New Roman" w:cs="Times New Roman"/>
          <w:b/>
          <w:sz w:val="28"/>
          <w:szCs w:val="28"/>
        </w:rPr>
      </w:pPr>
      <w:r w:rsidRPr="00C02C57">
        <w:rPr>
          <w:rFonts w:ascii="Times New Roman" w:hAnsi="Times New Roman" w:cs="Times New Roman"/>
          <w:b/>
          <w:sz w:val="28"/>
          <w:szCs w:val="28"/>
        </w:rPr>
        <w:t>Гражданско–патриотическое  направление</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sz w:val="28"/>
          <w:szCs w:val="28"/>
        </w:rPr>
        <w:t xml:space="preserve">В формировании и развитии личности учащихся школа ведущую роль отводит гражданско-патриотическому и духовно-нравственному, которые способствуют становлению социально значимых ценностей у подрастающего поколения. </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b/>
          <w:sz w:val="28"/>
          <w:szCs w:val="28"/>
        </w:rPr>
        <w:t>Цель:</w:t>
      </w:r>
      <w:r w:rsidRPr="00C02C57">
        <w:rPr>
          <w:rFonts w:ascii="Times New Roman" w:hAnsi="Times New Roman" w:cs="Times New Roman"/>
          <w:sz w:val="28"/>
          <w:szCs w:val="28"/>
        </w:rPr>
        <w:t xml:space="preserve"> воспитание осознания учащимися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родном крае, о героях Великой Отечественной Войны, работниках тыла, воспитание чуткости, доброты и милосердия.</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sz w:val="28"/>
          <w:szCs w:val="28"/>
        </w:rPr>
        <w:t xml:space="preserve">Педагогический коллектив школы стремится создать благоприятные условия для всестороннего развития личности каждого ученика. </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sz w:val="28"/>
          <w:szCs w:val="28"/>
        </w:rPr>
        <w:t xml:space="preserve">В </w:t>
      </w:r>
      <w:r w:rsidRPr="00C02C57">
        <w:rPr>
          <w:rFonts w:ascii="Times New Roman" w:hAnsi="Times New Roman" w:cs="Times New Roman"/>
          <w:bCs/>
          <w:sz w:val="28"/>
          <w:szCs w:val="28"/>
        </w:rPr>
        <w:t>ходе работы использовались современные педагогические технологии проектно</w:t>
      </w:r>
      <w:r w:rsidRPr="00C02C57">
        <w:rPr>
          <w:rFonts w:ascii="Times New Roman" w:hAnsi="Times New Roman" w:cs="Times New Roman"/>
          <w:sz w:val="28"/>
          <w:szCs w:val="28"/>
        </w:rPr>
        <w:t>-</w:t>
      </w:r>
      <w:r w:rsidRPr="00C02C57">
        <w:rPr>
          <w:rFonts w:ascii="Times New Roman" w:hAnsi="Times New Roman" w:cs="Times New Roman"/>
          <w:bCs/>
          <w:sz w:val="28"/>
          <w:szCs w:val="28"/>
        </w:rPr>
        <w:t>исследовательской деятельности</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коллективно</w:t>
      </w:r>
      <w:r w:rsidRPr="00C02C57">
        <w:rPr>
          <w:rFonts w:ascii="Times New Roman" w:hAnsi="Times New Roman" w:cs="Times New Roman"/>
          <w:sz w:val="28"/>
          <w:szCs w:val="28"/>
        </w:rPr>
        <w:t>-</w:t>
      </w:r>
      <w:r w:rsidRPr="00C02C57">
        <w:rPr>
          <w:rFonts w:ascii="Times New Roman" w:hAnsi="Times New Roman" w:cs="Times New Roman"/>
          <w:bCs/>
          <w:sz w:val="28"/>
          <w:szCs w:val="28"/>
        </w:rPr>
        <w:t>творческих дел и др</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Был реализован широкий спектр мероприятий</w:t>
      </w:r>
      <w:r w:rsidRPr="00C02C57">
        <w:rPr>
          <w:rFonts w:ascii="Times New Roman" w:hAnsi="Times New Roman" w:cs="Times New Roman"/>
          <w:sz w:val="28"/>
          <w:szCs w:val="28"/>
        </w:rPr>
        <w:t>.</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sz w:val="28"/>
          <w:szCs w:val="28"/>
        </w:rPr>
        <w:t>На уроках, в учебной деятельности и во внеурочной деятельности учителя-предметники, классные руководители формировали мировоззрение учащихся. В течение года была проделана целенаправленная  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Выставки рисунков, викторины, конкурсы, просмотры видеофильмов, посвященные ВОВ.</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Участвовали в онлайн-проекте «Марафон памяти»</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Проводились Уроки мужества</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Классные часы «Единство навсегда».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Встреча с депутатом Нефтегорского городского поселения Латыниной Т.А.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Приняли участие в акции «Журавли нашей памяти»</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Участие в онлайн-акции «Письма с фронта»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Возложение цветов к могиле неизвестного солдата.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Провели Всероссийский урок «День Неизвестного солдата»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lastRenderedPageBreak/>
        <w:t>Провели Всекубанский урок «День героев Отечества»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Урок посвященный Дню Конституции РФ. </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Посещение ВОВ, тружеников тыла</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Члены ученического самоуправления провели акцию «Свеча памяти»</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Участие в муниципальных, краевых, всероссийских конкурсах.</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 Воспроизведена </w:t>
      </w:r>
      <w:r w:rsidRPr="00C02C57">
        <w:rPr>
          <w:rFonts w:ascii="Times New Roman" w:hAnsi="Times New Roman" w:cs="Times New Roman"/>
          <w:color w:val="262626"/>
          <w:sz w:val="28"/>
          <w:szCs w:val="28"/>
          <w:shd w:val="clear" w:color="auto" w:fill="FFFFFF"/>
        </w:rPr>
        <w:t>инсталляция «Память сердца» в рамках краевой онлайн-акции «Память сердца»</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В преддверии Дня освобождения Апшеронского района от немецко-фашистских захватчиков в МБОУООШ 9 на территории памятника прошла минута молчания с участием заместителя атамана Апшеронского района Звездилина В.Б. Владимир Борисович рассказал ребятам о боях, которые проходили на территории их родной станицы. В дар школьному музею передал экспонаты - находки</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bCs/>
          <w:sz w:val="28"/>
          <w:szCs w:val="28"/>
        </w:rPr>
        <w:t>Проводились Уроки мужества,</w:t>
      </w:r>
      <w:r w:rsidRPr="00C02C57">
        <w:rPr>
          <w:rFonts w:ascii="Times New Roman" w:hAnsi="Times New Roman" w:cs="Times New Roman"/>
          <w:color w:val="262626"/>
          <w:sz w:val="28"/>
          <w:szCs w:val="28"/>
          <w:shd w:val="clear" w:color="auto" w:fill="FFFFFF"/>
        </w:rPr>
        <w:t xml:space="preserve"> посвящённые Дню освобождения Апшеронского района от немецко-фашистских захватчиков</w:t>
      </w:r>
    </w:p>
    <w:p w:rsidR="00BF0F4E" w:rsidRPr="00C02C57" w:rsidRDefault="00BF0F4E" w:rsidP="000F75E8">
      <w:pPr>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На уроках мужества, посвящённых освобождению Апшеронского района от немецко-фашистских захватчиков, ребята 5-8 классов писали письма солдатам, защищавшим нашу землю в годы Великой Отечественной войны.</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27 января прошёл урок мужества, посвящённый снятию блокады Ленинграда, в гостях у ребят была Суровцева Тамара Алексеевна - представитель Совета ветеранов ст. Нефтяной</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Урок мужества «Я говорю из блокадного Ленинграда» прошёл в 9 классе</w:t>
      </w:r>
      <w:r w:rsidRPr="00C02C57">
        <w:rPr>
          <w:rFonts w:ascii="Times New Roman" w:hAnsi="Times New Roman" w:cs="Times New Roman"/>
          <w:sz w:val="28"/>
          <w:szCs w:val="28"/>
        </w:rPr>
        <w:t xml:space="preserve">. </w:t>
      </w:r>
      <w:r w:rsidRPr="00C02C57">
        <w:rPr>
          <w:rFonts w:ascii="Times New Roman" w:hAnsi="Times New Roman" w:cs="Times New Roman"/>
          <w:color w:val="262626"/>
          <w:sz w:val="28"/>
          <w:szCs w:val="28"/>
          <w:shd w:val="clear" w:color="auto" w:fill="FFFFFF"/>
        </w:rPr>
        <w:t>Во время проведения урока мужества, президент ученического самоуправления нашей школы вручил ребятам кусочки блокадного хлеба. После урока, пятиклассники почтили погибших минутой молчания и возложили на Памятник цветы.</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 xml:space="preserve"> Для ребят 6-9 классов прошли уроки мужества, посвящённые памяти жертв Холокоста. Спасибо нашим друзьям Звездилину Владимиру Борисовичу и Чеснокову Антону Алексеевичу за интересные уроки для наших ребят! </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Музейный урок для учащихся 6 класса. </w:t>
      </w:r>
      <w:hyperlink r:id="rId18" w:history="1">
        <w:r w:rsidRPr="00C02C57">
          <w:rPr>
            <w:rStyle w:val="aff1"/>
            <w:rFonts w:ascii="Times New Roman" w:hAnsi="Times New Roman" w:cs="Times New Roman"/>
            <w:sz w:val="28"/>
            <w:szCs w:val="28"/>
            <w:bdr w:val="none" w:sz="0" w:space="0" w:color="auto" w:frame="1"/>
          </w:rPr>
          <w:t>#Зоягерой</w:t>
        </w:r>
      </w:hyperlink>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12 февраля МБОУООШ9 имени воинов-интернационалистов встречала гостей- учащихся гимназии города Апшеронска в музее «Солдат войны не выбирает» и ветеранов Афганской войны Мелешко Н.Н.и Задорожнего И.В. В школе открыто пять парт героев, посвящённых воинам-интернационалистам.</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15 февраля - день вывода Советских войск из Афганистана. Наша школа носит имя Воинов - интернационалистов, поэтому этот день для нас особенный. Мы свято храним память не только о героях ВОВ, но и о тех, кто с честью и доблестью выполнил свой интернациональный долг. Онлайн акция «Афганистан болит в моей душе»</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Классный час в рамках акции «Час памяти» для ребят прошёл в музейной комнате «Солдат войны не выбирает».</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Участвовали учащиеся школы  в акции «Родные объятия».</w:t>
      </w:r>
    </w:p>
    <w:p w:rsidR="00BF0F4E" w:rsidRPr="00C02C57" w:rsidRDefault="00BF0F4E" w:rsidP="000F75E8">
      <w:pPr>
        <w:numPr>
          <w:ilvl w:val="0"/>
          <w:numId w:val="66"/>
        </w:numPr>
        <w:spacing w:after="0" w:line="240" w:lineRule="auto"/>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lastRenderedPageBreak/>
        <w:t>Участвовали учащиеся  в школьном конкурсе строевой песни.</w:t>
      </w:r>
    </w:p>
    <w:p w:rsidR="00BF0F4E" w:rsidRPr="00C02C57" w:rsidRDefault="00BF0F4E" w:rsidP="000F75E8">
      <w:pPr>
        <w:pStyle w:val="a3"/>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-Акция «Окна Победы» </w:t>
      </w:r>
    </w:p>
    <w:p w:rsidR="00BF0F4E" w:rsidRPr="00C02C57" w:rsidRDefault="00BF0F4E" w:rsidP="000F75E8">
      <w:pPr>
        <w:pStyle w:val="a3"/>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Международная акция «Письмо Победы»</w:t>
      </w:r>
    </w:p>
    <w:p w:rsidR="00BF0F4E" w:rsidRPr="00C02C57" w:rsidRDefault="00BF0F4E" w:rsidP="000F75E8">
      <w:pPr>
        <w:pStyle w:val="a3"/>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-Учащиеся поздравили ветерана Пономарева Александра Николаевича с 76 годовщиной Поебеды в Великой Отечественной войне </w:t>
      </w:r>
    </w:p>
    <w:p w:rsidR="00BF0F4E" w:rsidRPr="00C02C57" w:rsidRDefault="00BF0F4E" w:rsidP="000F75E8">
      <w:pPr>
        <w:pStyle w:val="a3"/>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-Онлайн-акция «Бессмертный полк»</w:t>
      </w:r>
    </w:p>
    <w:p w:rsidR="00BF0F4E" w:rsidRPr="00C02C57" w:rsidRDefault="00BF0F4E" w:rsidP="000F75E8">
      <w:pPr>
        <w:pStyle w:val="a3"/>
        <w:numPr>
          <w:ilvl w:val="0"/>
          <w:numId w:val="66"/>
        </w:numPr>
        <w:spacing w:after="0" w:line="240" w:lineRule="auto"/>
        <w:jc w:val="both"/>
        <w:rPr>
          <w:rFonts w:ascii="Times New Roman" w:hAnsi="Times New Roman" w:cs="Times New Roman"/>
          <w:color w:val="262626"/>
          <w:sz w:val="28"/>
          <w:szCs w:val="28"/>
          <w:shd w:val="clear" w:color="auto" w:fill="FFFFFF"/>
        </w:rPr>
      </w:pPr>
      <w:r w:rsidRPr="00C02C57">
        <w:rPr>
          <w:rFonts w:ascii="Times New Roman" w:hAnsi="Times New Roman" w:cs="Times New Roman"/>
          <w:sz w:val="28"/>
          <w:szCs w:val="28"/>
        </w:rPr>
        <w:t>-</w:t>
      </w:r>
      <w:r w:rsidRPr="00C02C57">
        <w:rPr>
          <w:rFonts w:ascii="Times New Roman" w:hAnsi="Times New Roman" w:cs="Times New Roman"/>
          <w:color w:val="262626"/>
          <w:sz w:val="28"/>
          <w:szCs w:val="28"/>
          <w:shd w:val="clear" w:color="auto" w:fill="FFFFFF"/>
        </w:rPr>
        <w:t xml:space="preserve"> Акция " Строфа Победы. </w:t>
      </w:r>
    </w:p>
    <w:p w:rsidR="00BF0F4E" w:rsidRPr="00C02C57" w:rsidRDefault="00BF0F4E" w:rsidP="000F75E8">
      <w:pPr>
        <w:pStyle w:val="a3"/>
        <w:numPr>
          <w:ilvl w:val="0"/>
          <w:numId w:val="66"/>
        </w:numPr>
        <w:spacing w:after="0" w:line="240" w:lineRule="auto"/>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 xml:space="preserve">-Акция «Наследники Победы» </w:t>
      </w:r>
    </w:p>
    <w:p w:rsidR="00BF0F4E" w:rsidRPr="00C02C57" w:rsidRDefault="00BF0F4E" w:rsidP="000F75E8">
      <w:pPr>
        <w:pStyle w:val="a3"/>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 Приняли участие в международном историческом диктанте на тему событий Великой Отечественной войны - " Диктант Победы" 2021</w:t>
      </w:r>
    </w:p>
    <w:p w:rsidR="00BF0F4E" w:rsidRPr="00C02C57" w:rsidRDefault="00BF0F4E" w:rsidP="000F75E8">
      <w:pPr>
        <w:pStyle w:val="2"/>
        <w:keepLines/>
        <w:numPr>
          <w:ilvl w:val="0"/>
          <w:numId w:val="66"/>
        </w:numPr>
        <w:shd w:val="clear" w:color="auto" w:fill="FFFFFF"/>
        <w:spacing w:before="0" w:after="0"/>
        <w:jc w:val="both"/>
        <w:textAlignment w:val="baseline"/>
        <w:rPr>
          <w:rFonts w:ascii="Times New Roman" w:hAnsi="Times New Roman" w:cs="Times New Roman"/>
          <w:color w:val="262626"/>
          <w:bdr w:val="none" w:sz="0" w:space="0" w:color="auto" w:frame="1"/>
          <w:shd w:val="clear" w:color="auto" w:fill="FFFFFF"/>
        </w:rPr>
      </w:pPr>
      <w:r w:rsidRPr="00C02C57">
        <w:rPr>
          <w:rFonts w:ascii="Times New Roman" w:hAnsi="Times New Roman" w:cs="Times New Roman"/>
        </w:rPr>
        <w:t xml:space="preserve">              -</w:t>
      </w:r>
      <w:r w:rsidRPr="00C02C57">
        <w:rPr>
          <w:rFonts w:ascii="Times New Roman" w:hAnsi="Times New Roman" w:cs="Times New Roman"/>
          <w:color w:val="262626"/>
          <w:bdr w:val="none" w:sz="0" w:space="0" w:color="auto" w:frame="1"/>
          <w:shd w:val="clear" w:color="auto" w:fill="FFFFFF"/>
        </w:rPr>
        <w:t xml:space="preserve">Наши ребята побывали в мультимедийном историческом парке "Россия - моя история". Уникальность этого места в том, что история Отечества даётся здесь панорамно и при помощи современных технологий. </w:t>
      </w:r>
    </w:p>
    <w:p w:rsidR="00BF0F4E" w:rsidRPr="00C02C57" w:rsidRDefault="00BF0F4E" w:rsidP="000F75E8">
      <w:pPr>
        <w:pStyle w:val="a3"/>
        <w:numPr>
          <w:ilvl w:val="0"/>
          <w:numId w:val="66"/>
        </w:numPr>
        <w:spacing w:after="0" w:line="240" w:lineRule="auto"/>
        <w:jc w:val="both"/>
        <w:rPr>
          <w:rFonts w:ascii="Times New Roman" w:hAnsi="Times New Roman" w:cs="Times New Roman"/>
          <w:color w:val="262626"/>
          <w:sz w:val="28"/>
          <w:szCs w:val="28"/>
          <w:shd w:val="clear" w:color="auto" w:fill="FFFFFF"/>
        </w:rPr>
      </w:pPr>
      <w:r w:rsidRPr="00C02C57">
        <w:rPr>
          <w:rFonts w:ascii="Times New Roman" w:hAnsi="Times New Roman" w:cs="Times New Roman"/>
          <w:sz w:val="28"/>
          <w:szCs w:val="28"/>
        </w:rPr>
        <w:t xml:space="preserve">- Президент школы вместе с волонтерами поздравили ветерана ВОВ Пономарева Александра Николаевича со </w:t>
      </w:r>
      <w:r w:rsidRPr="00C02C57">
        <w:rPr>
          <w:rFonts w:ascii="Times New Roman" w:hAnsi="Times New Roman" w:cs="Times New Roman"/>
          <w:color w:val="262626"/>
          <w:sz w:val="28"/>
          <w:szCs w:val="28"/>
          <w:shd w:val="clear" w:color="auto" w:fill="FFFFFF"/>
        </w:rPr>
        <w:t>столетнем юбилеем! Человек, переживший войну, голод, для нас является настоящим примером отваги и мужества!</w:t>
      </w:r>
    </w:p>
    <w:p w:rsidR="00BF0F4E" w:rsidRPr="00C02C57" w:rsidRDefault="00BF0F4E" w:rsidP="000F75E8">
      <w:pPr>
        <w:pStyle w:val="a3"/>
        <w:numPr>
          <w:ilvl w:val="0"/>
          <w:numId w:val="66"/>
        </w:numPr>
        <w:spacing w:after="0" w:line="240" w:lineRule="auto"/>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-Прошли Уроки Победы! Ребята говорили о подвигах солдат Великой Отечественной войны</w:t>
      </w:r>
    </w:p>
    <w:p w:rsidR="00BF0F4E" w:rsidRPr="00C02C57" w:rsidRDefault="00BF0F4E" w:rsidP="000F75E8">
      <w:pPr>
        <w:pStyle w:val="a3"/>
        <w:numPr>
          <w:ilvl w:val="0"/>
          <w:numId w:val="66"/>
        </w:numPr>
        <w:spacing w:after="0" w:line="240" w:lineRule="auto"/>
        <w:jc w:val="both"/>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 xml:space="preserve">- Учащиеся 9 класса приняли участие в Международной акции «Сад Памяти. Надеемся, что новый сад будет расти с каждым годом, а посадка сада станет новой традицией выпускников нашей школы </w:t>
      </w:r>
    </w:p>
    <w:p w:rsidR="00BF0F4E" w:rsidRPr="00C02C57" w:rsidRDefault="00BF0F4E" w:rsidP="00BF0F4E">
      <w:pPr>
        <w:spacing w:after="0" w:line="240" w:lineRule="auto"/>
        <w:ind w:firstLine="851"/>
        <w:jc w:val="both"/>
        <w:rPr>
          <w:rFonts w:ascii="Times New Roman" w:hAnsi="Times New Roman" w:cs="Times New Roman"/>
          <w:b/>
          <w:sz w:val="28"/>
          <w:szCs w:val="28"/>
        </w:rPr>
      </w:pPr>
      <w:r w:rsidRPr="00C02C57">
        <w:rPr>
          <w:rFonts w:ascii="Times New Roman" w:hAnsi="Times New Roman" w:cs="Times New Roman"/>
          <w:b/>
          <w:bCs/>
          <w:sz w:val="28"/>
          <w:szCs w:val="28"/>
        </w:rPr>
        <w:t>Духовно-нравственное направление</w:t>
      </w:r>
    </w:p>
    <w:p w:rsidR="00BF0F4E" w:rsidRPr="00C02C57" w:rsidRDefault="00BF0F4E" w:rsidP="00BF0F4E">
      <w:pPr>
        <w:pStyle w:val="a3"/>
        <w:tabs>
          <w:tab w:val="left" w:pos="318"/>
        </w:tabs>
        <w:spacing w:after="0" w:line="240" w:lineRule="auto"/>
        <w:ind w:left="0" w:firstLine="851"/>
        <w:rPr>
          <w:rFonts w:ascii="Times New Roman" w:hAnsi="Times New Roman" w:cs="Times New Roman"/>
          <w:sz w:val="28"/>
          <w:szCs w:val="28"/>
        </w:rPr>
      </w:pPr>
      <w:r w:rsidRPr="00C02C57">
        <w:rPr>
          <w:rFonts w:ascii="Times New Roman" w:hAnsi="Times New Roman" w:cs="Times New Roman"/>
          <w:bCs/>
          <w:sz w:val="28"/>
          <w:szCs w:val="28"/>
        </w:rPr>
        <w:t>В течение 2 четверти педагогами нашей школы проведены классные часы</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направленные на </w:t>
      </w:r>
      <w:r w:rsidRPr="00C02C57">
        <w:rPr>
          <w:rFonts w:ascii="Times New Roman" w:hAnsi="Times New Roman" w:cs="Times New Roman"/>
          <w:sz w:val="28"/>
          <w:szCs w:val="28"/>
        </w:rPr>
        <w:t>формирование толерантного сознания у подростков, профилактика предупреждения факторов националистического и религиозного экстремизма (1-9 классы): "</w:t>
      </w:r>
      <w:r w:rsidRPr="00C02C57">
        <w:rPr>
          <w:rFonts w:ascii="Times New Roman" w:hAnsi="Times New Roman" w:cs="Times New Roman"/>
          <w:bCs/>
          <w:sz w:val="28"/>
          <w:szCs w:val="28"/>
        </w:rPr>
        <w:t>Культура поведения</w:t>
      </w:r>
      <w:r w:rsidRPr="00C02C57">
        <w:rPr>
          <w:rFonts w:ascii="Times New Roman" w:hAnsi="Times New Roman" w:cs="Times New Roman"/>
          <w:sz w:val="28"/>
          <w:szCs w:val="28"/>
        </w:rPr>
        <w:t>", "</w:t>
      </w:r>
      <w:r w:rsidRPr="00C02C57">
        <w:rPr>
          <w:rFonts w:ascii="Times New Roman" w:hAnsi="Times New Roman" w:cs="Times New Roman"/>
          <w:bCs/>
          <w:sz w:val="28"/>
          <w:szCs w:val="28"/>
        </w:rPr>
        <w:t>Учитесь дружить</w:t>
      </w:r>
      <w:r w:rsidRPr="00C02C57">
        <w:rPr>
          <w:rFonts w:ascii="Times New Roman" w:hAnsi="Times New Roman" w:cs="Times New Roman"/>
          <w:sz w:val="28"/>
          <w:szCs w:val="28"/>
        </w:rPr>
        <w:t>…", "</w:t>
      </w:r>
      <w:r w:rsidRPr="00C02C57">
        <w:rPr>
          <w:rFonts w:ascii="Times New Roman" w:hAnsi="Times New Roman" w:cs="Times New Roman"/>
          <w:bCs/>
          <w:sz w:val="28"/>
          <w:szCs w:val="28"/>
        </w:rPr>
        <w:t>Современные средства гигиены и уборки</w:t>
      </w:r>
      <w:r w:rsidRPr="00C02C57">
        <w:rPr>
          <w:rFonts w:ascii="Times New Roman" w:hAnsi="Times New Roman" w:cs="Times New Roman"/>
          <w:sz w:val="28"/>
          <w:szCs w:val="28"/>
        </w:rPr>
        <w:t>", "</w:t>
      </w:r>
      <w:r w:rsidRPr="00C02C57">
        <w:rPr>
          <w:rFonts w:ascii="Times New Roman" w:hAnsi="Times New Roman" w:cs="Times New Roman"/>
          <w:bCs/>
          <w:sz w:val="28"/>
          <w:szCs w:val="28"/>
        </w:rPr>
        <w:t>Что такое толерантность</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w:t>
      </w:r>
      <w:r w:rsidRPr="00C02C57">
        <w:rPr>
          <w:rFonts w:ascii="Times New Roman" w:hAnsi="Times New Roman" w:cs="Times New Roman"/>
          <w:sz w:val="28"/>
          <w:szCs w:val="28"/>
        </w:rPr>
        <w:t>"</w:t>
      </w:r>
      <w:r w:rsidRPr="00C02C57">
        <w:rPr>
          <w:rFonts w:ascii="Times New Roman" w:hAnsi="Times New Roman" w:cs="Times New Roman"/>
          <w:bCs/>
          <w:sz w:val="28"/>
          <w:szCs w:val="28"/>
        </w:rPr>
        <w:t>Культура внешнего вида ученика</w:t>
      </w:r>
      <w:r w:rsidRPr="00C02C57">
        <w:rPr>
          <w:rFonts w:ascii="Times New Roman" w:hAnsi="Times New Roman" w:cs="Times New Roman"/>
          <w:sz w:val="28"/>
          <w:szCs w:val="28"/>
        </w:rPr>
        <w:t>", "</w:t>
      </w:r>
      <w:r w:rsidRPr="00C02C57">
        <w:rPr>
          <w:rFonts w:ascii="Times New Roman" w:hAnsi="Times New Roman" w:cs="Times New Roman"/>
          <w:bCs/>
          <w:sz w:val="28"/>
          <w:szCs w:val="28"/>
        </w:rPr>
        <w:t>Семья</w:t>
      </w:r>
      <w:r w:rsidRPr="00C02C57">
        <w:rPr>
          <w:rFonts w:ascii="Times New Roman" w:hAnsi="Times New Roman" w:cs="Times New Roman"/>
          <w:sz w:val="28"/>
          <w:szCs w:val="28"/>
        </w:rPr>
        <w:t xml:space="preserve"> – </w:t>
      </w:r>
      <w:r w:rsidRPr="00C02C57">
        <w:rPr>
          <w:rFonts w:ascii="Times New Roman" w:hAnsi="Times New Roman" w:cs="Times New Roman"/>
          <w:bCs/>
          <w:sz w:val="28"/>
          <w:szCs w:val="28"/>
        </w:rPr>
        <w:t>это то</w:t>
      </w:r>
      <w:r w:rsidRPr="00C02C57">
        <w:rPr>
          <w:rFonts w:ascii="Times New Roman" w:hAnsi="Times New Roman" w:cs="Times New Roman"/>
          <w:sz w:val="28"/>
          <w:szCs w:val="28"/>
        </w:rPr>
        <w:t xml:space="preserve">, </w:t>
      </w:r>
      <w:r w:rsidRPr="00C02C57">
        <w:rPr>
          <w:rFonts w:ascii="Times New Roman" w:hAnsi="Times New Roman" w:cs="Times New Roman"/>
          <w:bCs/>
          <w:sz w:val="28"/>
          <w:szCs w:val="28"/>
        </w:rPr>
        <w:t>что всегда стобой</w:t>
      </w:r>
      <w:r w:rsidRPr="00C02C57">
        <w:rPr>
          <w:rFonts w:ascii="Times New Roman" w:hAnsi="Times New Roman" w:cs="Times New Roman"/>
          <w:sz w:val="28"/>
          <w:szCs w:val="28"/>
        </w:rPr>
        <w:t>",  "</w:t>
      </w:r>
      <w:r w:rsidRPr="00C02C57">
        <w:rPr>
          <w:rFonts w:ascii="Times New Roman" w:hAnsi="Times New Roman" w:cs="Times New Roman"/>
          <w:bCs/>
          <w:sz w:val="28"/>
          <w:szCs w:val="28"/>
        </w:rPr>
        <w:t>Этикет на все случаи жизни</w:t>
      </w:r>
      <w:r w:rsidRPr="00C02C57">
        <w:rPr>
          <w:rFonts w:ascii="Times New Roman" w:hAnsi="Times New Roman" w:cs="Times New Roman"/>
          <w:sz w:val="28"/>
          <w:szCs w:val="28"/>
        </w:rPr>
        <w:t>", "</w:t>
      </w:r>
      <w:r w:rsidRPr="00C02C57">
        <w:rPr>
          <w:rFonts w:ascii="Times New Roman" w:hAnsi="Times New Roman" w:cs="Times New Roman"/>
          <w:bCs/>
          <w:sz w:val="28"/>
          <w:szCs w:val="28"/>
        </w:rPr>
        <w:t>Правила поведения учащихся</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Зачем они нужны</w:t>
      </w:r>
      <w:r w:rsidRPr="00C02C57">
        <w:rPr>
          <w:rFonts w:ascii="Times New Roman" w:hAnsi="Times New Roman" w:cs="Times New Roman"/>
          <w:sz w:val="28"/>
          <w:szCs w:val="28"/>
        </w:rPr>
        <w:t>?", "</w:t>
      </w:r>
      <w:r w:rsidRPr="00C02C57">
        <w:rPr>
          <w:rFonts w:ascii="Times New Roman" w:hAnsi="Times New Roman" w:cs="Times New Roman"/>
          <w:bCs/>
          <w:sz w:val="28"/>
          <w:szCs w:val="28"/>
        </w:rPr>
        <w:t>Жизнь дана на добрые дела</w:t>
      </w:r>
      <w:r w:rsidRPr="00C02C57">
        <w:rPr>
          <w:rFonts w:ascii="Times New Roman" w:hAnsi="Times New Roman" w:cs="Times New Roman"/>
          <w:sz w:val="28"/>
          <w:szCs w:val="28"/>
        </w:rPr>
        <w:t xml:space="preserve">",  </w:t>
      </w:r>
      <w:r w:rsidRPr="00C02C57">
        <w:rPr>
          <w:rFonts w:ascii="Times New Roman" w:hAnsi="Times New Roman" w:cs="Times New Roman"/>
          <w:bCs/>
          <w:sz w:val="28"/>
          <w:szCs w:val="28"/>
        </w:rPr>
        <w:t>и др</w:t>
      </w:r>
      <w:r w:rsidRPr="00C02C57">
        <w:rPr>
          <w:rFonts w:ascii="Times New Roman" w:hAnsi="Times New Roman" w:cs="Times New Roman"/>
          <w:sz w:val="28"/>
          <w:szCs w:val="28"/>
        </w:rPr>
        <w:t>.</w:t>
      </w:r>
    </w:p>
    <w:p w:rsidR="00BF0F4E" w:rsidRPr="00C02C57" w:rsidRDefault="00BF0F4E" w:rsidP="00BF0F4E">
      <w:pPr>
        <w:pStyle w:val="a3"/>
        <w:tabs>
          <w:tab w:val="left" w:pos="318"/>
        </w:tabs>
        <w:spacing w:after="0" w:line="240" w:lineRule="auto"/>
        <w:ind w:left="0" w:firstLine="851"/>
        <w:rPr>
          <w:rFonts w:ascii="Times New Roman" w:hAnsi="Times New Roman" w:cs="Times New Roman"/>
          <w:sz w:val="28"/>
          <w:szCs w:val="28"/>
        </w:rPr>
      </w:pPr>
      <w:r w:rsidRPr="00C02C57">
        <w:rPr>
          <w:rFonts w:ascii="Times New Roman" w:hAnsi="Times New Roman" w:cs="Times New Roman"/>
          <w:sz w:val="28"/>
          <w:szCs w:val="28"/>
        </w:rPr>
        <w:t>Также в школе прошла акция «Неделя позитива»</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Cs/>
          <w:sz w:val="28"/>
          <w:szCs w:val="28"/>
        </w:rPr>
        <w:t>Во время планирования и организации коллективных творческих дел взрослые и дети приобретают большой опыт организаторских навыков</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каждый может подать идею</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предложить новый способ действия</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взяться за организацию определенного этапа коллективного творческого дела</w:t>
      </w:r>
      <w:r w:rsidRPr="00C02C57">
        <w:rPr>
          <w:rFonts w:ascii="Times New Roman" w:hAnsi="Times New Roman" w:cs="Times New Roman"/>
          <w:sz w:val="28"/>
          <w:szCs w:val="28"/>
        </w:rPr>
        <w:t>.</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Cs/>
          <w:sz w:val="28"/>
          <w:szCs w:val="28"/>
        </w:rPr>
        <w:t>Коллективные творческие дела становятся мощной силой</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притягивающей в школу</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обеспечивают широкую внеурочную занятость детей</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Положительный эмоциональный настрой</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гарантированная ситуация успеха высвобождают добрые чувства</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сопереживание всех всем</w:t>
      </w:r>
      <w:r w:rsidRPr="00C02C57">
        <w:rPr>
          <w:rFonts w:ascii="Times New Roman" w:hAnsi="Times New Roman" w:cs="Times New Roman"/>
          <w:sz w:val="28"/>
          <w:szCs w:val="28"/>
        </w:rPr>
        <w:t>.</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sz w:val="28"/>
          <w:szCs w:val="28"/>
          <w:shd w:val="clear" w:color="auto" w:fill="FFFFFF"/>
        </w:rPr>
        <w:t>Учащиеся активно принимали участие в муниципальных конкурсах «Моей любимой маме», «Весь мир начинается с мамы»», «Мой ребенок самый яркий», «Я б в спасатели пошел», «Новогодняя игрушка», «Рождество Христово», «Мой успех», «Эколята –друзья и защитники Природы!»</w:t>
      </w:r>
    </w:p>
    <w:p w:rsidR="00BF0F4E" w:rsidRPr="00C02C57" w:rsidRDefault="00BF0F4E" w:rsidP="00BF0F4E">
      <w:pPr>
        <w:spacing w:after="0" w:line="240" w:lineRule="auto"/>
        <w:ind w:firstLine="708"/>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lastRenderedPageBreak/>
        <w:t xml:space="preserve">В декабре 2020 года наша  школа приняла участие в муниципальном конкурсе «Новогоднее настроение», где заняло 1 место. </w:t>
      </w:r>
    </w:p>
    <w:p w:rsidR="00BF0F4E" w:rsidRPr="00C02C57" w:rsidRDefault="00BF0F4E" w:rsidP="00BF0F4E">
      <w:pPr>
        <w:spacing w:after="0" w:line="240" w:lineRule="auto"/>
        <w:ind w:firstLine="708"/>
        <w:jc w:val="both"/>
        <w:rPr>
          <w:rFonts w:ascii="Times New Roman" w:hAnsi="Times New Roman" w:cs="Times New Roman"/>
          <w:color w:val="262626"/>
          <w:sz w:val="28"/>
          <w:szCs w:val="28"/>
          <w:shd w:val="clear" w:color="auto" w:fill="FFFFFF"/>
        </w:rPr>
      </w:pPr>
      <w:r w:rsidRPr="00C02C57">
        <w:rPr>
          <w:rFonts w:ascii="Times New Roman" w:hAnsi="Times New Roman" w:cs="Times New Roman"/>
          <w:sz w:val="28"/>
          <w:szCs w:val="28"/>
        </w:rPr>
        <w:t>-</w:t>
      </w:r>
      <w:r w:rsidRPr="00C02C57">
        <w:rPr>
          <w:rFonts w:ascii="Times New Roman" w:hAnsi="Times New Roman" w:cs="Times New Roman"/>
          <w:color w:val="262626"/>
          <w:sz w:val="28"/>
          <w:szCs w:val="28"/>
          <w:shd w:val="clear" w:color="auto" w:fill="FFFFFF"/>
        </w:rPr>
        <w:t xml:space="preserve"> В  7-ю годовщину со  дня присоединения Крыма и г. Севастополь к России. Во всех классах прошли классные часы, на которых ребята смогли совершить виртуальную экскурсию по историческим улочкам Крыма.</w:t>
      </w:r>
    </w:p>
    <w:p w:rsidR="00BF0F4E" w:rsidRPr="00C02C57" w:rsidRDefault="00BF0F4E" w:rsidP="00BF0F4E">
      <w:pPr>
        <w:spacing w:after="0" w:line="240" w:lineRule="auto"/>
        <w:ind w:firstLine="708"/>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-В рамках мероприятий, посвящённых присоединению Крыма к России в школьной библиотеке организована книжная выставка «Крымская весна».</w:t>
      </w:r>
    </w:p>
    <w:p w:rsidR="00BF0F4E" w:rsidRPr="00C02C57" w:rsidRDefault="00BF0F4E" w:rsidP="00BF0F4E">
      <w:pPr>
        <w:spacing w:after="0" w:line="240" w:lineRule="auto"/>
        <w:ind w:firstLine="708"/>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Учащиеся   принимали участие в  конкурсах:</w:t>
      </w:r>
    </w:p>
    <w:p w:rsidR="00BF0F4E" w:rsidRPr="00C02C57" w:rsidRDefault="00BF0F4E" w:rsidP="00BF0F4E">
      <w:pPr>
        <w:spacing w:after="0" w:line="240" w:lineRule="auto"/>
        <w:ind w:firstLine="708"/>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-муниципальный этап краевого конкурса»Кубань-многонациональный край»</w:t>
      </w:r>
    </w:p>
    <w:p w:rsidR="00BF0F4E" w:rsidRPr="00C02C57" w:rsidRDefault="00BF0F4E" w:rsidP="00BF0F4E">
      <w:pPr>
        <w:spacing w:after="0" w:line="240" w:lineRule="auto"/>
        <w:ind w:firstLine="708"/>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-Муниципальный этап конкурса видеороликов «Жизнь как ценность»</w:t>
      </w:r>
    </w:p>
    <w:p w:rsidR="00BF0F4E" w:rsidRPr="00C02C57" w:rsidRDefault="00BF0F4E" w:rsidP="00BF0F4E">
      <w:pPr>
        <w:spacing w:after="0" w:line="240" w:lineRule="auto"/>
        <w:ind w:firstLine="708"/>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 xml:space="preserve">-Муниципальный этап краевой краеведческий конкурс «И космос встретил человека», посвященный 60-летию первого полета человека в космос. </w:t>
      </w:r>
    </w:p>
    <w:p w:rsidR="00BF0F4E" w:rsidRPr="00C02C57" w:rsidRDefault="00BF0F4E" w:rsidP="00BF0F4E">
      <w:pPr>
        <w:spacing w:after="0" w:line="240" w:lineRule="auto"/>
        <w:ind w:firstLine="567"/>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Учащиеся   принимали участие в  конкурсах:</w:t>
      </w:r>
    </w:p>
    <w:p w:rsidR="00BF0F4E" w:rsidRPr="00C02C57" w:rsidRDefault="00BF0F4E" w:rsidP="00BF0F4E">
      <w:pPr>
        <w:spacing w:after="0" w:line="240" w:lineRule="auto"/>
        <w:ind w:firstLine="567"/>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-приняли участие в конкурсе "Космический кавер".</w:t>
      </w:r>
    </w:p>
    <w:p w:rsidR="00BF0F4E" w:rsidRPr="00C02C57" w:rsidRDefault="00BF0F4E" w:rsidP="00BF0F4E">
      <w:pPr>
        <w:spacing w:after="0" w:line="240" w:lineRule="auto"/>
        <w:ind w:firstLine="567"/>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 xml:space="preserve">- приняли участие в «Космической поэзии» </w:t>
      </w:r>
    </w:p>
    <w:p w:rsidR="00BF0F4E" w:rsidRPr="00C02C57" w:rsidRDefault="00BF0F4E" w:rsidP="00BF0F4E">
      <w:pPr>
        <w:spacing w:after="0" w:line="240" w:lineRule="auto"/>
        <w:ind w:firstLine="567"/>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 xml:space="preserve">- приняли  участие в челлендже «Космический рецепт». </w:t>
      </w:r>
    </w:p>
    <w:p w:rsidR="00BF0F4E" w:rsidRPr="00C02C57" w:rsidRDefault="00BF0F4E" w:rsidP="00BF0F4E">
      <w:pPr>
        <w:spacing w:after="0" w:line="240" w:lineRule="auto"/>
        <w:ind w:firstLine="567"/>
        <w:jc w:val="both"/>
        <w:rPr>
          <w:rFonts w:ascii="Times New Roman" w:hAnsi="Times New Roman" w:cs="Times New Roman"/>
          <w:color w:val="262626"/>
          <w:sz w:val="28"/>
          <w:szCs w:val="28"/>
          <w:shd w:val="clear" w:color="auto" w:fill="FFFFFF"/>
        </w:rPr>
      </w:pPr>
      <w:r w:rsidRPr="00C02C57">
        <w:rPr>
          <w:rFonts w:ascii="Times New Roman" w:hAnsi="Times New Roman" w:cs="Times New Roman"/>
          <w:sz w:val="28"/>
          <w:szCs w:val="28"/>
          <w:shd w:val="clear" w:color="auto" w:fill="FFFFFF"/>
        </w:rPr>
        <w:t xml:space="preserve">- муниципальный этап краевого конкурса «День птиц» </w:t>
      </w:r>
    </w:p>
    <w:p w:rsidR="00BF0F4E" w:rsidRPr="00C02C57" w:rsidRDefault="00BF0F4E" w:rsidP="00BF0F4E">
      <w:pPr>
        <w:spacing w:after="0" w:line="240" w:lineRule="auto"/>
        <w:ind w:firstLine="567"/>
        <w:jc w:val="both"/>
        <w:rPr>
          <w:rFonts w:ascii="Times New Roman" w:hAnsi="Times New Roman" w:cs="Times New Roman"/>
          <w:color w:val="262626"/>
          <w:sz w:val="28"/>
          <w:szCs w:val="28"/>
          <w:shd w:val="clear" w:color="auto" w:fill="FFFFFF"/>
        </w:rPr>
      </w:pPr>
      <w:r w:rsidRPr="00C02C57">
        <w:rPr>
          <w:rFonts w:ascii="Times New Roman" w:hAnsi="Times New Roman" w:cs="Times New Roman"/>
          <w:color w:val="262626"/>
          <w:sz w:val="28"/>
          <w:szCs w:val="28"/>
          <w:shd w:val="clear" w:color="auto" w:fill="FFFFFF"/>
        </w:rPr>
        <w:t xml:space="preserve">- приняли участие в онлайн мероприятии «Лучший рисунок про космос», посвящённом 60-летию полёта первого человека в космос. </w:t>
      </w:r>
    </w:p>
    <w:p w:rsidR="00BF0F4E" w:rsidRPr="00C02C57" w:rsidRDefault="00BF0F4E" w:rsidP="00BF0F4E">
      <w:pPr>
        <w:spacing w:after="0" w:line="240" w:lineRule="auto"/>
        <w:ind w:firstLine="567"/>
        <w:jc w:val="both"/>
        <w:rPr>
          <w:rFonts w:ascii="Times New Roman" w:hAnsi="Times New Roman" w:cs="Times New Roman"/>
          <w:sz w:val="28"/>
          <w:szCs w:val="28"/>
          <w:shd w:val="clear" w:color="auto" w:fill="FFFFFF"/>
        </w:rPr>
      </w:pPr>
      <w:r w:rsidRPr="00C02C57">
        <w:rPr>
          <w:rFonts w:ascii="Times New Roman" w:hAnsi="Times New Roman" w:cs="Times New Roman"/>
          <w:color w:val="262626"/>
          <w:sz w:val="28"/>
          <w:szCs w:val="28"/>
          <w:shd w:val="clear" w:color="auto" w:fill="FFFFFF"/>
        </w:rPr>
        <w:t xml:space="preserve">- приняли участие в акции «Космические знаки» </w:t>
      </w:r>
    </w:p>
    <w:p w:rsidR="00BF0F4E" w:rsidRPr="00C02C57" w:rsidRDefault="00BF0F4E" w:rsidP="00BF0F4E">
      <w:pPr>
        <w:spacing w:after="0" w:line="240" w:lineRule="auto"/>
        <w:ind w:firstLine="567"/>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 xml:space="preserve">-муниципальный этап краевого конкурса «Пасха в Кубанской семье» </w:t>
      </w:r>
    </w:p>
    <w:p w:rsidR="00BF0F4E" w:rsidRPr="00C02C57" w:rsidRDefault="00BF0F4E" w:rsidP="00BF0F4E">
      <w:pPr>
        <w:spacing w:after="0" w:line="240" w:lineRule="auto"/>
        <w:ind w:firstLine="567"/>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shd w:val="clear" w:color="auto" w:fill="FFFFFF"/>
        </w:rPr>
        <w:t xml:space="preserve">-муниципальный этап краевого конкурса «Герои Великой Победы» -Муниципальный этап краевой краеведческий конкурс «И космос встретил человека», посвященный 60-летию первого полета человека в космос. </w:t>
      </w:r>
    </w:p>
    <w:p w:rsidR="00BF0F4E" w:rsidRPr="00C02C57" w:rsidRDefault="00BF0F4E" w:rsidP="00BF0F4E">
      <w:pPr>
        <w:spacing w:after="0" w:line="240" w:lineRule="auto"/>
        <w:ind w:firstLine="567"/>
        <w:jc w:val="both"/>
        <w:rPr>
          <w:rFonts w:ascii="Times New Roman" w:hAnsi="Times New Roman" w:cs="Times New Roman"/>
          <w:color w:val="262626"/>
          <w:sz w:val="28"/>
          <w:szCs w:val="28"/>
          <w:shd w:val="clear" w:color="auto" w:fill="FFFFFF"/>
        </w:rPr>
      </w:pPr>
      <w:r w:rsidRPr="00C02C57">
        <w:rPr>
          <w:rFonts w:ascii="Times New Roman" w:hAnsi="Times New Roman" w:cs="Times New Roman"/>
          <w:sz w:val="28"/>
          <w:szCs w:val="28"/>
          <w:shd w:val="clear" w:color="auto" w:fill="FFFFFF"/>
        </w:rPr>
        <w:t>-</w:t>
      </w:r>
      <w:r w:rsidRPr="00C02C57">
        <w:rPr>
          <w:rFonts w:ascii="Times New Roman" w:hAnsi="Times New Roman" w:cs="Times New Roman"/>
          <w:color w:val="262626"/>
          <w:sz w:val="28"/>
          <w:szCs w:val="28"/>
          <w:shd w:val="clear" w:color="auto" w:fill="FFFFFF"/>
        </w:rPr>
        <w:t>24 мая в школе прошёл библиотечный урок, посвящённый Дню Славянской письменности.</w:t>
      </w:r>
    </w:p>
    <w:p w:rsidR="00BF0F4E" w:rsidRPr="00C02C57" w:rsidRDefault="00BF0F4E" w:rsidP="00BF0F4E">
      <w:pPr>
        <w:spacing w:after="0" w:line="240" w:lineRule="auto"/>
        <w:ind w:firstLine="567"/>
        <w:jc w:val="both"/>
        <w:rPr>
          <w:rFonts w:ascii="Times New Roman" w:hAnsi="Times New Roman" w:cs="Times New Roman"/>
          <w:sz w:val="28"/>
          <w:szCs w:val="28"/>
        </w:rPr>
      </w:pPr>
      <w:r w:rsidRPr="00C02C57">
        <w:rPr>
          <w:rFonts w:ascii="Times New Roman" w:hAnsi="Times New Roman" w:cs="Times New Roman"/>
          <w:color w:val="262626"/>
          <w:sz w:val="28"/>
          <w:szCs w:val="28"/>
          <w:shd w:val="clear" w:color="auto" w:fill="FFFFFF"/>
        </w:rPr>
        <w:t xml:space="preserve">- Учащиеся 4 класса приняли участие в </w:t>
      </w:r>
      <w:r w:rsidRPr="00C02C57">
        <w:rPr>
          <w:rFonts w:ascii="Times New Roman" w:hAnsi="Times New Roman" w:cs="Times New Roman"/>
          <w:sz w:val="28"/>
          <w:szCs w:val="28"/>
        </w:rPr>
        <w:t>смотре-конкурса классов и групп казачьей направленности учащихся.</w:t>
      </w:r>
    </w:p>
    <w:p w:rsidR="00BF0F4E" w:rsidRPr="00C02C57" w:rsidRDefault="00BF0F4E" w:rsidP="00BF0F4E">
      <w:pPr>
        <w:spacing w:after="0" w:line="240" w:lineRule="auto"/>
        <w:ind w:firstLine="708"/>
        <w:jc w:val="both"/>
        <w:rPr>
          <w:rFonts w:ascii="Times New Roman" w:hAnsi="Times New Roman" w:cs="Times New Roman"/>
          <w:bCs/>
          <w:sz w:val="28"/>
          <w:szCs w:val="28"/>
        </w:rPr>
      </w:pPr>
      <w:r w:rsidRPr="00C02C57">
        <w:rPr>
          <w:rFonts w:ascii="Times New Roman" w:hAnsi="Times New Roman" w:cs="Times New Roman"/>
          <w:bCs/>
          <w:sz w:val="28"/>
          <w:szCs w:val="28"/>
        </w:rPr>
        <w:t>Анализ полученных диагностических данных</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результатов анкетирования показывает</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что независимо от возрастных различий приоритетными ценностями для школьников остаются</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активная жизнь</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здоровье</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творчество</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уверенность в себе</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красота природы и искусства</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общественное признание</w:t>
      </w:r>
      <w:r w:rsidRPr="00C02C57">
        <w:rPr>
          <w:rFonts w:ascii="Times New Roman" w:hAnsi="Times New Roman" w:cs="Times New Roman"/>
          <w:sz w:val="28"/>
          <w:szCs w:val="28"/>
        </w:rPr>
        <w:t>.</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Cs/>
          <w:sz w:val="28"/>
          <w:szCs w:val="28"/>
        </w:rPr>
        <w:t>Но</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тем не менее</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необходимо повышать уровень развития и уровень воспитанности учащихся</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Основная задача наших классных руководителей попытаться вместе с учениками учиться жить в согласии и любви к ближнему</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стараться научить детей сопереживать</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ценить время и труд</w:t>
      </w:r>
      <w:r w:rsidRPr="00C02C57">
        <w:rPr>
          <w:rFonts w:ascii="Times New Roman" w:hAnsi="Times New Roman" w:cs="Times New Roman"/>
          <w:sz w:val="28"/>
          <w:szCs w:val="28"/>
        </w:rPr>
        <w:t>.</w:t>
      </w:r>
    </w:p>
    <w:p w:rsidR="00BF0F4E" w:rsidRPr="00C02C57" w:rsidRDefault="00BF0F4E" w:rsidP="00BF0F4E">
      <w:pPr>
        <w:spacing w:after="0" w:line="240" w:lineRule="auto"/>
        <w:ind w:firstLine="708"/>
        <w:jc w:val="both"/>
        <w:rPr>
          <w:rFonts w:ascii="Times New Roman" w:hAnsi="Times New Roman" w:cs="Times New Roman"/>
          <w:sz w:val="28"/>
          <w:szCs w:val="28"/>
        </w:rPr>
      </w:pPr>
      <w:r w:rsidRPr="00C02C57">
        <w:rPr>
          <w:rFonts w:ascii="Times New Roman" w:hAnsi="Times New Roman" w:cs="Times New Roman"/>
          <w:bCs/>
          <w:sz w:val="28"/>
          <w:szCs w:val="28"/>
        </w:rPr>
        <w:t>Исходя из выше сказанного</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необходимо проводить работу по повышению самооценки некоторых учащихся</w:t>
      </w:r>
      <w:r w:rsidRPr="00C02C57">
        <w:rPr>
          <w:rFonts w:ascii="Times New Roman" w:hAnsi="Times New Roman" w:cs="Times New Roman"/>
          <w:sz w:val="28"/>
          <w:szCs w:val="28"/>
        </w:rPr>
        <w:t>.</w:t>
      </w:r>
    </w:p>
    <w:p w:rsidR="00BF0F4E" w:rsidRPr="00C02C57" w:rsidRDefault="00BF0F4E" w:rsidP="00BF0F4E">
      <w:pPr>
        <w:spacing w:after="0" w:line="240" w:lineRule="auto"/>
        <w:ind w:firstLine="851"/>
        <w:rPr>
          <w:rFonts w:ascii="Times New Roman" w:hAnsi="Times New Roman" w:cs="Times New Roman"/>
          <w:b/>
          <w:sz w:val="28"/>
          <w:szCs w:val="28"/>
        </w:rPr>
      </w:pPr>
      <w:r w:rsidRPr="00C02C57">
        <w:rPr>
          <w:rFonts w:ascii="Times New Roman" w:hAnsi="Times New Roman" w:cs="Times New Roman"/>
          <w:b/>
          <w:bCs/>
          <w:color w:val="00000A"/>
          <w:sz w:val="28"/>
          <w:szCs w:val="28"/>
        </w:rPr>
        <w:t>Правовое направление</w:t>
      </w:r>
    </w:p>
    <w:p w:rsidR="00BF0F4E" w:rsidRPr="00C02C57" w:rsidRDefault="00BF0F4E" w:rsidP="00BF0F4E">
      <w:pPr>
        <w:spacing w:after="0" w:line="240" w:lineRule="auto"/>
        <w:ind w:left="6" w:firstLine="845"/>
        <w:jc w:val="both"/>
        <w:rPr>
          <w:rFonts w:ascii="Times New Roman" w:hAnsi="Times New Roman" w:cs="Times New Roman"/>
          <w:sz w:val="28"/>
          <w:szCs w:val="28"/>
        </w:rPr>
      </w:pPr>
      <w:r w:rsidRPr="00C02C57">
        <w:rPr>
          <w:rFonts w:ascii="Times New Roman" w:hAnsi="Times New Roman" w:cs="Times New Roman"/>
          <w:bCs/>
          <w:sz w:val="28"/>
          <w:szCs w:val="28"/>
        </w:rPr>
        <w:t>Правовое воспитание подрастающего поколения является одной из важнейших задач современной школы</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Это объясняется тем</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что система модернизации образовательного процесса</w:t>
      </w:r>
      <w:r w:rsidR="00CC73C1" w:rsidRPr="00C02C57">
        <w:rPr>
          <w:rFonts w:ascii="Times New Roman" w:hAnsi="Times New Roman" w:cs="Times New Roman"/>
          <w:noProof/>
          <w:sz w:val="28"/>
          <w:szCs w:val="28"/>
        </w:rPr>
        <mc:AlternateContent>
          <mc:Choice Requires="wps">
            <w:drawing>
              <wp:anchor distT="0" distB="0" distL="0" distR="0" simplePos="0" relativeHeight="251680768" behindDoc="1" locked="0" layoutInCell="0" allowOverlap="1">
                <wp:simplePos x="0" y="0"/>
                <wp:positionH relativeFrom="column">
                  <wp:posOffset>0</wp:posOffset>
                </wp:positionH>
                <wp:positionV relativeFrom="paragraph">
                  <wp:posOffset>-184785</wp:posOffset>
                </wp:positionV>
                <wp:extent cx="6390005" cy="1059815"/>
                <wp:effectExtent l="0" t="0" r="0" b="698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FA657" id="Прямоугольник 22" o:spid="_x0000_s1026" style="position:absolute;margin-left:0;margin-top:-14.55pt;width:503.15pt;height:83.4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" o:allowincell="f" stroked="f"/>
            </w:pict>
          </mc:Fallback>
        </mc:AlternateContent>
      </w:r>
      <w:r w:rsidRPr="00C02C57">
        <w:rPr>
          <w:rFonts w:ascii="Times New Roman" w:hAnsi="Times New Roman" w:cs="Times New Roman"/>
          <w:bCs/>
          <w:sz w:val="28"/>
          <w:szCs w:val="28"/>
        </w:rPr>
        <w:t xml:space="preserve"> в настоящее время направлена на формирование личности учащегося, способного быть мобильным во всех сферах общественной жизни государства.</w:t>
      </w:r>
    </w:p>
    <w:p w:rsidR="00BF0F4E" w:rsidRPr="00C02C57" w:rsidRDefault="00BF0F4E" w:rsidP="00BF0F4E">
      <w:pPr>
        <w:spacing w:after="0" w:line="240" w:lineRule="auto"/>
        <w:ind w:left="6" w:firstLine="845"/>
        <w:jc w:val="both"/>
        <w:rPr>
          <w:rFonts w:ascii="Times New Roman" w:hAnsi="Times New Roman" w:cs="Times New Roman"/>
          <w:sz w:val="28"/>
          <w:szCs w:val="28"/>
        </w:rPr>
      </w:pPr>
      <w:r w:rsidRPr="00C02C57">
        <w:rPr>
          <w:rFonts w:ascii="Times New Roman" w:hAnsi="Times New Roman" w:cs="Times New Roman"/>
          <w:bCs/>
          <w:sz w:val="28"/>
          <w:szCs w:val="28"/>
        </w:rPr>
        <w:lastRenderedPageBreak/>
        <w:t xml:space="preserve">Право </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это совокупность устанавливаемых и охраняемых государственной властью социальных норм и правил</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регулирующих отношения людей в обществе</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Для защиты своих интересов люди должны знать</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что такое право</w:t>
      </w:r>
      <w:r w:rsidRPr="00C02C57">
        <w:rPr>
          <w:rFonts w:ascii="Times New Roman" w:hAnsi="Times New Roman" w:cs="Times New Roman"/>
          <w:sz w:val="28"/>
          <w:szCs w:val="28"/>
        </w:rPr>
        <w:t>.</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bCs/>
          <w:sz w:val="28"/>
          <w:szCs w:val="28"/>
        </w:rPr>
        <w:t>Наши наблюдения показали</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что дети с интересом беседуют о своих правах</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встречаются</w:t>
      </w:r>
      <w:r w:rsidRPr="00C02C57">
        <w:rPr>
          <w:rFonts w:ascii="Times New Roman" w:hAnsi="Times New Roman" w:cs="Times New Roman"/>
          <w:sz w:val="28"/>
          <w:szCs w:val="28"/>
        </w:rPr>
        <w:t xml:space="preserve"> с сотрудниками  </w:t>
      </w:r>
      <w:r w:rsidRPr="00C02C57">
        <w:rPr>
          <w:rFonts w:ascii="Times New Roman" w:hAnsi="Times New Roman" w:cs="Times New Roman"/>
          <w:bCs/>
          <w:sz w:val="28"/>
          <w:szCs w:val="28"/>
        </w:rPr>
        <w:t>правоохранительных органов</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задают интересующие их вопросы</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Они учатся высказывать свое мнение</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выражать свое отношение к миру</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сообществу</w:t>
      </w:r>
      <w:r w:rsidRPr="00C02C57">
        <w:rPr>
          <w:rFonts w:ascii="Times New Roman" w:hAnsi="Times New Roman" w:cs="Times New Roman"/>
          <w:sz w:val="28"/>
          <w:szCs w:val="28"/>
        </w:rPr>
        <w:t>.</w:t>
      </w:r>
    </w:p>
    <w:p w:rsidR="00BF0F4E" w:rsidRPr="00C02C57" w:rsidRDefault="00BF0F4E" w:rsidP="00BF0F4E">
      <w:pPr>
        <w:spacing w:after="0" w:line="240" w:lineRule="auto"/>
        <w:ind w:left="6" w:firstLine="845"/>
        <w:rPr>
          <w:rFonts w:ascii="Times New Roman" w:hAnsi="Times New Roman" w:cs="Times New Roman"/>
          <w:bCs/>
          <w:sz w:val="28"/>
          <w:szCs w:val="28"/>
        </w:rPr>
      </w:pPr>
      <w:r w:rsidRPr="00C02C57">
        <w:rPr>
          <w:rFonts w:ascii="Times New Roman" w:hAnsi="Times New Roman" w:cs="Times New Roman"/>
          <w:bCs/>
          <w:sz w:val="28"/>
          <w:szCs w:val="28"/>
        </w:rPr>
        <w:t>Школьники должны убедиться</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что знание и неукоснительное соблюдение норм права </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это священный долг и обязанность каждого гражданина России</w:t>
      </w:r>
      <w:r w:rsidRPr="00C02C57">
        <w:rPr>
          <w:rFonts w:ascii="Times New Roman" w:hAnsi="Times New Roman" w:cs="Times New Roman"/>
          <w:sz w:val="28"/>
          <w:szCs w:val="28"/>
        </w:rPr>
        <w:t>.</w:t>
      </w:r>
    </w:p>
    <w:p w:rsidR="00BF0F4E" w:rsidRPr="00C02C57" w:rsidRDefault="00BF0F4E" w:rsidP="00BF0F4E">
      <w:pPr>
        <w:spacing w:after="0" w:line="240" w:lineRule="auto"/>
        <w:ind w:left="6" w:firstLine="845"/>
        <w:rPr>
          <w:rFonts w:ascii="Times New Roman" w:hAnsi="Times New Roman" w:cs="Times New Roman"/>
          <w:sz w:val="28"/>
          <w:szCs w:val="28"/>
        </w:rPr>
      </w:pPr>
      <w:r w:rsidRPr="00C02C57">
        <w:rPr>
          <w:rFonts w:ascii="Times New Roman" w:hAnsi="Times New Roman" w:cs="Times New Roman"/>
          <w:bCs/>
          <w:sz w:val="28"/>
          <w:szCs w:val="28"/>
        </w:rPr>
        <w:t xml:space="preserve">Правовая грамотность поможет тем самым решить другую проблему </w:t>
      </w:r>
      <w:r w:rsidRPr="00C02C57">
        <w:rPr>
          <w:rFonts w:ascii="Times New Roman" w:hAnsi="Times New Roman" w:cs="Times New Roman"/>
          <w:sz w:val="28"/>
          <w:szCs w:val="28"/>
        </w:rPr>
        <w:t>–</w:t>
      </w:r>
      <w:r w:rsidRPr="00C02C57">
        <w:rPr>
          <w:rFonts w:ascii="Times New Roman" w:hAnsi="Times New Roman" w:cs="Times New Roman"/>
          <w:bCs/>
          <w:sz w:val="28"/>
          <w:szCs w:val="28"/>
        </w:rPr>
        <w:t xml:space="preserve"> правонарушения среди подростков</w:t>
      </w:r>
      <w:r w:rsidRPr="00C02C57">
        <w:rPr>
          <w:rFonts w:ascii="Times New Roman" w:hAnsi="Times New Roman" w:cs="Times New Roman"/>
          <w:sz w:val="28"/>
          <w:szCs w:val="28"/>
        </w:rPr>
        <w:t>.</w:t>
      </w:r>
    </w:p>
    <w:p w:rsidR="00BF0F4E" w:rsidRPr="00C02C57" w:rsidRDefault="00BF0F4E" w:rsidP="00BF0F4E">
      <w:pPr>
        <w:pStyle w:val="af3"/>
        <w:spacing w:before="0" w:beforeAutospacing="0" w:after="0" w:afterAutospacing="0"/>
        <w:textAlignment w:val="baseline"/>
        <w:rPr>
          <w:color w:val="FF0000"/>
          <w:sz w:val="28"/>
          <w:szCs w:val="28"/>
          <w:shd w:val="clear" w:color="auto" w:fill="FFFFFF"/>
        </w:rPr>
      </w:pPr>
      <w:r w:rsidRPr="00C02C57">
        <w:rPr>
          <w:sz w:val="28"/>
          <w:szCs w:val="28"/>
          <w:shd w:val="clear" w:color="auto" w:fill="FFFFFF"/>
        </w:rPr>
        <w:t>В декабре 2020 года по традиции прошла неделя по правовым знаниям "Мои права и обязанности". В рамке недели были проведены следующие мероприятия:</w:t>
      </w:r>
    </w:p>
    <w:p w:rsidR="00BF0F4E" w:rsidRPr="00C02C57" w:rsidRDefault="00BF0F4E" w:rsidP="000F75E8">
      <w:pPr>
        <w:numPr>
          <w:ilvl w:val="0"/>
          <w:numId w:val="67"/>
        </w:numPr>
        <w:spacing w:after="0" w:line="240" w:lineRule="auto"/>
        <w:ind w:firstLine="0"/>
        <w:jc w:val="both"/>
        <w:rPr>
          <w:rFonts w:ascii="Times New Roman" w:hAnsi="Times New Roman" w:cs="Times New Roman"/>
          <w:sz w:val="28"/>
          <w:szCs w:val="28"/>
        </w:rPr>
      </w:pPr>
      <w:r w:rsidRPr="00C02C57">
        <w:rPr>
          <w:rFonts w:ascii="Times New Roman" w:hAnsi="Times New Roman" w:cs="Times New Roman"/>
          <w:sz w:val="28"/>
          <w:szCs w:val="28"/>
        </w:rPr>
        <w:t xml:space="preserve">Классный час «Правила поведения на объектах железнодорожного транспорта» </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     -Урок «Информационная безопасность несовершеннолетних» </w:t>
      </w:r>
    </w:p>
    <w:p w:rsidR="00BF0F4E" w:rsidRPr="00C02C57" w:rsidRDefault="00BF0F4E" w:rsidP="000F75E8">
      <w:pPr>
        <w:numPr>
          <w:ilvl w:val="0"/>
          <w:numId w:val="67"/>
        </w:numPr>
        <w:spacing w:after="0" w:line="240" w:lineRule="auto"/>
        <w:ind w:firstLine="0"/>
        <w:jc w:val="both"/>
        <w:rPr>
          <w:rFonts w:ascii="Times New Roman" w:hAnsi="Times New Roman" w:cs="Times New Roman"/>
          <w:sz w:val="28"/>
          <w:szCs w:val="28"/>
        </w:rPr>
      </w:pPr>
      <w:r w:rsidRPr="00C02C57">
        <w:rPr>
          <w:rFonts w:ascii="Times New Roman" w:hAnsi="Times New Roman" w:cs="Times New Roman"/>
          <w:sz w:val="28"/>
          <w:szCs w:val="28"/>
        </w:rPr>
        <w:t>Классный час «Профилактика экстремизма»</w:t>
      </w:r>
    </w:p>
    <w:p w:rsidR="00BF0F4E" w:rsidRPr="00C02C57" w:rsidRDefault="00BF0F4E" w:rsidP="00BF0F4E">
      <w:pPr>
        <w:spacing w:after="0" w:line="240" w:lineRule="auto"/>
        <w:ind w:left="360"/>
        <w:rPr>
          <w:rFonts w:ascii="Times New Roman" w:hAnsi="Times New Roman" w:cs="Times New Roman"/>
          <w:sz w:val="28"/>
          <w:szCs w:val="28"/>
        </w:rPr>
      </w:pPr>
      <w:r w:rsidRPr="00C02C57">
        <w:rPr>
          <w:rFonts w:ascii="Times New Roman" w:hAnsi="Times New Roman" w:cs="Times New Roman"/>
          <w:sz w:val="28"/>
          <w:szCs w:val="28"/>
        </w:rPr>
        <w:t xml:space="preserve"> - Открытый урок «Формирование здорового образа жизни»</w:t>
      </w:r>
    </w:p>
    <w:p w:rsidR="00BF0F4E" w:rsidRPr="00C02C57" w:rsidRDefault="00BF0F4E" w:rsidP="00BF0F4E">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       -  Классный час «Профилактика законопослушного поведения»</w:t>
      </w:r>
    </w:p>
    <w:p w:rsidR="00BF0F4E" w:rsidRPr="00C02C57" w:rsidRDefault="00BF0F4E" w:rsidP="00525061">
      <w:pPr>
        <w:pStyle w:val="af3"/>
        <w:spacing w:before="0" w:beforeAutospacing="0" w:after="0" w:afterAutospacing="0"/>
        <w:jc w:val="both"/>
        <w:textAlignment w:val="baseline"/>
        <w:rPr>
          <w:color w:val="FF0000"/>
          <w:sz w:val="28"/>
          <w:szCs w:val="28"/>
          <w:shd w:val="clear" w:color="auto" w:fill="FFFFFF"/>
        </w:rPr>
      </w:pPr>
      <w:r w:rsidRPr="00C02C57">
        <w:rPr>
          <w:sz w:val="28"/>
          <w:szCs w:val="28"/>
          <w:shd w:val="clear" w:color="auto" w:fill="FFFFFF"/>
        </w:rPr>
        <w:t>В марте 2021 года по традиции прошланеделя по правовым знаниям "Мои права и обязанности". В рамке недели были проведены следующие мероприятия:</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-Классный час «Формирование правовой грамотности по недопущению участия в несанкционированных митингах (акциях)»     </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 Урок «Информационная безопасность несовершеннолетних»  </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-Конкурс рисунков «Мои права»</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 Открытый урок «Формирование здорового образа жизни»</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  Классный час «Профилактика экстремизма»</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Просмотр мультфильма «Азбука прав ребенка»</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Классный час «Профилактика преступлений и правонарушений среди несовершеннолетних»</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Классный час «Соблюдение правил дорожного движения, правил безопасности поведения на железнодорожных путях, льду.</w:t>
      </w:r>
    </w:p>
    <w:p w:rsidR="00BF0F4E" w:rsidRPr="00C02C57" w:rsidRDefault="00BF0F4E" w:rsidP="00525061">
      <w:pPr>
        <w:pStyle w:val="af3"/>
        <w:spacing w:before="0" w:beforeAutospacing="0" w:after="0" w:afterAutospacing="0"/>
        <w:ind w:firstLine="851"/>
        <w:jc w:val="both"/>
        <w:textAlignment w:val="baseline"/>
        <w:rPr>
          <w:color w:val="FF0000"/>
          <w:sz w:val="28"/>
          <w:szCs w:val="28"/>
          <w:shd w:val="clear" w:color="auto" w:fill="FFFFFF"/>
        </w:rPr>
      </w:pPr>
      <w:r w:rsidRPr="00C02C57">
        <w:rPr>
          <w:sz w:val="28"/>
          <w:szCs w:val="28"/>
          <w:shd w:val="clear" w:color="auto" w:fill="FFFFFF"/>
        </w:rPr>
        <w:t>В апреле 2021 года по традиции прошланеделя по правовым знаниям "Мои права и обязанности". В рамке недели были проведены следующие мероприятия:</w:t>
      </w:r>
    </w:p>
    <w:p w:rsidR="00BF0F4E" w:rsidRPr="00C02C57" w:rsidRDefault="00BF0F4E" w:rsidP="00525061">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-Классный час «Формирование правовой грамотности по недопущению участия в несанкционированных митингах (акциях)»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 Урок « Путешествие в страну правовых знаний»  </w:t>
      </w:r>
    </w:p>
    <w:p w:rsidR="00BF0F4E" w:rsidRPr="00C02C57" w:rsidRDefault="00BF0F4E" w:rsidP="00BF0F4E">
      <w:pPr>
        <w:spacing w:after="0" w:line="240" w:lineRule="auto"/>
        <w:ind w:firstLine="851"/>
        <w:rPr>
          <w:rFonts w:ascii="Times New Roman" w:hAnsi="Times New Roman" w:cs="Times New Roman"/>
          <w:b/>
          <w:bCs/>
          <w:sz w:val="28"/>
          <w:szCs w:val="28"/>
        </w:rPr>
      </w:pPr>
      <w:r w:rsidRPr="00C02C57">
        <w:rPr>
          <w:rFonts w:ascii="Times New Roman" w:hAnsi="Times New Roman" w:cs="Times New Roman"/>
          <w:b/>
          <w:sz w:val="28"/>
          <w:szCs w:val="28"/>
        </w:rPr>
        <w:t xml:space="preserve">Художественно-эстетическое </w:t>
      </w:r>
      <w:r w:rsidRPr="00C02C57">
        <w:rPr>
          <w:rFonts w:ascii="Times New Roman" w:hAnsi="Times New Roman" w:cs="Times New Roman"/>
          <w:b/>
          <w:bCs/>
          <w:sz w:val="28"/>
          <w:szCs w:val="28"/>
        </w:rPr>
        <w:t>направление</w:t>
      </w:r>
    </w:p>
    <w:p w:rsidR="00BF0F4E" w:rsidRPr="00C02C57" w:rsidRDefault="00BF0F4E" w:rsidP="00BF0F4E">
      <w:pPr>
        <w:spacing w:after="0" w:line="240" w:lineRule="auto"/>
        <w:ind w:left="6" w:firstLine="845"/>
        <w:rPr>
          <w:rFonts w:ascii="Times New Roman" w:hAnsi="Times New Roman" w:cs="Times New Roman"/>
          <w:bCs/>
          <w:sz w:val="28"/>
          <w:szCs w:val="28"/>
        </w:rPr>
      </w:pPr>
      <w:r w:rsidRPr="00C02C57">
        <w:rPr>
          <w:rFonts w:ascii="Times New Roman" w:hAnsi="Times New Roman" w:cs="Times New Roman"/>
          <w:bCs/>
          <w:sz w:val="28"/>
          <w:szCs w:val="28"/>
        </w:rPr>
        <w:t>Реализовать творческие возможности и способности учащихся в рамках школы позволили организация и проведение педагогами следующих праздников</w:t>
      </w:r>
      <w:r w:rsidRPr="00C02C57">
        <w:rPr>
          <w:rFonts w:ascii="Times New Roman" w:hAnsi="Times New Roman" w:cs="Times New Roman"/>
          <w:sz w:val="28"/>
          <w:szCs w:val="28"/>
        </w:rPr>
        <w:t>:</w:t>
      </w:r>
    </w:p>
    <w:p w:rsidR="00BF0F4E" w:rsidRPr="00C02C57" w:rsidRDefault="00BF0F4E" w:rsidP="000F75E8">
      <w:pPr>
        <w:numPr>
          <w:ilvl w:val="0"/>
          <w:numId w:val="68"/>
        </w:numPr>
        <w:spacing w:after="0" w:line="240" w:lineRule="auto"/>
        <w:jc w:val="both"/>
        <w:rPr>
          <w:rFonts w:ascii="Times New Roman" w:hAnsi="Times New Roman" w:cs="Times New Roman"/>
          <w:bCs/>
          <w:sz w:val="28"/>
          <w:szCs w:val="28"/>
        </w:rPr>
      </w:pPr>
      <w:r w:rsidRPr="00C02C57">
        <w:rPr>
          <w:rFonts w:ascii="Times New Roman" w:hAnsi="Times New Roman" w:cs="Times New Roman"/>
          <w:bCs/>
          <w:sz w:val="28"/>
          <w:szCs w:val="28"/>
        </w:rPr>
        <w:lastRenderedPageBreak/>
        <w:t>Ко</w:t>
      </w:r>
      <w:r w:rsidR="00525061" w:rsidRPr="00C02C57">
        <w:rPr>
          <w:rFonts w:ascii="Times New Roman" w:hAnsi="Times New Roman" w:cs="Times New Roman"/>
          <w:bCs/>
          <w:sz w:val="28"/>
          <w:szCs w:val="28"/>
        </w:rPr>
        <w:t xml:space="preserve"> </w:t>
      </w:r>
      <w:r w:rsidRPr="00C02C57">
        <w:rPr>
          <w:rFonts w:ascii="Times New Roman" w:hAnsi="Times New Roman" w:cs="Times New Roman"/>
          <w:bCs/>
          <w:sz w:val="28"/>
          <w:szCs w:val="28"/>
        </w:rPr>
        <w:t>Дню Матери</w:t>
      </w:r>
      <w:r w:rsidR="00525061" w:rsidRPr="00C02C57">
        <w:rPr>
          <w:rFonts w:ascii="Times New Roman" w:hAnsi="Times New Roman" w:cs="Times New Roman"/>
          <w:bCs/>
          <w:sz w:val="28"/>
          <w:szCs w:val="28"/>
        </w:rPr>
        <w:t xml:space="preserve"> </w:t>
      </w:r>
      <w:r w:rsidRPr="00C02C57">
        <w:rPr>
          <w:rFonts w:ascii="Times New Roman" w:hAnsi="Times New Roman" w:cs="Times New Roman"/>
          <w:bCs/>
          <w:sz w:val="28"/>
          <w:szCs w:val="28"/>
        </w:rPr>
        <w:t>учащиеся школы каждого класса приготовили открытки своим мамам.</w:t>
      </w:r>
    </w:p>
    <w:p w:rsidR="00BF0F4E" w:rsidRPr="00C02C57" w:rsidRDefault="00BF0F4E" w:rsidP="000F75E8">
      <w:pPr>
        <w:numPr>
          <w:ilvl w:val="0"/>
          <w:numId w:val="68"/>
        </w:numPr>
        <w:spacing w:after="0" w:line="240" w:lineRule="auto"/>
        <w:jc w:val="both"/>
        <w:rPr>
          <w:rFonts w:ascii="Times New Roman" w:hAnsi="Times New Roman" w:cs="Times New Roman"/>
          <w:bCs/>
          <w:sz w:val="28"/>
          <w:szCs w:val="28"/>
        </w:rPr>
      </w:pPr>
      <w:r w:rsidRPr="00C02C57">
        <w:rPr>
          <w:rFonts w:ascii="Times New Roman" w:hAnsi="Times New Roman" w:cs="Times New Roman"/>
          <w:bCs/>
          <w:sz w:val="28"/>
          <w:szCs w:val="28"/>
        </w:rPr>
        <w:t>Учащиеся</w:t>
      </w:r>
      <w:r w:rsidRPr="00C02C57">
        <w:rPr>
          <w:rFonts w:ascii="Times New Roman" w:hAnsi="Times New Roman" w:cs="Times New Roman"/>
          <w:sz w:val="28"/>
          <w:szCs w:val="28"/>
        </w:rPr>
        <w:t xml:space="preserve"> 1-9 </w:t>
      </w:r>
      <w:r w:rsidRPr="00C02C57">
        <w:rPr>
          <w:rFonts w:ascii="Times New Roman" w:hAnsi="Times New Roman" w:cs="Times New Roman"/>
          <w:bCs/>
          <w:sz w:val="28"/>
          <w:szCs w:val="28"/>
        </w:rPr>
        <w:t>классов под руководством классных руководителей подготовили выставку рисунков, поделок ко Дню</w:t>
      </w:r>
      <w:r w:rsidRPr="00C02C57">
        <w:rPr>
          <w:rFonts w:ascii="Times New Roman" w:hAnsi="Times New Roman" w:cs="Times New Roman"/>
          <w:sz w:val="28"/>
          <w:szCs w:val="28"/>
        </w:rPr>
        <w:t xml:space="preserve">. </w:t>
      </w:r>
    </w:p>
    <w:p w:rsidR="00BF0F4E" w:rsidRPr="00C02C57" w:rsidRDefault="00BF0F4E" w:rsidP="000F75E8">
      <w:pPr>
        <w:numPr>
          <w:ilvl w:val="0"/>
          <w:numId w:val="68"/>
        </w:numPr>
        <w:spacing w:after="0" w:line="240" w:lineRule="auto"/>
        <w:jc w:val="both"/>
        <w:rPr>
          <w:rFonts w:ascii="Times New Roman" w:hAnsi="Times New Roman" w:cs="Times New Roman"/>
          <w:bCs/>
          <w:sz w:val="28"/>
          <w:szCs w:val="28"/>
        </w:rPr>
      </w:pPr>
      <w:r w:rsidRPr="00C02C57">
        <w:rPr>
          <w:rFonts w:ascii="Times New Roman" w:hAnsi="Times New Roman" w:cs="Times New Roman"/>
          <w:sz w:val="28"/>
          <w:szCs w:val="28"/>
        </w:rPr>
        <w:t>Ребята в онлайн -формате поздравили мам с праздником.</w:t>
      </w:r>
    </w:p>
    <w:p w:rsidR="00BF0F4E" w:rsidRPr="00C02C57" w:rsidRDefault="00BF0F4E" w:rsidP="000F75E8">
      <w:pPr>
        <w:numPr>
          <w:ilvl w:val="0"/>
          <w:numId w:val="68"/>
        </w:numPr>
        <w:spacing w:after="0" w:line="240" w:lineRule="auto"/>
        <w:ind w:left="0" w:firstLine="851"/>
        <w:jc w:val="both"/>
        <w:rPr>
          <w:rFonts w:ascii="Times New Roman" w:hAnsi="Times New Roman" w:cs="Times New Roman"/>
          <w:sz w:val="28"/>
          <w:szCs w:val="28"/>
        </w:rPr>
      </w:pPr>
      <w:r w:rsidRPr="00C02C57">
        <w:rPr>
          <w:rFonts w:ascii="Times New Roman" w:hAnsi="Times New Roman" w:cs="Times New Roman"/>
          <w:bCs/>
          <w:sz w:val="28"/>
          <w:szCs w:val="28"/>
        </w:rPr>
        <w:t>Новогодние утренники в 1-9 классов прошли в формате классных часов, где классные руководители подготовили им различные конкурсы, викторины, квест-игры.</w:t>
      </w:r>
    </w:p>
    <w:p w:rsidR="00BF0F4E" w:rsidRPr="00C02C57" w:rsidRDefault="00BF0F4E" w:rsidP="00BF0F4E">
      <w:pPr>
        <w:spacing w:after="0" w:line="240" w:lineRule="auto"/>
        <w:ind w:left="851"/>
        <w:jc w:val="both"/>
        <w:rPr>
          <w:rFonts w:ascii="Times New Roman" w:hAnsi="Times New Roman" w:cs="Times New Roman"/>
          <w:bCs/>
          <w:sz w:val="28"/>
          <w:szCs w:val="28"/>
        </w:rPr>
      </w:pPr>
      <w:r w:rsidRPr="00C02C57">
        <w:rPr>
          <w:rFonts w:ascii="Times New Roman" w:hAnsi="Times New Roman" w:cs="Times New Roman"/>
          <w:bCs/>
          <w:sz w:val="28"/>
          <w:szCs w:val="28"/>
        </w:rPr>
        <w:t>-Акция «</w:t>
      </w:r>
      <w:r w:rsidRPr="00C02C57">
        <w:rPr>
          <w:rFonts w:ascii="Times New Roman" w:hAnsi="Times New Roman" w:cs="Times New Roman"/>
          <w:color w:val="262626"/>
          <w:sz w:val="28"/>
          <w:szCs w:val="28"/>
          <w:shd w:val="clear" w:color="auto" w:fill="FFFFFF"/>
        </w:rPr>
        <w:t>Любимым мамам посвящается»</w:t>
      </w:r>
    </w:p>
    <w:p w:rsidR="00BF0F4E" w:rsidRPr="00C02C57" w:rsidRDefault="00BF0F4E" w:rsidP="00BF0F4E">
      <w:pPr>
        <w:spacing w:after="0" w:line="240" w:lineRule="auto"/>
        <w:ind w:firstLine="851"/>
        <w:rPr>
          <w:rFonts w:ascii="Times New Roman" w:hAnsi="Times New Roman" w:cs="Times New Roman"/>
          <w:bCs/>
          <w:sz w:val="28"/>
          <w:szCs w:val="28"/>
        </w:rPr>
      </w:pPr>
      <w:r w:rsidRPr="00C02C57">
        <w:rPr>
          <w:rFonts w:ascii="Times New Roman" w:hAnsi="Times New Roman" w:cs="Times New Roman"/>
          <w:bCs/>
          <w:sz w:val="28"/>
          <w:szCs w:val="28"/>
        </w:rPr>
        <w:t>-Акция «Поздравь свою маму»</w:t>
      </w:r>
    </w:p>
    <w:p w:rsidR="00BF0F4E" w:rsidRPr="00C02C57" w:rsidRDefault="00BF0F4E" w:rsidP="00BF0F4E">
      <w:pPr>
        <w:spacing w:after="0" w:line="240" w:lineRule="auto"/>
        <w:ind w:firstLine="851"/>
        <w:rPr>
          <w:rFonts w:ascii="Times New Roman" w:hAnsi="Times New Roman" w:cs="Times New Roman"/>
          <w:color w:val="262626"/>
          <w:sz w:val="28"/>
          <w:szCs w:val="28"/>
          <w:shd w:val="clear" w:color="auto" w:fill="FFFFFF"/>
        </w:rPr>
      </w:pPr>
      <w:r w:rsidRPr="00C02C57">
        <w:rPr>
          <w:rFonts w:ascii="Times New Roman" w:hAnsi="Times New Roman" w:cs="Times New Roman"/>
          <w:bCs/>
          <w:sz w:val="28"/>
          <w:szCs w:val="28"/>
        </w:rPr>
        <w:t>-</w:t>
      </w:r>
      <w:r w:rsidRPr="00C02C57">
        <w:rPr>
          <w:rFonts w:ascii="Times New Roman" w:hAnsi="Times New Roman" w:cs="Times New Roman"/>
          <w:color w:val="262626"/>
          <w:sz w:val="28"/>
          <w:szCs w:val="28"/>
          <w:shd w:val="clear" w:color="auto" w:fill="FFFFFF"/>
        </w:rPr>
        <w:t>Акция «Мамины руки»Женские руки способны сотворить шедевры! Замечательные работы предоставили мамы наших учеников. Это не просто работы, а настоящие произведения искусств!</w:t>
      </w:r>
    </w:p>
    <w:p w:rsidR="00BF0F4E" w:rsidRPr="00C02C57" w:rsidRDefault="00BF0F4E" w:rsidP="00BF0F4E">
      <w:pPr>
        <w:spacing w:after="0" w:line="240" w:lineRule="auto"/>
        <w:ind w:left="851"/>
        <w:jc w:val="both"/>
        <w:rPr>
          <w:rFonts w:ascii="Times New Roman" w:hAnsi="Times New Roman" w:cs="Times New Roman"/>
          <w:bCs/>
          <w:sz w:val="28"/>
          <w:szCs w:val="28"/>
        </w:rPr>
      </w:pPr>
      <w:r w:rsidRPr="00C02C57">
        <w:rPr>
          <w:rFonts w:ascii="Times New Roman" w:hAnsi="Times New Roman" w:cs="Times New Roman"/>
          <w:bCs/>
          <w:sz w:val="28"/>
          <w:szCs w:val="28"/>
        </w:rPr>
        <w:t>-Праздник «Последнего звонка»</w:t>
      </w:r>
    </w:p>
    <w:p w:rsidR="00BF0F4E" w:rsidRPr="00C02C57" w:rsidRDefault="00BF0F4E" w:rsidP="00BF0F4E">
      <w:pPr>
        <w:spacing w:after="0" w:line="240" w:lineRule="auto"/>
        <w:ind w:left="851"/>
        <w:jc w:val="both"/>
        <w:rPr>
          <w:rFonts w:ascii="Times New Roman" w:hAnsi="Times New Roman" w:cs="Times New Roman"/>
          <w:bCs/>
          <w:sz w:val="28"/>
          <w:szCs w:val="28"/>
        </w:rPr>
      </w:pPr>
      <w:r w:rsidRPr="00C02C57">
        <w:rPr>
          <w:rFonts w:ascii="Times New Roman" w:hAnsi="Times New Roman" w:cs="Times New Roman"/>
          <w:bCs/>
          <w:sz w:val="28"/>
          <w:szCs w:val="28"/>
        </w:rPr>
        <w:t>- Вручение аттестатов 9 классу</w:t>
      </w:r>
    </w:p>
    <w:p w:rsidR="00BF0F4E" w:rsidRPr="00C02C57" w:rsidRDefault="00BF0F4E" w:rsidP="00BF0F4E">
      <w:pPr>
        <w:spacing w:after="0" w:line="240" w:lineRule="auto"/>
        <w:ind w:firstLine="851"/>
        <w:rPr>
          <w:rFonts w:ascii="Times New Roman" w:hAnsi="Times New Roman" w:cs="Times New Roman"/>
          <w:b/>
          <w:sz w:val="28"/>
          <w:szCs w:val="28"/>
        </w:rPr>
      </w:pPr>
      <w:r w:rsidRPr="00C02C57">
        <w:rPr>
          <w:rFonts w:ascii="Times New Roman" w:hAnsi="Times New Roman" w:cs="Times New Roman"/>
          <w:b/>
          <w:sz w:val="28"/>
          <w:szCs w:val="28"/>
        </w:rPr>
        <w:t xml:space="preserve"> Экологическое направление</w:t>
      </w:r>
    </w:p>
    <w:p w:rsidR="00BF0F4E" w:rsidRPr="00C02C57" w:rsidRDefault="00BF0F4E" w:rsidP="00BF0F4E">
      <w:pPr>
        <w:spacing w:after="0" w:line="240" w:lineRule="auto"/>
        <w:ind w:firstLine="851"/>
        <w:rPr>
          <w:rFonts w:ascii="Times New Roman" w:hAnsi="Times New Roman" w:cs="Times New Roman"/>
          <w:sz w:val="28"/>
          <w:szCs w:val="28"/>
        </w:rPr>
      </w:pPr>
      <w:r w:rsidRPr="00C02C57">
        <w:rPr>
          <w:rFonts w:ascii="Times New Roman" w:hAnsi="Times New Roman" w:cs="Times New Roman"/>
          <w:sz w:val="28"/>
          <w:szCs w:val="28"/>
        </w:rPr>
        <w:t>Активное участие в муниципальных и школьных   конкурсах:</w:t>
      </w:r>
    </w:p>
    <w:p w:rsidR="00BF0F4E" w:rsidRPr="00C02C57" w:rsidRDefault="00BF0F4E" w:rsidP="00BF0F4E">
      <w:pPr>
        <w:spacing w:after="0" w:line="240" w:lineRule="auto"/>
        <w:ind w:firstLine="851"/>
        <w:rPr>
          <w:rFonts w:ascii="Times New Roman" w:hAnsi="Times New Roman" w:cs="Times New Roman"/>
          <w:sz w:val="28"/>
          <w:szCs w:val="28"/>
          <w:shd w:val="clear" w:color="auto" w:fill="FFFFFF"/>
        </w:rPr>
      </w:pPr>
      <w:r w:rsidRPr="00C02C57">
        <w:rPr>
          <w:rFonts w:ascii="Times New Roman" w:hAnsi="Times New Roman" w:cs="Times New Roman"/>
          <w:b/>
          <w:sz w:val="28"/>
          <w:szCs w:val="28"/>
        </w:rPr>
        <w:t xml:space="preserve">- </w:t>
      </w:r>
      <w:r w:rsidRPr="00C02C57">
        <w:rPr>
          <w:rFonts w:ascii="Times New Roman" w:hAnsi="Times New Roman" w:cs="Times New Roman"/>
          <w:sz w:val="28"/>
          <w:szCs w:val="28"/>
        </w:rPr>
        <w:t xml:space="preserve">Конкурс рисунков </w:t>
      </w:r>
      <w:r w:rsidRPr="00C02C57">
        <w:rPr>
          <w:rFonts w:ascii="Times New Roman" w:hAnsi="Times New Roman" w:cs="Times New Roman"/>
          <w:sz w:val="28"/>
          <w:szCs w:val="28"/>
          <w:shd w:val="clear" w:color="auto" w:fill="FFFFFF"/>
        </w:rPr>
        <w:t>«Эколята –друзья и защитники Природы!»</w:t>
      </w:r>
    </w:p>
    <w:p w:rsidR="00BF0F4E" w:rsidRPr="00C02C57" w:rsidRDefault="00BF0F4E" w:rsidP="00BF0F4E">
      <w:pPr>
        <w:spacing w:after="0" w:line="240" w:lineRule="auto"/>
        <w:ind w:firstLine="851"/>
        <w:rPr>
          <w:rFonts w:ascii="Times New Roman" w:hAnsi="Times New Roman" w:cs="Times New Roman"/>
          <w:sz w:val="28"/>
          <w:szCs w:val="28"/>
        </w:rPr>
      </w:pPr>
      <w:r w:rsidRPr="00C02C57">
        <w:rPr>
          <w:rFonts w:ascii="Times New Roman" w:hAnsi="Times New Roman" w:cs="Times New Roman"/>
          <w:bCs/>
          <w:sz w:val="28"/>
          <w:szCs w:val="28"/>
        </w:rPr>
        <w:t xml:space="preserve">- </w:t>
      </w:r>
      <w:r w:rsidRPr="00C02C57">
        <w:rPr>
          <w:rFonts w:ascii="Times New Roman" w:hAnsi="Times New Roman" w:cs="Times New Roman"/>
          <w:sz w:val="28"/>
          <w:szCs w:val="28"/>
        </w:rPr>
        <w:t>Экологическая операция «Чистая  школа»</w:t>
      </w:r>
    </w:p>
    <w:p w:rsidR="00BF0F4E" w:rsidRPr="00C02C57" w:rsidRDefault="00BF0F4E" w:rsidP="00BF0F4E">
      <w:pPr>
        <w:spacing w:after="0" w:line="240" w:lineRule="auto"/>
        <w:ind w:firstLine="851"/>
        <w:jc w:val="both"/>
        <w:rPr>
          <w:rFonts w:ascii="Times New Roman" w:hAnsi="Times New Roman" w:cs="Times New Roman"/>
          <w:sz w:val="28"/>
          <w:szCs w:val="28"/>
          <w:shd w:val="clear" w:color="auto" w:fill="FFFFFF"/>
        </w:rPr>
      </w:pPr>
      <w:r w:rsidRPr="00C02C57">
        <w:rPr>
          <w:rFonts w:ascii="Times New Roman" w:hAnsi="Times New Roman" w:cs="Times New Roman"/>
          <w:sz w:val="28"/>
          <w:szCs w:val="28"/>
        </w:rPr>
        <w:t xml:space="preserve">- Учащиеся приняли участие в сборе макулатуры , под девизом: «сдай макулатуру, спаси дерево» </w:t>
      </w:r>
      <w:r w:rsidRPr="00C02C57">
        <w:rPr>
          <w:rFonts w:ascii="Times New Roman" w:hAnsi="Times New Roman" w:cs="Times New Roman"/>
          <w:color w:val="262626"/>
          <w:sz w:val="28"/>
          <w:szCs w:val="28"/>
          <w:shd w:val="clear" w:color="auto" w:fill="FFFFFF"/>
        </w:rPr>
        <w:t>Собрано 160 кг макулатуры. Молодцы, ребята!</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bCs/>
          <w:sz w:val="28"/>
          <w:szCs w:val="28"/>
        </w:rPr>
        <w:t xml:space="preserve">- </w:t>
      </w:r>
      <w:r w:rsidRPr="00C02C57">
        <w:rPr>
          <w:rFonts w:ascii="Times New Roman" w:hAnsi="Times New Roman" w:cs="Times New Roman"/>
          <w:sz w:val="28"/>
          <w:szCs w:val="28"/>
        </w:rPr>
        <w:t>Экологическая операция «Чистая  школа» (охват учащихся 49)</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sz w:val="28"/>
          <w:szCs w:val="28"/>
        </w:rPr>
        <w:t>-Приняли участие в экологической викторине (охват учащихся 15)</w:t>
      </w:r>
    </w:p>
    <w:p w:rsidR="00BF0F4E" w:rsidRPr="00C02C57" w:rsidRDefault="00BF0F4E" w:rsidP="00BF0F4E">
      <w:pPr>
        <w:spacing w:after="0" w:line="240" w:lineRule="auto"/>
        <w:ind w:firstLine="851"/>
        <w:jc w:val="both"/>
        <w:rPr>
          <w:rFonts w:ascii="Times New Roman" w:hAnsi="Times New Roman" w:cs="Times New Roman"/>
          <w:sz w:val="28"/>
          <w:szCs w:val="28"/>
        </w:rPr>
      </w:pPr>
      <w:r w:rsidRPr="00C02C57">
        <w:rPr>
          <w:rFonts w:ascii="Times New Roman" w:hAnsi="Times New Roman" w:cs="Times New Roman"/>
          <w:sz w:val="28"/>
          <w:szCs w:val="28"/>
        </w:rPr>
        <w:t>- Провели экологический субботник (охват учащихся150)</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xml:space="preserve">- приняли участие в  районной молодежной акции по благоустройству </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памятных мест, Аллей Славы и мест захоронений ветеранов Великой Отечественной войны на территории Апшеронский район  «Память поколений»,</w:t>
      </w:r>
    </w:p>
    <w:p w:rsidR="00BF0F4E" w:rsidRPr="00C02C57" w:rsidRDefault="00BF0F4E" w:rsidP="00BF0F4E">
      <w:pPr>
        <w:spacing w:after="0" w:line="240" w:lineRule="auto"/>
        <w:ind w:firstLine="851"/>
        <w:jc w:val="both"/>
        <w:rPr>
          <w:rFonts w:ascii="Times New Roman" w:hAnsi="Times New Roman" w:cs="Times New Roman"/>
          <w:b/>
          <w:sz w:val="28"/>
          <w:szCs w:val="28"/>
        </w:rPr>
      </w:pPr>
      <w:r w:rsidRPr="00C02C57">
        <w:rPr>
          <w:rFonts w:ascii="Times New Roman" w:hAnsi="Times New Roman" w:cs="Times New Roman"/>
          <w:sz w:val="28"/>
          <w:szCs w:val="28"/>
        </w:rPr>
        <w:t xml:space="preserve">Правильно выстроенное в школе экологическое образование и воспитание позволяют сформировать экологическую культуру учащихся, воспитать чувства единства с природой, любви ко всему живому, к родному краю; сформировать прочные знания, умения и навыки экологически целесообразного поведения. </w:t>
      </w:r>
    </w:p>
    <w:p w:rsidR="00BF0F4E" w:rsidRPr="00C02C57" w:rsidRDefault="00BF0F4E" w:rsidP="00BF0F4E">
      <w:pPr>
        <w:spacing w:after="0" w:line="240" w:lineRule="auto"/>
        <w:ind w:firstLine="851"/>
        <w:rPr>
          <w:rFonts w:ascii="Times New Roman" w:hAnsi="Times New Roman" w:cs="Times New Roman"/>
          <w:b/>
          <w:sz w:val="28"/>
          <w:szCs w:val="28"/>
        </w:rPr>
      </w:pPr>
      <w:r w:rsidRPr="00C02C57">
        <w:rPr>
          <w:rFonts w:ascii="Times New Roman" w:hAnsi="Times New Roman" w:cs="Times New Roman"/>
          <w:b/>
          <w:sz w:val="28"/>
          <w:szCs w:val="28"/>
        </w:rPr>
        <w:t>Спортивно-оздоровительное направление</w:t>
      </w:r>
    </w:p>
    <w:p w:rsidR="00BF0F4E" w:rsidRPr="00C02C57" w:rsidRDefault="00BF0F4E" w:rsidP="00BF0F4E">
      <w:pPr>
        <w:pStyle w:val="af3"/>
        <w:spacing w:before="0" w:beforeAutospacing="0" w:after="0" w:afterAutospacing="0"/>
        <w:jc w:val="both"/>
        <w:rPr>
          <w:sz w:val="28"/>
          <w:szCs w:val="28"/>
        </w:rPr>
      </w:pPr>
      <w:r w:rsidRPr="00C02C57">
        <w:rPr>
          <w:sz w:val="28"/>
          <w:szCs w:val="28"/>
        </w:rPr>
        <w:t xml:space="preserve">             Внеклассная спортивно-массовая работа в общеобразовательной школе является одним из главных звеньев физического воспитания.</w:t>
      </w:r>
    </w:p>
    <w:p w:rsidR="00BF0F4E" w:rsidRPr="00C02C57" w:rsidRDefault="00BF0F4E" w:rsidP="00BF0F4E">
      <w:pPr>
        <w:pStyle w:val="af3"/>
        <w:spacing w:before="0" w:beforeAutospacing="0" w:after="0" w:afterAutospacing="0"/>
        <w:jc w:val="both"/>
        <w:rPr>
          <w:sz w:val="28"/>
          <w:szCs w:val="28"/>
        </w:rPr>
      </w:pPr>
      <w:r w:rsidRPr="00C02C57">
        <w:rPr>
          <w:sz w:val="28"/>
          <w:szCs w:val="28"/>
        </w:rPr>
        <w:tab/>
        <w:t>Большое место в учебном процессе по изучению физической культуры в нашей школе отводится внеклассной работе. Участие в подготовке и в проведении спортивных мероприятий дают простор детской изобретательности и фантазии, развивают индивидуальные способности обучающихся, прививают любовь к физкультуре и спорту, служат средством предупреждения и преодоления асоциальной деятельности. Внеклассная работа с учащимися приносит большую пользу и нам, как учителям. Чтобы успешно проводить внеклассную деятельность, приходится постоянно расширять свои познания, находить новые формы работы, больше уделять внимания детям, общению с ними. А это благотворно сказывается на взаимоотношении учащихся и учителей.</w:t>
      </w:r>
    </w:p>
    <w:p w:rsidR="00BF0F4E" w:rsidRPr="00C02C57" w:rsidRDefault="00BF0F4E" w:rsidP="00BF0F4E">
      <w:pPr>
        <w:pStyle w:val="af3"/>
        <w:spacing w:before="0" w:beforeAutospacing="0" w:after="0" w:afterAutospacing="0"/>
        <w:jc w:val="both"/>
        <w:rPr>
          <w:sz w:val="28"/>
          <w:szCs w:val="28"/>
        </w:rPr>
      </w:pPr>
      <w:r w:rsidRPr="00C02C57">
        <w:rPr>
          <w:sz w:val="28"/>
          <w:szCs w:val="28"/>
        </w:rPr>
        <w:lastRenderedPageBreak/>
        <w:tab/>
      </w:r>
      <w:r w:rsidRPr="00C02C57">
        <w:rPr>
          <w:color w:val="000000"/>
          <w:sz w:val="28"/>
          <w:szCs w:val="28"/>
          <w:shd w:val="clear" w:color="auto" w:fill="FFFFFF"/>
        </w:rPr>
        <w:t>Внеклассные занятия влияют на физическое развитие учащихся школьного возраста. У обучающихся углубились знания, расширился и закрепился арсенал двигательных умений и навыков в конкретных видах спорта. Обучающиеся достигли более высокого уровня развития двигательных способностей, нравственных качеств, приобщились к регулярным занятиям физической культурой, сформировался интерес к занятиям и соревнованиям.</w:t>
      </w:r>
    </w:p>
    <w:p w:rsidR="00BF0F4E" w:rsidRPr="00C02C57" w:rsidRDefault="00BF0F4E" w:rsidP="00BF0F4E">
      <w:pPr>
        <w:pStyle w:val="af3"/>
        <w:spacing w:before="0" w:beforeAutospacing="0" w:after="0" w:afterAutospacing="0"/>
        <w:jc w:val="both"/>
        <w:rPr>
          <w:sz w:val="28"/>
          <w:szCs w:val="28"/>
        </w:rPr>
      </w:pPr>
      <w:r w:rsidRPr="00C02C57">
        <w:rPr>
          <w:sz w:val="28"/>
          <w:szCs w:val="28"/>
        </w:rPr>
        <w:t>Были проведены следующие мероприятия:</w:t>
      </w:r>
    </w:p>
    <w:p w:rsidR="00BF0F4E" w:rsidRPr="00C02C57" w:rsidRDefault="00BF0F4E" w:rsidP="00BF0F4E">
      <w:pPr>
        <w:pStyle w:val="af3"/>
        <w:spacing w:before="0" w:beforeAutospacing="0" w:after="0" w:afterAutospacing="0"/>
        <w:jc w:val="both"/>
        <w:rPr>
          <w:sz w:val="28"/>
          <w:szCs w:val="28"/>
        </w:rPr>
      </w:pPr>
      <w:r w:rsidRPr="00C02C57">
        <w:rPr>
          <w:sz w:val="28"/>
          <w:szCs w:val="28"/>
        </w:rPr>
        <w:t>-«Веселые старты»</w:t>
      </w:r>
    </w:p>
    <w:p w:rsidR="00BF0F4E" w:rsidRPr="00C02C57" w:rsidRDefault="00BF0F4E" w:rsidP="00BF0F4E">
      <w:pPr>
        <w:pStyle w:val="af3"/>
        <w:spacing w:before="0" w:beforeAutospacing="0" w:after="0" w:afterAutospacing="0"/>
        <w:jc w:val="both"/>
        <w:rPr>
          <w:sz w:val="28"/>
          <w:szCs w:val="28"/>
        </w:rPr>
      </w:pPr>
      <w:r w:rsidRPr="00C02C57">
        <w:rPr>
          <w:sz w:val="28"/>
          <w:szCs w:val="28"/>
        </w:rPr>
        <w:t>- Настольный теннис</w:t>
      </w:r>
    </w:p>
    <w:p w:rsidR="00BF0F4E" w:rsidRPr="00C02C57" w:rsidRDefault="00BF0F4E" w:rsidP="00BF0F4E">
      <w:pPr>
        <w:pStyle w:val="af3"/>
        <w:spacing w:before="0" w:beforeAutospacing="0" w:after="0" w:afterAutospacing="0"/>
        <w:jc w:val="both"/>
        <w:rPr>
          <w:sz w:val="28"/>
          <w:szCs w:val="28"/>
        </w:rPr>
      </w:pPr>
      <w:r w:rsidRPr="00C02C57">
        <w:rPr>
          <w:sz w:val="28"/>
          <w:szCs w:val="28"/>
        </w:rPr>
        <w:t>-Проведен Шахматный турнир</w:t>
      </w:r>
    </w:p>
    <w:p w:rsidR="00BF0F4E" w:rsidRPr="00C02C57" w:rsidRDefault="00BF0F4E" w:rsidP="00BF0F4E">
      <w:pPr>
        <w:pStyle w:val="af3"/>
        <w:spacing w:before="0" w:beforeAutospacing="0" w:after="0" w:afterAutospacing="0"/>
        <w:jc w:val="both"/>
        <w:rPr>
          <w:sz w:val="28"/>
          <w:szCs w:val="28"/>
        </w:rPr>
      </w:pPr>
      <w:r w:rsidRPr="00C02C57">
        <w:rPr>
          <w:sz w:val="28"/>
          <w:szCs w:val="28"/>
        </w:rPr>
        <w:t>-Конкурс рисунков «Мы за здоровый образ жизни!»</w:t>
      </w:r>
    </w:p>
    <w:p w:rsidR="00BF0F4E" w:rsidRPr="00C02C57" w:rsidRDefault="00BF0F4E" w:rsidP="00BF0F4E">
      <w:pPr>
        <w:pStyle w:val="af3"/>
        <w:spacing w:before="0" w:beforeAutospacing="0" w:after="0" w:afterAutospacing="0"/>
        <w:jc w:val="both"/>
        <w:rPr>
          <w:color w:val="262626"/>
          <w:sz w:val="28"/>
          <w:szCs w:val="28"/>
          <w:shd w:val="clear" w:color="auto" w:fill="FFFFFF"/>
        </w:rPr>
      </w:pPr>
      <w:r w:rsidRPr="00C02C57">
        <w:rPr>
          <w:sz w:val="28"/>
          <w:szCs w:val="28"/>
        </w:rPr>
        <w:t>-</w:t>
      </w:r>
      <w:r w:rsidRPr="00C02C57">
        <w:rPr>
          <w:color w:val="262626"/>
          <w:sz w:val="28"/>
          <w:szCs w:val="28"/>
          <w:shd w:val="clear" w:color="auto" w:fill="FFFFFF"/>
        </w:rPr>
        <w:t xml:space="preserve"> Приняли участие в муниципальном этапе краевого конкурса «Физкультура и спорт - альтернатива пагубным привычкам»</w:t>
      </w:r>
    </w:p>
    <w:p w:rsidR="00BF0F4E" w:rsidRPr="00C02C57" w:rsidRDefault="00BF0F4E" w:rsidP="00BF0F4E">
      <w:pPr>
        <w:spacing w:after="0" w:line="240" w:lineRule="auto"/>
        <w:ind w:firstLine="567"/>
        <w:jc w:val="both"/>
        <w:rPr>
          <w:rFonts w:ascii="Times New Roman" w:hAnsi="Times New Roman" w:cs="Times New Roman"/>
          <w:b/>
          <w:sz w:val="28"/>
          <w:szCs w:val="28"/>
        </w:rPr>
      </w:pPr>
      <w:r w:rsidRPr="00C02C57">
        <w:rPr>
          <w:rFonts w:ascii="Times New Roman" w:hAnsi="Times New Roman" w:cs="Times New Roman"/>
          <w:b/>
          <w:sz w:val="28"/>
          <w:szCs w:val="28"/>
        </w:rPr>
        <w:t>Результаты участия учащихся в творческих конкурсах:</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краевая викторина «Природа Кубани» (охват учащихся 32 чел.) Сертификат получили 6 учащихся. (Прудников Вячеслав, Титова Ангелина, Козлов Кирилл, Шевякова Ксения, Акопян Тимур ,Волкова Дана,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краевая викторина «Великая Отечественная война» (3 учащихся приняли участие, из них Шевякова К. набрала 43 балла из 45 возможных, заняла в рейтинге 18 место из 279, Ефимова Татьяна набрала 7,5 баллов из 45 возможных, Волкова Дана набрала 12,5 баллов из 45 возможных,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Всероссийского конкурса сочинений, 1 учащийся занял 2, 1 учащийся занял 3 место. (Никитина Нина, Шойко Кристина, руководитель: Никульшина Юлия Юрьевна)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краевого конкурса изобразительного и декоративно-прикладного творчества «Моя Кубань-мой дом родной», 1 учащийся занял 2 место. (Макарян Арман, руководитель: Бреус Ирина Николаевна)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краевой выставки-конкурса «Мой любимый учитель» 3 учащихся заняли 2 место, 1 учащийся занял 1 место.(Садоев Шамиль, Швецов Руслан, руководитель: Сафонова Людмила Геннадьевна, Рзгоян Руслан, руководитель: Матосян Рита анушавановна)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Международного конкурса детского творчества «Красота Божьего мира», 1 учащийся занял 2 место.(Кртова Анна, руководитель: Голоач Татьяна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краевого конкурса рисунков «Дети Кубани берегут энергию», 2 учащихся заняли 2 место, 1 учащийся занял 3 место.(Волкова Дана, руководитель: Головач Татьяна Анатольевна, Кочканян Арсений, руководитель: Матосян Рита Анушавановна)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краевого конкурса по пропаганде чтения, 2 место (Матосян Рита Анушавановна)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этап краевого конкурса изобразительного и декоративно-прикладного творчества «Моей любимой маме», 1 учащийся занял 2 место,5 учащихся заняли 3 место. (Холодова Виктория, Маркарьян София, руководи</w:t>
      </w:r>
      <w:r w:rsidRPr="00C02C57">
        <w:rPr>
          <w:rFonts w:ascii="Times New Roman" w:hAnsi="Times New Roman" w:cs="Times New Roman"/>
          <w:sz w:val="28"/>
          <w:szCs w:val="28"/>
        </w:rPr>
        <w:lastRenderedPageBreak/>
        <w:t>тель: Нагайчук Александра Васильевна, Кочканян Арсений, Гечан Арут,  Засыпкина Диана, руководитель: Матосян Рита Анушавановна, Маркарьян Давид, руководитель: Сафонова Людмил Геннадьевна)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муниципальный онлайн-фестиваль «Дети России дружбою сильны» (1 лауреат, Карагульян Лилита, Карагульян Виген, руководитель: Сафонова Людмила Геннадьевна)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-всероссийская онлайн-олимпиада по финансовой грамотности (Остриков Даниил, Козлов Кирилл)</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-краевой фестиваль «Формула успеха» ( 1 победитель Файзуллаев Тимур)</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конкурс на лучшее украшение образовательного учреждения к Новому 2021 году (1 Место)</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конкурса детского экологического конкурса «Зеленая планета»,1 учащаяся заняла 2 место (Тозлян Эльвира, руководитель: Солоненко Ольга Васильевна, 1 учащийся занял 2 место (Прудников Вячеслав, руководитель Молоненко Ольга Васильевна0</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-районный фестиваль детского творчества «Другие горизонты», (1 дипломант, Файзуллаев Тимур, руководитель: Матосян Рита Анушавановна).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Всероссийского конкурса юных фотолюбителей «Юность России», (4 учащегося заняли 1 место, Карагульян Лилита, Карагульян Виген, руководитель: Сафонова Людмила Геннадьевна, Билванидзе Дамир, руководитель: Матосян рита Анушавановна, Сардарьян Мурад, руководитель: Муратова Карина Аведисовна, 1 учащийся 3 место Дрбоян Рустам, руководитель: Бреус ирина Николаевна).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конкурса экологических проектов «Волонтеры все», (1 учащаяся заняло 2 место Шевякова Ксеия, руководитель: Солоненко Ольга Васильевна).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конкурса социальной рекламы «Это мое дело!», (1 учащаяся заняло 1 место Шевякова Ксения, руководитель: Муратова Карина Аведисовна).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конкурса-фестиваля детского творчества «Светлый праздник-Рождество Христово», ( 1 учащаяся заняло 2 место Котельва Ника, руководитель: Нагайчук Александра Васильевна 1 учащейся занял 3 место Кочьян Даниил, руководитель: Нагайчук Александра Васильевна).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краеведческого конкурса «Кубань-многонациональный край», ( 1 победитель Волкова Дана,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конкурса видеороликов «Жизнь как ценность»,(1 учащаяся заняла 2 место Шойко Кристина,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краеведческого конкурса «И космос встретил человека», посвященный 60-летию первого полета человека в космос, (1 учащийся занял 2 место Пономарев Марат,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 районная патриотическая открытая онлайн- акция «Память сердца:блокадный Ленинград!», ( 4 учащихся стали лауреатами Никульшина Анна, руково</w:t>
      </w:r>
      <w:r w:rsidRPr="00C02C57">
        <w:rPr>
          <w:rFonts w:ascii="Times New Roman" w:hAnsi="Times New Roman" w:cs="Times New Roman"/>
          <w:sz w:val="28"/>
          <w:szCs w:val="28"/>
        </w:rPr>
        <w:lastRenderedPageBreak/>
        <w:t>дитель: Никульшина Юлия Юрьевна,Гринкина Анастасия, Аракелян Мирослава, руководитель: Сафонова Людмила Геннадьевна, 3 учащихся стали дипломантами Мурот Самира, Тозлян Эльвира, Календжян Ншан, руководитель: Нагайчук Александра Васильевна).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-краевой конкурс на лучший видеоролик по профориентационной работе «ПрофСтарт»: представление профессии будущего» (1 учащейся победитель, 1место Прудников Вячеслав).</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конкурса детского рисунка «Я выбираю безопасный труд!», (1 учащаяся заняла 3 место Тозлян Эльвира, руководитель: Головач Татьяна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краеведческого конкурса «Была война…была Победа…(1 учащаяся победитель, 1место Волкова Дана,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-краевой конкурс социальной рекламы «Береги энергию-2021», (2 учащихся 3 место Шойко Кристина, Волкова Дана, руководитель: Головач Татьяна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-муниципальный этап краевого конкурса изобразительного и декоративно-прикладного творчества «Пасха в Кубанской семье! ( 2 учащихся 2 место Евлампиева Вероника, руководитель: Головач Татьяна Анатольевна, Тозлян Эльвира,руководитель: Матосян Рита Анушавановна).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-всероссийский конкурс «Улыбки весенней капели 21», (1 учащийся лауреат 1 степени Прудников Вячеслав))</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-районная викторина по кубановедению (4 учащихся стали победителями Мумжьян Эдуард, Панюшкин Станислав, Фоменко Лилиана, Гущин Михаил,  12 учащихся стали призерами Садоев Шамиль,Швецов Руслан, Магульян Софья, Кретова Анна ,Насекин Матвей, Дрбоян Рустам, Макарова Александра, Кенжан Карен, Котельва Ника, Аветисян Инга, Вагнер Валерия, Насекин Тимофей, руководитель: Латынина Алла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-краевой конкурс детского рисунка «И помнит мир спасенный», (1учащаяся Меркучева Полина, руководитель: Головач Татьяна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-районный онлайн-фестиваль Апшеронской школьной Лиги команд КВН (2 место Вагнер Валерия, Сардярян Мурад, Еланцев Дмитрий, Остриков Даниил, Рзгоян Руслан, Прудников Вячеслав)).</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-районный интернет-конкурс «Строки, опаленные войной», ( 1учащейся лауреат Прудников Вячеслав, руководитель: Никульшина Юлия Юрьевна)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-МБОУООШ№9  стала победителемфестивального движения «Маленькая страна» в 2020-2021 учебном году по итогам рейтинга творческой активности среди образовательных учреждений.</w:t>
      </w:r>
    </w:p>
    <w:p w:rsidR="00BF0F4E" w:rsidRPr="00C02C57" w:rsidRDefault="00BF0F4E" w:rsidP="00BF0F4E">
      <w:pPr>
        <w:spacing w:after="0" w:line="240" w:lineRule="auto"/>
        <w:ind w:firstLine="567"/>
        <w:jc w:val="both"/>
        <w:rPr>
          <w:rFonts w:ascii="Times New Roman" w:hAnsi="Times New Roman" w:cs="Times New Roman"/>
          <w:b/>
          <w:sz w:val="28"/>
          <w:szCs w:val="28"/>
        </w:rPr>
      </w:pPr>
      <w:r w:rsidRPr="00C02C57">
        <w:rPr>
          <w:rFonts w:ascii="Times New Roman" w:hAnsi="Times New Roman" w:cs="Times New Roman"/>
          <w:b/>
          <w:sz w:val="28"/>
          <w:szCs w:val="28"/>
        </w:rPr>
        <w:t>Результаты участия педагогов  в творческих конкурсах:</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-краевой конкурс детского рисунка «И помнит мир спасенный», (  педагог Головач Татьяна Анатольевна)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t>-районные педагогические чтения «Современно образование: педагогическое мастерство и педагогические технологии», выступила с докладом на тему: «Вовлечение детей в культурную среду посредством реализации проекта «культурный норматив школьника» (Бреус Ирина Николаевна)</w:t>
      </w:r>
    </w:p>
    <w:p w:rsidR="00BF0F4E" w:rsidRPr="00C02C57" w:rsidRDefault="00BF0F4E" w:rsidP="00BF0F4E">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lastRenderedPageBreak/>
        <w:t>-муниципальный этап профессионального конкурса педагогического мастерства «Педагогический дебют», (1 призер Гава А.А.).</w:t>
      </w:r>
    </w:p>
    <w:p w:rsidR="00BF0F4E" w:rsidRPr="00C02C57" w:rsidRDefault="00BF0F4E" w:rsidP="00BF0F4E">
      <w:pPr>
        <w:pStyle w:val="af3"/>
        <w:spacing w:before="0" w:beforeAutospacing="0" w:after="0" w:afterAutospacing="0"/>
        <w:ind w:firstLine="709"/>
        <w:jc w:val="both"/>
        <w:rPr>
          <w:b/>
          <w:sz w:val="28"/>
          <w:szCs w:val="28"/>
        </w:rPr>
      </w:pPr>
      <w:r w:rsidRPr="00C02C57">
        <w:rPr>
          <w:b/>
          <w:sz w:val="28"/>
          <w:szCs w:val="28"/>
        </w:rPr>
        <w:t>В течение учебного года опыт работы школы транслировали  СМИ в газете «Апшеронский рабочий»:</w:t>
      </w:r>
    </w:p>
    <w:p w:rsidR="00BF0F4E" w:rsidRPr="00C02C57" w:rsidRDefault="00BF0F4E" w:rsidP="00BF0F4E">
      <w:pPr>
        <w:pStyle w:val="af3"/>
        <w:spacing w:before="0" w:beforeAutospacing="0" w:after="0" w:afterAutospacing="0"/>
        <w:jc w:val="both"/>
        <w:rPr>
          <w:sz w:val="28"/>
          <w:szCs w:val="28"/>
        </w:rPr>
      </w:pPr>
      <w:r w:rsidRPr="00C02C57">
        <w:rPr>
          <w:sz w:val="28"/>
          <w:szCs w:val="28"/>
        </w:rPr>
        <w:t>- «Расширенные возможности» ( статья о деятельности Центра «Точка роста».</w:t>
      </w:r>
    </w:p>
    <w:p w:rsidR="00BF0F4E" w:rsidRPr="00C02C57" w:rsidRDefault="00BF0F4E" w:rsidP="00BF0F4E">
      <w:pPr>
        <w:pStyle w:val="af3"/>
        <w:spacing w:before="0" w:beforeAutospacing="0" w:after="0" w:afterAutospacing="0"/>
        <w:jc w:val="both"/>
        <w:rPr>
          <w:sz w:val="28"/>
          <w:szCs w:val="28"/>
        </w:rPr>
      </w:pPr>
      <w:r w:rsidRPr="00C02C57">
        <w:rPr>
          <w:sz w:val="28"/>
          <w:szCs w:val="28"/>
        </w:rPr>
        <w:t>-«Многим не было и двадцати» (статья о музейной комнате «Солдат войне не выбирает»).</w:t>
      </w:r>
    </w:p>
    <w:p w:rsidR="00BF0F4E" w:rsidRPr="00C02C57" w:rsidRDefault="00BF0F4E" w:rsidP="00BF0F4E">
      <w:pPr>
        <w:pStyle w:val="af3"/>
        <w:spacing w:before="0" w:beforeAutospacing="0" w:after="0" w:afterAutospacing="0"/>
        <w:jc w:val="both"/>
        <w:rPr>
          <w:sz w:val="28"/>
          <w:szCs w:val="28"/>
        </w:rPr>
      </w:pPr>
      <w:r w:rsidRPr="00C02C57">
        <w:rPr>
          <w:sz w:val="28"/>
          <w:szCs w:val="28"/>
        </w:rPr>
        <w:t>-«Приручение озарения» (статья об всероссийском открытом уроке для школьников «Изобретательство и интеллектуальная собственность», где наша школа принимала  участие).</w:t>
      </w:r>
    </w:p>
    <w:p w:rsidR="00BF0F4E" w:rsidRPr="00C02C57" w:rsidRDefault="00BF0F4E" w:rsidP="00BF0F4E">
      <w:pPr>
        <w:pStyle w:val="af3"/>
        <w:spacing w:before="0" w:beforeAutospacing="0" w:after="0" w:afterAutospacing="0"/>
        <w:jc w:val="both"/>
        <w:rPr>
          <w:sz w:val="28"/>
          <w:szCs w:val="28"/>
        </w:rPr>
      </w:pPr>
      <w:r w:rsidRPr="00C02C57">
        <w:rPr>
          <w:sz w:val="28"/>
          <w:szCs w:val="28"/>
        </w:rPr>
        <w:t>-«Как в сельских школах роботов собирают» (межрайонный семинар для педагогов на базе центров «Точка роста») статья напечатана в газете «Кубанские новости».</w:t>
      </w:r>
    </w:p>
    <w:p w:rsidR="00BF0F4E" w:rsidRPr="00C02C57" w:rsidRDefault="00BF0F4E" w:rsidP="00BF0F4E">
      <w:pPr>
        <w:pStyle w:val="af3"/>
        <w:spacing w:before="0" w:beforeAutospacing="0" w:after="0" w:afterAutospacing="0"/>
        <w:jc w:val="both"/>
        <w:rPr>
          <w:sz w:val="28"/>
          <w:szCs w:val="28"/>
        </w:rPr>
      </w:pPr>
      <w:r w:rsidRPr="00C02C57">
        <w:rPr>
          <w:sz w:val="28"/>
          <w:szCs w:val="28"/>
        </w:rPr>
        <w:t>-«Технология по-новому» (межрайонный семинар для педагогов на базе центров «Точка роста»)</w:t>
      </w:r>
    </w:p>
    <w:p w:rsidR="00BF0F4E" w:rsidRPr="00C02C57" w:rsidRDefault="00BF0F4E" w:rsidP="00BF0F4E">
      <w:pPr>
        <w:pStyle w:val="af6"/>
        <w:jc w:val="both"/>
        <w:rPr>
          <w:rFonts w:ascii="Times New Roman" w:hAnsi="Times New Roman"/>
          <w:sz w:val="28"/>
          <w:szCs w:val="24"/>
          <w:bdr w:val="none" w:sz="0" w:space="0" w:color="auto" w:frame="1"/>
        </w:rPr>
      </w:pPr>
      <w:r w:rsidRPr="00C02C57">
        <w:rPr>
          <w:rFonts w:ascii="Times New Roman" w:hAnsi="Times New Roman"/>
          <w:sz w:val="28"/>
          <w:szCs w:val="24"/>
          <w:bdr w:val="none" w:sz="0" w:space="0" w:color="auto" w:frame="1"/>
        </w:rPr>
        <w:t>-«Пока жива память- жива наша страна» (выездная конференция по обмену опытом в деле патриотического, духовно-нравственного и трудового воспитания молодежи)</w:t>
      </w:r>
    </w:p>
    <w:p w:rsidR="00525061" w:rsidRPr="00C02C57" w:rsidRDefault="00525061" w:rsidP="00407E83">
      <w:pPr>
        <w:spacing w:after="0" w:line="240" w:lineRule="auto"/>
        <w:jc w:val="both"/>
        <w:rPr>
          <w:rFonts w:ascii="Times New Roman" w:hAnsi="Times New Roman" w:cs="Times New Roman"/>
          <w:b/>
          <w:sz w:val="28"/>
          <w:szCs w:val="28"/>
        </w:rPr>
      </w:pPr>
    </w:p>
    <w:p w:rsidR="00BF0F4E" w:rsidRPr="00C02C57" w:rsidRDefault="00BF0F4E" w:rsidP="00BF0F4E">
      <w:pPr>
        <w:spacing w:after="0" w:line="240" w:lineRule="auto"/>
        <w:ind w:firstLine="567"/>
        <w:jc w:val="both"/>
        <w:rPr>
          <w:rFonts w:ascii="Times New Roman" w:hAnsi="Times New Roman" w:cs="Times New Roman"/>
          <w:b/>
          <w:sz w:val="28"/>
          <w:szCs w:val="28"/>
        </w:rPr>
      </w:pPr>
      <w:r w:rsidRPr="00C02C57">
        <w:rPr>
          <w:rFonts w:ascii="Times New Roman" w:hAnsi="Times New Roman" w:cs="Times New Roman"/>
          <w:b/>
          <w:sz w:val="28"/>
          <w:szCs w:val="28"/>
        </w:rPr>
        <w:t>Задачи на 2021-2022 учебный год:</w:t>
      </w:r>
    </w:p>
    <w:p w:rsidR="00BF0F4E" w:rsidRPr="00C02C57" w:rsidRDefault="00BF0F4E" w:rsidP="000F75E8">
      <w:pPr>
        <w:pStyle w:val="ParaAttribute16"/>
        <w:numPr>
          <w:ilvl w:val="0"/>
          <w:numId w:val="69"/>
        </w:numPr>
        <w:tabs>
          <w:tab w:val="left" w:pos="1134"/>
        </w:tabs>
        <w:ind w:left="0" w:firstLine="567"/>
        <w:rPr>
          <w:sz w:val="28"/>
          <w:szCs w:val="28"/>
        </w:rPr>
      </w:pPr>
      <w:bookmarkStart w:id="0" w:name="bookmark17"/>
      <w:r w:rsidRPr="00C02C57">
        <w:rPr>
          <w:w w:val="0"/>
          <w:sz w:val="28"/>
          <w:szCs w:val="28"/>
        </w:rPr>
        <w:t>реализовывать воспитательные возможности</w:t>
      </w:r>
      <w:r w:rsidRPr="00C02C57">
        <w:rPr>
          <w:sz w:val="28"/>
          <w:szCs w:val="28"/>
        </w:rPr>
        <w:t xml:space="preserve"> о</w:t>
      </w:r>
      <w:r w:rsidRPr="00C02C57">
        <w:rPr>
          <w:w w:val="0"/>
          <w:sz w:val="28"/>
          <w:szCs w:val="28"/>
        </w:rPr>
        <w:t xml:space="preserve">бщешкольных ключевых </w:t>
      </w:r>
      <w:r w:rsidRPr="00C02C57">
        <w:rPr>
          <w:sz w:val="28"/>
          <w:szCs w:val="28"/>
        </w:rPr>
        <w:t>дел</w:t>
      </w:r>
      <w:r w:rsidRPr="00C02C57">
        <w:rPr>
          <w:w w:val="0"/>
          <w:sz w:val="28"/>
          <w:szCs w:val="28"/>
        </w:rPr>
        <w:t>,</w:t>
      </w:r>
      <w:r w:rsidRPr="00C02C57">
        <w:rPr>
          <w:sz w:val="28"/>
          <w:szCs w:val="28"/>
        </w:rPr>
        <w:t xml:space="preserve"> поддерживать традиции их </w:t>
      </w:r>
      <w:r w:rsidRPr="00C02C57">
        <w:rPr>
          <w:w w:val="0"/>
          <w:sz w:val="28"/>
          <w:szCs w:val="28"/>
        </w:rPr>
        <w:t>коллективного планирования, организации, проведения и анализа в школьном сообществе;</w:t>
      </w:r>
    </w:p>
    <w:p w:rsidR="00BF0F4E" w:rsidRPr="00C02C57" w:rsidRDefault="00BF0F4E" w:rsidP="000F75E8">
      <w:pPr>
        <w:pStyle w:val="ParaAttribute16"/>
        <w:numPr>
          <w:ilvl w:val="0"/>
          <w:numId w:val="69"/>
        </w:numPr>
        <w:tabs>
          <w:tab w:val="left" w:pos="1134"/>
        </w:tabs>
        <w:ind w:left="0" w:firstLine="567"/>
        <w:rPr>
          <w:sz w:val="28"/>
          <w:szCs w:val="28"/>
        </w:rPr>
      </w:pPr>
      <w:r w:rsidRPr="00C02C57">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BF0F4E" w:rsidRPr="00C02C57" w:rsidRDefault="00BF0F4E" w:rsidP="000F75E8">
      <w:pPr>
        <w:pStyle w:val="ParaAttribute16"/>
        <w:numPr>
          <w:ilvl w:val="0"/>
          <w:numId w:val="69"/>
        </w:numPr>
        <w:tabs>
          <w:tab w:val="left" w:pos="1134"/>
        </w:tabs>
        <w:ind w:left="0" w:firstLine="567"/>
        <w:rPr>
          <w:sz w:val="28"/>
          <w:szCs w:val="28"/>
        </w:rPr>
      </w:pPr>
      <w:r w:rsidRPr="00C02C57">
        <w:rPr>
          <w:rStyle w:val="CharAttribute484"/>
          <w:rFonts w:eastAsia="№Е"/>
          <w:szCs w:val="28"/>
        </w:rPr>
        <w:t xml:space="preserve">вовлекать школьников в </w:t>
      </w:r>
      <w:r w:rsidRPr="00C02C57">
        <w:rPr>
          <w:sz w:val="28"/>
          <w:szCs w:val="28"/>
        </w:rPr>
        <w:t xml:space="preserve">кружки, секции, клубы, студии, работающие по школьным программам внеурочной деятельности, </w:t>
      </w:r>
      <w:r w:rsidRPr="00C02C57">
        <w:rPr>
          <w:rStyle w:val="CharAttribute484"/>
          <w:rFonts w:eastAsia="№Е"/>
          <w:szCs w:val="28"/>
        </w:rPr>
        <w:t>реализовывать их воспитательные возможности</w:t>
      </w:r>
      <w:r w:rsidRPr="00C02C57">
        <w:rPr>
          <w:w w:val="0"/>
          <w:sz w:val="28"/>
          <w:szCs w:val="28"/>
        </w:rPr>
        <w:t>;</w:t>
      </w:r>
    </w:p>
    <w:p w:rsidR="00BF0F4E" w:rsidRPr="00C02C57" w:rsidRDefault="00BF0F4E"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BF0F4E" w:rsidRPr="00C02C57" w:rsidRDefault="00BF0F4E" w:rsidP="000F75E8">
      <w:pPr>
        <w:pStyle w:val="ParaAttribute16"/>
        <w:numPr>
          <w:ilvl w:val="0"/>
          <w:numId w:val="69"/>
        </w:numPr>
        <w:tabs>
          <w:tab w:val="left" w:pos="1134"/>
        </w:tabs>
        <w:ind w:left="0" w:firstLine="567"/>
        <w:rPr>
          <w:sz w:val="28"/>
          <w:szCs w:val="28"/>
        </w:rPr>
      </w:pPr>
      <w:r w:rsidRPr="00C02C57">
        <w:rPr>
          <w:sz w:val="28"/>
          <w:szCs w:val="28"/>
        </w:rPr>
        <w:t xml:space="preserve">инициировать и поддерживать ученическое самоуправление  на уровне школы и   классных сообществ; </w:t>
      </w:r>
    </w:p>
    <w:p w:rsidR="00BF0F4E" w:rsidRPr="00C02C57" w:rsidRDefault="00BF0F4E" w:rsidP="000F75E8">
      <w:pPr>
        <w:pStyle w:val="ParaAttribute16"/>
        <w:numPr>
          <w:ilvl w:val="0"/>
          <w:numId w:val="69"/>
        </w:numPr>
        <w:tabs>
          <w:tab w:val="left" w:pos="1134"/>
        </w:tabs>
        <w:ind w:left="0" w:firstLine="567"/>
        <w:rPr>
          <w:rStyle w:val="CharAttribute484"/>
          <w:rFonts w:eastAsia="№Е"/>
          <w:i w:val="0"/>
          <w:szCs w:val="28"/>
        </w:rPr>
      </w:pPr>
      <w:r w:rsidRPr="00C02C57">
        <w:rPr>
          <w:sz w:val="28"/>
          <w:szCs w:val="28"/>
        </w:rPr>
        <w:t>поддерживать и развивать  деятельность функционирующего на базе школы первичного отделения Российского движения школьников, Юнармии,  отрядов Добровольцев( волонтеров)</w:t>
      </w:r>
      <w:r w:rsidRPr="00C02C57">
        <w:rPr>
          <w:rStyle w:val="CharAttribute484"/>
          <w:rFonts w:eastAsia="№Е"/>
          <w:szCs w:val="28"/>
        </w:rPr>
        <w:t xml:space="preserve"> организовывать для школьников </w:t>
      </w:r>
      <w:r w:rsidRPr="00C02C57">
        <w:rPr>
          <w:w w:val="0"/>
          <w:sz w:val="28"/>
          <w:szCs w:val="28"/>
        </w:rPr>
        <w:t>экскурсии, экспедиции, походы и реализовывать их воспитательный потенциал;</w:t>
      </w:r>
    </w:p>
    <w:p w:rsidR="00BF0F4E" w:rsidRPr="00C02C57" w:rsidRDefault="00BF0F4E" w:rsidP="000F75E8">
      <w:pPr>
        <w:pStyle w:val="ParaAttribute16"/>
        <w:numPr>
          <w:ilvl w:val="0"/>
          <w:numId w:val="69"/>
        </w:numPr>
        <w:tabs>
          <w:tab w:val="left" w:pos="1134"/>
        </w:tabs>
        <w:ind w:left="0" w:right="282" w:firstLine="567"/>
        <w:rPr>
          <w:rStyle w:val="CharAttribute484"/>
          <w:rFonts w:eastAsia="№Е"/>
          <w:i w:val="0"/>
          <w:szCs w:val="28"/>
        </w:rPr>
      </w:pPr>
      <w:r w:rsidRPr="00C02C57">
        <w:rPr>
          <w:rStyle w:val="CharAttribute484"/>
          <w:rFonts w:eastAsia="№Е"/>
          <w:szCs w:val="28"/>
        </w:rPr>
        <w:t>организовывать профориентационную работу со школьниками;</w:t>
      </w:r>
    </w:p>
    <w:p w:rsidR="00BF0F4E" w:rsidRPr="00C02C57" w:rsidRDefault="00BF0F4E"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szCs w:val="28"/>
        </w:rPr>
        <w:t xml:space="preserve">организовать работу школьных медиа, реализовывать их воспитательный потенциал; </w:t>
      </w:r>
    </w:p>
    <w:p w:rsidR="00BF0F4E" w:rsidRPr="00C02C57" w:rsidRDefault="00BF0F4E"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szCs w:val="28"/>
        </w:rPr>
        <w:t xml:space="preserve">развивать </w:t>
      </w:r>
      <w:r w:rsidRPr="00C02C57">
        <w:rPr>
          <w:w w:val="0"/>
          <w:sz w:val="28"/>
          <w:szCs w:val="28"/>
        </w:rPr>
        <w:t>предметно-эстетическую среду школы</w:t>
      </w:r>
      <w:r w:rsidRPr="00C02C57">
        <w:rPr>
          <w:rStyle w:val="CharAttribute484"/>
          <w:rFonts w:eastAsia="№Е"/>
          <w:szCs w:val="28"/>
        </w:rPr>
        <w:t xml:space="preserve"> и реализовывать ее воспитательные возможности;</w:t>
      </w:r>
    </w:p>
    <w:p w:rsidR="00BF0F4E" w:rsidRPr="00C02C57" w:rsidRDefault="00BF0F4E"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F0F4E" w:rsidRPr="00C02C57" w:rsidRDefault="00BF0F4E" w:rsidP="000F75E8">
      <w:pPr>
        <w:pStyle w:val="ParaAttribute16"/>
        <w:numPr>
          <w:ilvl w:val="0"/>
          <w:numId w:val="69"/>
        </w:numPr>
        <w:tabs>
          <w:tab w:val="left" w:pos="1134"/>
        </w:tabs>
        <w:ind w:left="0" w:firstLine="567"/>
        <w:rPr>
          <w:sz w:val="28"/>
          <w:szCs w:val="28"/>
        </w:rPr>
      </w:pPr>
      <w:r w:rsidRPr="00C02C57">
        <w:rPr>
          <w:rStyle w:val="CharAttribute484"/>
          <w:rFonts w:eastAsia="№Е"/>
          <w:szCs w:val="28"/>
        </w:rPr>
        <w:lastRenderedPageBreak/>
        <w:t>Активно внедрять и реализовывать в школе практики Дней единых действий и проекты РДШ, учитывая их высокий  воспитательный потенциал.</w:t>
      </w:r>
    </w:p>
    <w:p w:rsidR="00BF0F4E" w:rsidRPr="00C02C57" w:rsidRDefault="00BF0F4E" w:rsidP="00BF0F4E">
      <w:pPr>
        <w:pStyle w:val="ParaAttribute16"/>
        <w:ind w:left="0" w:firstLine="567"/>
        <w:rPr>
          <w:rStyle w:val="CharAttribute484"/>
          <w:rFonts w:eastAsia="№Е"/>
          <w:i w:val="0"/>
          <w:szCs w:val="28"/>
        </w:rPr>
      </w:pPr>
      <w:r w:rsidRPr="00C02C57">
        <w:rPr>
          <w:rStyle w:val="CharAttribute484"/>
          <w:rFonts w:eastAsia="№Е"/>
          <w:szCs w:val="28"/>
        </w:rPr>
        <w:t>12) Организовать интересную и событийно насыщенную жизнь  школьного сообщества, что станет эффективным способом профилактики антисоциального поведения школьников.</w:t>
      </w:r>
    </w:p>
    <w:p w:rsidR="00BF0F4E" w:rsidRPr="00C02C57" w:rsidRDefault="00BF0F4E" w:rsidP="00BF0F4E">
      <w:pPr>
        <w:pStyle w:val="af6"/>
        <w:jc w:val="center"/>
        <w:rPr>
          <w:rFonts w:ascii="Times New Roman" w:hAnsi="Times New Roman"/>
          <w:b/>
          <w:color w:val="1F497D" w:themeColor="text2"/>
          <w:sz w:val="28"/>
          <w:szCs w:val="28"/>
        </w:rPr>
      </w:pPr>
      <w:r w:rsidRPr="00C02C57">
        <w:rPr>
          <w:rFonts w:ascii="Times New Roman" w:hAnsi="Times New Roman"/>
          <w:b/>
          <w:color w:val="1F497D" w:themeColor="text2"/>
          <w:sz w:val="28"/>
          <w:szCs w:val="28"/>
        </w:rPr>
        <w:t>ВЫВОДЫ И ПРЕДЛОЖЕНИЯ</w:t>
      </w:r>
      <w:bookmarkEnd w:id="0"/>
      <w:r w:rsidRPr="00C02C57">
        <w:rPr>
          <w:rFonts w:ascii="Times New Roman" w:hAnsi="Times New Roman"/>
          <w:b/>
          <w:color w:val="1F497D" w:themeColor="text2"/>
          <w:sz w:val="28"/>
          <w:szCs w:val="28"/>
        </w:rPr>
        <w:t>:</w:t>
      </w:r>
    </w:p>
    <w:p w:rsidR="00BF0F4E" w:rsidRPr="00C02C57" w:rsidRDefault="00BF0F4E" w:rsidP="00BF0F4E">
      <w:pPr>
        <w:pStyle w:val="af6"/>
        <w:jc w:val="center"/>
        <w:rPr>
          <w:rFonts w:ascii="Times New Roman" w:hAnsi="Times New Roman"/>
          <w:b/>
          <w:color w:val="1F497D" w:themeColor="text2"/>
          <w:sz w:val="28"/>
          <w:szCs w:val="28"/>
        </w:rPr>
      </w:pP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Об эффективности воспитательного процесса следует судить по 2-м аспектам — результативным и процессуальным. Воспитание тем эффективнее, чем больше результаты совпадают с целями. Результативность проявляется в уровне воспитанности учащихся, который выражается в показателях—наблюдаемых признаках поведения и сознания. Можно сказать, что результативность за 2020-2021 учебного года находится на среднем  уровне. Процессуальная оценка эффективности воспитательного процесса состоит в установлении того, насколько адекватны цели, содержание работы, выбраны методы, средства и формы ее, учтены психологические условия и многое другое в деятельности педагогического коллектива. О процессуальной оценке можно сказать, что она находится на среднем уровне.</w:t>
      </w:r>
    </w:p>
    <w:p w:rsidR="00BF0F4E" w:rsidRPr="00C02C57" w:rsidRDefault="006032C8" w:rsidP="00BF0F4E">
      <w:pPr>
        <w:pStyle w:val="af6"/>
        <w:ind w:firstLine="708"/>
        <w:jc w:val="both"/>
        <w:rPr>
          <w:rFonts w:ascii="Times New Roman" w:hAnsi="Times New Roman"/>
          <w:sz w:val="28"/>
          <w:szCs w:val="28"/>
        </w:rPr>
      </w:pPr>
      <w:r w:rsidRPr="00C02C57">
        <w:rPr>
          <w:rFonts w:ascii="Times New Roman" w:hAnsi="Times New Roman"/>
          <w:sz w:val="28"/>
          <w:szCs w:val="28"/>
        </w:rPr>
        <w:t>Все выше</w:t>
      </w:r>
      <w:r w:rsidR="00BF0F4E" w:rsidRPr="00C02C57">
        <w:rPr>
          <w:rFonts w:ascii="Times New Roman" w:hAnsi="Times New Roman"/>
          <w:sz w:val="28"/>
          <w:szCs w:val="28"/>
        </w:rPr>
        <w:t>перечисленное дает право оценить воспитательную деятельность за 2020-2021 учебный год удовлетворительной.</w:t>
      </w:r>
    </w:p>
    <w:p w:rsidR="00BF0F4E" w:rsidRPr="00C02C57" w:rsidRDefault="00BF0F4E" w:rsidP="00BF0F4E">
      <w:pPr>
        <w:pStyle w:val="af6"/>
        <w:ind w:firstLine="708"/>
        <w:jc w:val="both"/>
        <w:rPr>
          <w:rFonts w:ascii="Times New Roman" w:hAnsi="Times New Roman"/>
          <w:sz w:val="28"/>
          <w:szCs w:val="28"/>
        </w:rPr>
      </w:pPr>
      <w:r w:rsidRPr="00C02C57">
        <w:rPr>
          <w:rFonts w:ascii="Times New Roman" w:hAnsi="Times New Roman"/>
          <w:sz w:val="28"/>
          <w:szCs w:val="28"/>
        </w:rPr>
        <w:t>Воспитательная деятельность в МБОУ ООШ №9  главным образом опиралась на деятельность классных руководителей, библиотекаря, социального педагога, педагога-психолога и была направлена на непосредственных участников воспитания - обучающихся.</w:t>
      </w:r>
    </w:p>
    <w:p w:rsidR="00BF0F4E" w:rsidRPr="00C02C57" w:rsidRDefault="00BF0F4E" w:rsidP="00BF0F4E">
      <w:pPr>
        <w:pStyle w:val="af6"/>
        <w:ind w:firstLine="708"/>
        <w:jc w:val="both"/>
        <w:rPr>
          <w:rFonts w:ascii="Times New Roman" w:hAnsi="Times New Roman"/>
          <w:sz w:val="28"/>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407E83" w:rsidRPr="00C02C57" w:rsidRDefault="00407E83" w:rsidP="00BF0F4E">
      <w:pPr>
        <w:spacing w:after="0" w:line="240" w:lineRule="auto"/>
        <w:jc w:val="center"/>
        <w:rPr>
          <w:rFonts w:ascii="Times New Roman" w:hAnsi="Times New Roman" w:cs="Times New Roman"/>
          <w:b/>
          <w:sz w:val="32"/>
          <w:szCs w:val="28"/>
        </w:rPr>
      </w:pPr>
    </w:p>
    <w:p w:rsidR="00F657B7" w:rsidRPr="00C02C57" w:rsidRDefault="00F657B7" w:rsidP="00BF0F4E">
      <w:pPr>
        <w:spacing w:after="0" w:line="240" w:lineRule="auto"/>
        <w:jc w:val="center"/>
        <w:rPr>
          <w:rFonts w:ascii="Times New Roman" w:hAnsi="Times New Roman" w:cs="Times New Roman"/>
          <w:b/>
          <w:sz w:val="32"/>
          <w:szCs w:val="28"/>
        </w:rPr>
      </w:pPr>
      <w:r w:rsidRPr="00C02C57">
        <w:rPr>
          <w:rFonts w:ascii="Times New Roman" w:hAnsi="Times New Roman" w:cs="Times New Roman"/>
          <w:b/>
          <w:sz w:val="32"/>
          <w:szCs w:val="28"/>
        </w:rPr>
        <w:t xml:space="preserve">РАЗДЕЛ </w:t>
      </w:r>
      <w:r w:rsidRPr="00C02C57">
        <w:rPr>
          <w:rFonts w:ascii="Times New Roman" w:hAnsi="Times New Roman" w:cs="Times New Roman"/>
          <w:b/>
          <w:sz w:val="32"/>
          <w:szCs w:val="28"/>
          <w:lang w:val="en-US"/>
        </w:rPr>
        <w:t>II</w:t>
      </w:r>
      <w:r w:rsidRPr="00C02C57">
        <w:rPr>
          <w:rFonts w:ascii="Times New Roman" w:hAnsi="Times New Roman" w:cs="Times New Roman"/>
          <w:b/>
          <w:sz w:val="32"/>
          <w:szCs w:val="28"/>
        </w:rPr>
        <w:t>.</w:t>
      </w:r>
    </w:p>
    <w:p w:rsidR="00F657B7" w:rsidRPr="00C02C57" w:rsidRDefault="00F657B7" w:rsidP="00F657B7">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 xml:space="preserve">Организация деятельности школы, направленной на получение </w:t>
      </w:r>
    </w:p>
    <w:p w:rsidR="00F657B7" w:rsidRPr="00C02C57" w:rsidRDefault="00F657B7" w:rsidP="00F657B7">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бесплатного общего образования (нача</w:t>
      </w:r>
      <w:r w:rsidR="0038235C" w:rsidRPr="00C02C57">
        <w:rPr>
          <w:rFonts w:ascii="Times New Roman" w:hAnsi="Times New Roman" w:cs="Times New Roman"/>
          <w:b/>
          <w:sz w:val="28"/>
          <w:szCs w:val="28"/>
        </w:rPr>
        <w:t>льного общего, основного общего</w:t>
      </w:r>
      <w:r w:rsidRPr="00C02C57">
        <w:rPr>
          <w:rFonts w:ascii="Times New Roman" w:hAnsi="Times New Roman" w:cs="Times New Roman"/>
          <w:b/>
          <w:sz w:val="28"/>
          <w:szCs w:val="28"/>
        </w:rPr>
        <w:t>).</w:t>
      </w:r>
    </w:p>
    <w:p w:rsidR="00F657B7" w:rsidRPr="00C02C57" w:rsidRDefault="00F657B7" w:rsidP="000F75E8">
      <w:pPr>
        <w:pStyle w:val="af3"/>
        <w:numPr>
          <w:ilvl w:val="0"/>
          <w:numId w:val="23"/>
        </w:numPr>
        <w:tabs>
          <w:tab w:val="left" w:pos="284"/>
        </w:tabs>
        <w:spacing w:before="0" w:beforeAutospacing="0" w:after="0" w:afterAutospacing="0"/>
        <w:ind w:left="0" w:firstLine="0"/>
        <w:jc w:val="both"/>
        <w:rPr>
          <w:b/>
          <w:sz w:val="28"/>
          <w:szCs w:val="32"/>
        </w:rPr>
      </w:pPr>
      <w:r w:rsidRPr="00C02C57">
        <w:rPr>
          <w:b/>
          <w:sz w:val="32"/>
          <w:szCs w:val="36"/>
        </w:rPr>
        <w:t>План</w:t>
      </w:r>
      <w:r w:rsidRPr="00C02C57">
        <w:rPr>
          <w:b/>
          <w:sz w:val="28"/>
          <w:szCs w:val="32"/>
        </w:rPr>
        <w:t xml:space="preserve"> мероприятий по обеспечению прав несовершеннолетних на получение основного общего образования учащимися, проживающими на территории, закрепленной за  МБОУООШ №9  на 202</w:t>
      </w:r>
      <w:r w:rsidR="0038235C" w:rsidRPr="00C02C57">
        <w:rPr>
          <w:b/>
          <w:sz w:val="28"/>
          <w:szCs w:val="32"/>
        </w:rPr>
        <w:t>1-2022</w:t>
      </w:r>
      <w:r w:rsidRPr="00C02C57">
        <w:rPr>
          <w:b/>
          <w:sz w:val="28"/>
          <w:szCs w:val="32"/>
        </w:rPr>
        <w:t xml:space="preserve">  учебный год.</w:t>
      </w:r>
    </w:p>
    <w:p w:rsidR="00F657B7" w:rsidRPr="00C02C57" w:rsidRDefault="00F657B7" w:rsidP="00F657B7">
      <w:pPr>
        <w:pStyle w:val="af3"/>
        <w:spacing w:before="0" w:beforeAutospacing="0" w:after="0" w:afterAutospacing="0"/>
        <w:ind w:firstLine="284"/>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538"/>
        <w:gridCol w:w="2004"/>
        <w:gridCol w:w="1963"/>
      </w:tblGrid>
      <w:tr w:rsidR="00F657B7" w:rsidRPr="00C02C57" w:rsidTr="006032C8">
        <w:tc>
          <w:tcPr>
            <w:tcW w:w="1135" w:type="dxa"/>
          </w:tcPr>
          <w:p w:rsidR="00F657B7" w:rsidRPr="00C02C57" w:rsidRDefault="00F657B7" w:rsidP="00525061">
            <w:pPr>
              <w:snapToGrid w:val="0"/>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№п/п</w:t>
            </w:r>
          </w:p>
        </w:tc>
        <w:tc>
          <w:tcPr>
            <w:tcW w:w="4538" w:type="dxa"/>
          </w:tcPr>
          <w:p w:rsidR="00F657B7" w:rsidRPr="00C02C57" w:rsidRDefault="00F657B7" w:rsidP="00525061">
            <w:pPr>
              <w:snapToGrid w:val="0"/>
              <w:spacing w:after="0" w:line="240" w:lineRule="auto"/>
              <w:ind w:firstLine="284"/>
              <w:jc w:val="center"/>
              <w:rPr>
                <w:rFonts w:ascii="Times New Roman" w:hAnsi="Times New Roman" w:cs="Times New Roman"/>
                <w:sz w:val="28"/>
                <w:szCs w:val="24"/>
              </w:rPr>
            </w:pPr>
            <w:r w:rsidRPr="00C02C57">
              <w:rPr>
                <w:rFonts w:ascii="Times New Roman" w:hAnsi="Times New Roman" w:cs="Times New Roman"/>
                <w:sz w:val="28"/>
                <w:szCs w:val="24"/>
              </w:rPr>
              <w:t>Мероприятия</w:t>
            </w:r>
          </w:p>
        </w:tc>
        <w:tc>
          <w:tcPr>
            <w:tcW w:w="2004" w:type="dxa"/>
          </w:tcPr>
          <w:p w:rsidR="00F657B7" w:rsidRPr="00C02C57" w:rsidRDefault="00F657B7" w:rsidP="00525061">
            <w:pPr>
              <w:snapToGrid w:val="0"/>
              <w:spacing w:after="0" w:line="240" w:lineRule="auto"/>
              <w:ind w:firstLine="284"/>
              <w:jc w:val="center"/>
              <w:rPr>
                <w:rFonts w:ascii="Times New Roman" w:hAnsi="Times New Roman" w:cs="Times New Roman"/>
                <w:sz w:val="28"/>
                <w:szCs w:val="24"/>
              </w:rPr>
            </w:pPr>
            <w:r w:rsidRPr="00C02C57">
              <w:rPr>
                <w:rFonts w:ascii="Times New Roman" w:hAnsi="Times New Roman" w:cs="Times New Roman"/>
                <w:sz w:val="28"/>
                <w:szCs w:val="24"/>
              </w:rPr>
              <w:t>Срок</w:t>
            </w:r>
          </w:p>
        </w:tc>
        <w:tc>
          <w:tcPr>
            <w:tcW w:w="1963" w:type="dxa"/>
          </w:tcPr>
          <w:p w:rsidR="00F657B7" w:rsidRPr="00C02C57" w:rsidRDefault="00F657B7" w:rsidP="00525061">
            <w:pPr>
              <w:snapToGrid w:val="0"/>
              <w:spacing w:after="0" w:line="240" w:lineRule="auto"/>
              <w:ind w:firstLine="284"/>
              <w:jc w:val="center"/>
              <w:rPr>
                <w:rFonts w:ascii="Times New Roman" w:hAnsi="Times New Roman" w:cs="Times New Roman"/>
                <w:sz w:val="28"/>
                <w:szCs w:val="24"/>
              </w:rPr>
            </w:pPr>
            <w:r w:rsidRPr="00C02C57">
              <w:rPr>
                <w:rFonts w:ascii="Times New Roman" w:hAnsi="Times New Roman" w:cs="Times New Roman"/>
                <w:sz w:val="28"/>
                <w:szCs w:val="24"/>
              </w:rPr>
              <w:t>Ответственные</w:t>
            </w:r>
          </w:p>
        </w:tc>
      </w:tr>
      <w:tr w:rsidR="00F657B7" w:rsidRPr="00C02C57" w:rsidTr="006032C8">
        <w:trPr>
          <w:trHeight w:val="1897"/>
        </w:trPr>
        <w:tc>
          <w:tcPr>
            <w:tcW w:w="1135" w:type="dxa"/>
          </w:tcPr>
          <w:p w:rsidR="00F657B7" w:rsidRPr="00C02C57" w:rsidRDefault="00F657B7" w:rsidP="00525061">
            <w:pPr>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1</w:t>
            </w:r>
          </w:p>
        </w:tc>
        <w:tc>
          <w:tcPr>
            <w:tcW w:w="4538" w:type="dxa"/>
          </w:tcPr>
          <w:p w:rsidR="00F657B7" w:rsidRPr="00C02C57" w:rsidRDefault="00F657B7" w:rsidP="00525061">
            <w:pPr>
              <w:snapToGrid w:val="0"/>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Обеспечение полного охвата различными формами общего образования детей, проживающих в микрорайоне школы, подлежащих обязательному  обучению. (Подворовый обход).</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28 августа,</w:t>
            </w:r>
          </w:p>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10 января</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УВР</w:t>
            </w:r>
          </w:p>
        </w:tc>
      </w:tr>
      <w:tr w:rsidR="00F657B7" w:rsidRPr="00C02C57" w:rsidTr="006032C8">
        <w:tc>
          <w:tcPr>
            <w:tcW w:w="1135" w:type="dxa"/>
          </w:tcPr>
          <w:p w:rsidR="00F657B7" w:rsidRPr="00C02C57" w:rsidRDefault="00F657B7" w:rsidP="00525061">
            <w:pPr>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2</w:t>
            </w:r>
          </w:p>
        </w:tc>
        <w:tc>
          <w:tcPr>
            <w:tcW w:w="4538" w:type="dxa"/>
          </w:tcPr>
          <w:p w:rsidR="00F657B7" w:rsidRPr="00C02C57" w:rsidRDefault="00F657B7" w:rsidP="00525061">
            <w:pPr>
              <w:snapToGrid w:val="0"/>
              <w:spacing w:after="0" w:line="240" w:lineRule="auto"/>
              <w:jc w:val="both"/>
              <w:rPr>
                <w:rFonts w:ascii="Times New Roman" w:hAnsi="Times New Roman" w:cs="Times New Roman"/>
                <w:sz w:val="28"/>
                <w:szCs w:val="24"/>
              </w:rPr>
            </w:pPr>
            <w:r w:rsidRPr="00C02C57">
              <w:rPr>
                <w:rFonts w:ascii="Times New Roman" w:hAnsi="Times New Roman" w:cs="Times New Roman"/>
                <w:sz w:val="28"/>
                <w:szCs w:val="24"/>
              </w:rPr>
              <w:t>Формирование базы данных:</w:t>
            </w:r>
          </w:p>
          <w:p w:rsidR="00F657B7" w:rsidRPr="00C02C57" w:rsidRDefault="00F657B7" w:rsidP="00525061">
            <w:pPr>
              <w:pStyle w:val="af6"/>
              <w:rPr>
                <w:rFonts w:ascii="Times New Roman" w:hAnsi="Times New Roman"/>
                <w:sz w:val="28"/>
              </w:rPr>
            </w:pPr>
            <w:r w:rsidRPr="00C02C57">
              <w:rPr>
                <w:rFonts w:ascii="Times New Roman" w:hAnsi="Times New Roman"/>
                <w:sz w:val="28"/>
              </w:rPr>
              <w:t>детей от 0 до 18 лет, проживающих в микрорайоне школы;</w:t>
            </w:r>
          </w:p>
          <w:p w:rsidR="00F657B7" w:rsidRPr="00C02C57" w:rsidRDefault="00F657B7" w:rsidP="00525061">
            <w:pPr>
              <w:pStyle w:val="af6"/>
              <w:rPr>
                <w:rFonts w:ascii="Times New Roman" w:hAnsi="Times New Roman"/>
                <w:sz w:val="28"/>
              </w:rPr>
            </w:pPr>
            <w:r w:rsidRPr="00C02C57">
              <w:rPr>
                <w:rFonts w:ascii="Times New Roman" w:hAnsi="Times New Roman"/>
                <w:sz w:val="28"/>
              </w:rPr>
              <w:t>детей от 0 до 7 лет;</w:t>
            </w:r>
          </w:p>
          <w:p w:rsidR="00F657B7" w:rsidRPr="00C02C57" w:rsidRDefault="00F657B7" w:rsidP="00525061">
            <w:pPr>
              <w:pStyle w:val="af6"/>
              <w:rPr>
                <w:rFonts w:ascii="Times New Roman" w:hAnsi="Times New Roman"/>
                <w:sz w:val="28"/>
              </w:rPr>
            </w:pPr>
            <w:r w:rsidRPr="00C02C57">
              <w:rPr>
                <w:rFonts w:ascii="Times New Roman" w:hAnsi="Times New Roman"/>
                <w:sz w:val="28"/>
              </w:rPr>
              <w:t>детей от 7 до 8 лет, не посещающих школу;</w:t>
            </w:r>
          </w:p>
          <w:p w:rsidR="00F657B7" w:rsidRPr="00C02C57" w:rsidRDefault="00F657B7" w:rsidP="00525061">
            <w:pPr>
              <w:pStyle w:val="af6"/>
              <w:rPr>
                <w:rFonts w:ascii="Times New Roman" w:hAnsi="Times New Roman"/>
                <w:sz w:val="28"/>
              </w:rPr>
            </w:pPr>
            <w:r w:rsidRPr="00C02C57">
              <w:rPr>
                <w:rFonts w:ascii="Times New Roman" w:hAnsi="Times New Roman"/>
                <w:sz w:val="28"/>
              </w:rPr>
              <w:t>детей, не получивших общее образование;</w:t>
            </w:r>
          </w:p>
          <w:p w:rsidR="00F657B7" w:rsidRPr="00C02C57" w:rsidRDefault="00F657B7" w:rsidP="00525061">
            <w:pPr>
              <w:pStyle w:val="af6"/>
              <w:rPr>
                <w:rFonts w:ascii="Times New Roman" w:hAnsi="Times New Roman"/>
                <w:sz w:val="28"/>
              </w:rPr>
            </w:pPr>
            <w:r w:rsidRPr="00C02C57">
              <w:rPr>
                <w:rFonts w:ascii="Times New Roman" w:hAnsi="Times New Roman"/>
                <w:sz w:val="28"/>
              </w:rPr>
              <w:t>детей, подлежащих приему в 1 класс;</w:t>
            </w:r>
          </w:p>
          <w:p w:rsidR="00F657B7" w:rsidRPr="00C02C57" w:rsidRDefault="00F657B7" w:rsidP="00525061">
            <w:pPr>
              <w:pStyle w:val="af6"/>
              <w:rPr>
                <w:rFonts w:ascii="Times New Roman" w:hAnsi="Times New Roman"/>
                <w:sz w:val="28"/>
              </w:rPr>
            </w:pPr>
            <w:r w:rsidRPr="00C02C57">
              <w:rPr>
                <w:rFonts w:ascii="Times New Roman" w:hAnsi="Times New Roman"/>
                <w:sz w:val="28"/>
              </w:rPr>
              <w:t>неблагополучных семей;</w:t>
            </w:r>
          </w:p>
          <w:p w:rsidR="00F657B7" w:rsidRPr="00C02C57" w:rsidRDefault="00F657B7" w:rsidP="00525061">
            <w:pPr>
              <w:pStyle w:val="af6"/>
              <w:rPr>
                <w:rFonts w:ascii="Times New Roman" w:hAnsi="Times New Roman"/>
                <w:sz w:val="28"/>
              </w:rPr>
            </w:pPr>
            <w:r w:rsidRPr="00C02C57">
              <w:rPr>
                <w:rFonts w:ascii="Times New Roman" w:hAnsi="Times New Roman"/>
                <w:sz w:val="28"/>
              </w:rPr>
              <w:t>детей, не проживающих в микрорайоне школы, но обучающихся в ней.</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Июнь-сентябрь</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УВР, зам. директора по 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3</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Анализ движения учащихся за прошлый учебный год и летний период</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30 августа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УВР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4</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Контроль за движением учащихся.</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УВР</w:t>
            </w:r>
          </w:p>
          <w:p w:rsidR="00F657B7" w:rsidRPr="00C02C57" w:rsidRDefault="00F657B7" w:rsidP="00525061">
            <w:pPr>
              <w:snapToGrid w:val="0"/>
              <w:spacing w:after="0" w:line="240" w:lineRule="auto"/>
              <w:ind w:firstLine="284"/>
              <w:rPr>
                <w:rFonts w:ascii="Times New Roman" w:hAnsi="Times New Roman" w:cs="Times New Roman"/>
                <w:sz w:val="28"/>
                <w:szCs w:val="24"/>
              </w:rPr>
            </w:pP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5</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Комплектование 1-х, 5-х</w:t>
            </w:r>
            <w:r w:rsidR="0038235C" w:rsidRPr="00C02C57">
              <w:rPr>
                <w:rFonts w:ascii="Times New Roman" w:hAnsi="Times New Roman" w:cs="Times New Roman"/>
                <w:sz w:val="28"/>
                <w:szCs w:val="24"/>
              </w:rPr>
              <w:t xml:space="preserve"> классов</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2-го сентября</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Директор, зам. директора по УВР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6</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Помощь детям из малообеспеченных и многодетных семей. Обеспечение их учебниками (по мере возможности). Акция «Помоги собраться в школу».</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ВР, библиотекарь</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lastRenderedPageBreak/>
              <w:t>7</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Корректировка учебного плана школы.</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до 30 </w:t>
            </w:r>
            <w:r w:rsidR="0038235C" w:rsidRPr="00C02C57">
              <w:rPr>
                <w:rFonts w:ascii="Times New Roman" w:hAnsi="Times New Roman" w:cs="Times New Roman"/>
                <w:sz w:val="28"/>
                <w:szCs w:val="24"/>
              </w:rPr>
              <w:t>августа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Директор, зам. директора по УВР</w:t>
            </w:r>
          </w:p>
          <w:p w:rsidR="00F657B7" w:rsidRPr="00C02C57" w:rsidRDefault="00F657B7" w:rsidP="00525061">
            <w:pPr>
              <w:snapToGrid w:val="0"/>
              <w:spacing w:after="0" w:line="240" w:lineRule="auto"/>
              <w:ind w:firstLine="284"/>
              <w:rPr>
                <w:rFonts w:ascii="Times New Roman" w:hAnsi="Times New Roman" w:cs="Times New Roman"/>
                <w:sz w:val="28"/>
                <w:szCs w:val="24"/>
              </w:rPr>
            </w:pP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8</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Организация индивидуальной профилактической работы с обучающимися, находящимися в социально опасном положении, имеющими проблемы в поведении и обучении.</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постоянно</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9</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Работа с учащимися, обучающимися на дому:</w:t>
            </w:r>
          </w:p>
          <w:p w:rsidR="00F657B7" w:rsidRPr="00C02C57" w:rsidRDefault="00F657B7" w:rsidP="000F75E8">
            <w:pPr>
              <w:pStyle w:val="af6"/>
              <w:numPr>
                <w:ilvl w:val="0"/>
                <w:numId w:val="24"/>
              </w:numPr>
              <w:rPr>
                <w:rFonts w:ascii="Times New Roman" w:hAnsi="Times New Roman"/>
                <w:sz w:val="28"/>
              </w:rPr>
            </w:pPr>
            <w:r w:rsidRPr="00C02C57">
              <w:rPr>
                <w:rFonts w:ascii="Times New Roman" w:hAnsi="Times New Roman"/>
                <w:sz w:val="28"/>
              </w:rPr>
              <w:t>сбор документов, подтверждающих индивидуальное обучение;</w:t>
            </w:r>
          </w:p>
          <w:p w:rsidR="00F657B7" w:rsidRPr="00C02C57" w:rsidRDefault="00F657B7" w:rsidP="000F75E8">
            <w:pPr>
              <w:pStyle w:val="af6"/>
              <w:numPr>
                <w:ilvl w:val="0"/>
                <w:numId w:val="24"/>
              </w:numPr>
              <w:rPr>
                <w:rFonts w:ascii="Times New Roman" w:hAnsi="Times New Roman"/>
                <w:sz w:val="28"/>
              </w:rPr>
            </w:pPr>
            <w:r w:rsidRPr="00C02C57">
              <w:rPr>
                <w:rFonts w:ascii="Times New Roman" w:hAnsi="Times New Roman"/>
                <w:sz w:val="28"/>
              </w:rPr>
              <w:t>составление индивидуального учебного плана, расписания занятий;</w:t>
            </w:r>
          </w:p>
          <w:p w:rsidR="00F657B7" w:rsidRPr="00C02C57" w:rsidRDefault="00F657B7" w:rsidP="000F75E8">
            <w:pPr>
              <w:pStyle w:val="af6"/>
              <w:numPr>
                <w:ilvl w:val="0"/>
                <w:numId w:val="24"/>
              </w:numPr>
              <w:rPr>
                <w:rFonts w:ascii="Times New Roman" w:hAnsi="Times New Roman"/>
                <w:sz w:val="28"/>
              </w:rPr>
            </w:pPr>
            <w:r w:rsidRPr="00C02C57">
              <w:rPr>
                <w:rFonts w:ascii="Times New Roman" w:hAnsi="Times New Roman"/>
                <w:sz w:val="28"/>
              </w:rPr>
              <w:t>собеседование с учителями, осуществляющими индивидуальное обучение учащихся на дому.</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2-го сентября</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УВР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10</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Контроль за обучением, посещаемостью занятий детьми из неблагополучных семей, детей «группы риска».</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Зам.директора по ВР, </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11</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Обследование материальных и бытовых условий проживания опекаемых учащихся, оценка выполнения законными представителями детей возложенных на них законом функций (составление актов обследования)</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ВР, социальный педагог</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12</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Ежедневный анализ посещаемости занятий.</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13</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Вовлечение учащихся в кружковую, спортивную и культурно-массовую работу.</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директора по 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14</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Совместная работа по предупреждению отсева учеников с муниципальными органами внутренних дел и другими заинтересованными организациями. </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Директор, зам. директора по УВР, ВР</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15</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Психолого-педагогический консилиум с родителями.</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 психолог</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lastRenderedPageBreak/>
              <w:t>16</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Изучение занятости детей во внеурочное время.</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Зам.директора по ВР, кл. руководители</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17</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Работа с будущими первоклассниками.</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Июнь</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 1-го кл.</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18</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разъяснительной работы со всеми участниками образовательного процесса об обязательности получения общего образования.</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r w:rsidR="00F657B7" w:rsidRPr="00C02C57" w:rsidTr="006032C8">
        <w:tc>
          <w:tcPr>
            <w:tcW w:w="1135"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19</w:t>
            </w:r>
          </w:p>
        </w:tc>
        <w:tc>
          <w:tcPr>
            <w:tcW w:w="4538"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Осуществление мероприятий по выявлению намерений выпускников 9 класса относительно продолжения получения общего образования в ОУ, а также учреждениях среднего профессионального образования.</w:t>
            </w:r>
          </w:p>
        </w:tc>
        <w:tc>
          <w:tcPr>
            <w:tcW w:w="2004"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 течение года</w:t>
            </w:r>
          </w:p>
        </w:tc>
        <w:tc>
          <w:tcPr>
            <w:tcW w:w="196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 9-х классов</w:t>
            </w:r>
          </w:p>
        </w:tc>
      </w:tr>
    </w:tbl>
    <w:p w:rsidR="00F657B7" w:rsidRPr="00C02C57" w:rsidRDefault="00F657B7" w:rsidP="00525061">
      <w:pPr>
        <w:pStyle w:val="af3"/>
        <w:spacing w:before="0" w:beforeAutospacing="0" w:after="0" w:afterAutospacing="0"/>
        <w:rPr>
          <w:b/>
          <w:sz w:val="28"/>
          <w:szCs w:val="32"/>
        </w:rPr>
      </w:pPr>
    </w:p>
    <w:p w:rsidR="00F657B7" w:rsidRPr="00C02C57" w:rsidRDefault="00F657B7" w:rsidP="000F75E8">
      <w:pPr>
        <w:pStyle w:val="af3"/>
        <w:numPr>
          <w:ilvl w:val="0"/>
          <w:numId w:val="23"/>
        </w:numPr>
        <w:spacing w:before="0" w:beforeAutospacing="0" w:after="0" w:afterAutospacing="0"/>
        <w:rPr>
          <w:b/>
          <w:sz w:val="28"/>
          <w:szCs w:val="32"/>
        </w:rPr>
      </w:pPr>
      <w:r w:rsidRPr="00C02C57">
        <w:rPr>
          <w:b/>
          <w:sz w:val="28"/>
          <w:szCs w:val="32"/>
        </w:rPr>
        <w:t>Организационно-педагогические мероприятия на начало учебного года.</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4833"/>
        <w:gridCol w:w="2423"/>
        <w:gridCol w:w="1830"/>
      </w:tblGrid>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b/>
                <w:sz w:val="28"/>
                <w:szCs w:val="24"/>
              </w:rPr>
            </w:pPr>
            <w:r w:rsidRPr="00C02C57">
              <w:rPr>
                <w:rFonts w:ascii="Times New Roman" w:hAnsi="Times New Roman" w:cs="Times New Roman"/>
                <w:b/>
                <w:sz w:val="28"/>
                <w:szCs w:val="24"/>
              </w:rPr>
              <w:t>№ п/п</w:t>
            </w:r>
          </w:p>
        </w:tc>
        <w:tc>
          <w:tcPr>
            <w:tcW w:w="4833" w:type="dxa"/>
          </w:tcPr>
          <w:p w:rsidR="00F657B7" w:rsidRPr="00C02C57" w:rsidRDefault="00F657B7" w:rsidP="00525061">
            <w:pPr>
              <w:snapToGrid w:val="0"/>
              <w:spacing w:after="0" w:line="240" w:lineRule="auto"/>
              <w:ind w:firstLine="284"/>
              <w:jc w:val="center"/>
              <w:rPr>
                <w:rFonts w:ascii="Times New Roman" w:hAnsi="Times New Roman" w:cs="Times New Roman"/>
                <w:b/>
                <w:sz w:val="28"/>
                <w:szCs w:val="24"/>
              </w:rPr>
            </w:pPr>
            <w:r w:rsidRPr="00C02C57">
              <w:rPr>
                <w:rFonts w:ascii="Times New Roman" w:hAnsi="Times New Roman" w:cs="Times New Roman"/>
                <w:b/>
                <w:sz w:val="28"/>
                <w:szCs w:val="24"/>
              </w:rPr>
              <w:t>Мероприятия</w:t>
            </w:r>
          </w:p>
        </w:tc>
        <w:tc>
          <w:tcPr>
            <w:tcW w:w="2423" w:type="dxa"/>
          </w:tcPr>
          <w:p w:rsidR="00F657B7" w:rsidRPr="00C02C57" w:rsidRDefault="00F657B7" w:rsidP="00525061">
            <w:pPr>
              <w:snapToGrid w:val="0"/>
              <w:spacing w:after="0" w:line="240" w:lineRule="auto"/>
              <w:ind w:firstLine="284"/>
              <w:jc w:val="center"/>
              <w:rPr>
                <w:rFonts w:ascii="Times New Roman" w:hAnsi="Times New Roman" w:cs="Times New Roman"/>
                <w:b/>
                <w:sz w:val="28"/>
                <w:szCs w:val="24"/>
              </w:rPr>
            </w:pPr>
            <w:r w:rsidRPr="00C02C57">
              <w:rPr>
                <w:rFonts w:ascii="Times New Roman" w:hAnsi="Times New Roman" w:cs="Times New Roman"/>
                <w:b/>
                <w:sz w:val="28"/>
                <w:szCs w:val="24"/>
              </w:rPr>
              <w:t>Сроки</w:t>
            </w:r>
          </w:p>
        </w:tc>
        <w:tc>
          <w:tcPr>
            <w:tcW w:w="1830" w:type="dxa"/>
          </w:tcPr>
          <w:p w:rsidR="00F657B7" w:rsidRPr="00C02C57" w:rsidRDefault="00F657B7" w:rsidP="00525061">
            <w:pPr>
              <w:snapToGrid w:val="0"/>
              <w:spacing w:after="0" w:line="240" w:lineRule="auto"/>
              <w:ind w:firstLine="284"/>
              <w:jc w:val="center"/>
              <w:rPr>
                <w:rFonts w:ascii="Times New Roman" w:hAnsi="Times New Roman" w:cs="Times New Roman"/>
                <w:b/>
                <w:sz w:val="28"/>
                <w:szCs w:val="24"/>
              </w:rPr>
            </w:pPr>
            <w:r w:rsidRPr="00C02C57">
              <w:rPr>
                <w:rFonts w:ascii="Times New Roman" w:hAnsi="Times New Roman" w:cs="Times New Roman"/>
                <w:b/>
                <w:sz w:val="28"/>
                <w:szCs w:val="24"/>
              </w:rPr>
              <w:t xml:space="preserve">Ответственные </w:t>
            </w:r>
          </w:p>
        </w:tc>
      </w:tr>
      <w:tr w:rsidR="00F657B7" w:rsidRPr="00C02C57" w:rsidTr="006032C8">
        <w:trPr>
          <w:trHeight w:val="272"/>
        </w:trPr>
        <w:tc>
          <w:tcPr>
            <w:tcW w:w="9782" w:type="dxa"/>
            <w:gridSpan w:val="4"/>
          </w:tcPr>
          <w:p w:rsidR="00F657B7" w:rsidRPr="00C02C57" w:rsidRDefault="00F657B7" w:rsidP="00525061">
            <w:pPr>
              <w:snapToGrid w:val="0"/>
              <w:spacing w:after="0" w:line="240" w:lineRule="auto"/>
              <w:ind w:firstLine="284"/>
              <w:jc w:val="center"/>
              <w:rPr>
                <w:rFonts w:ascii="Times New Roman" w:hAnsi="Times New Roman" w:cs="Times New Roman"/>
                <w:b/>
                <w:i/>
                <w:sz w:val="28"/>
                <w:szCs w:val="24"/>
              </w:rPr>
            </w:pPr>
            <w:r w:rsidRPr="00C02C57">
              <w:rPr>
                <w:rFonts w:ascii="Times New Roman" w:hAnsi="Times New Roman" w:cs="Times New Roman"/>
                <w:b/>
                <w:i/>
                <w:sz w:val="28"/>
                <w:szCs w:val="24"/>
              </w:rPr>
              <w:t>Обеспечение доступности образования</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Обеспечение полного охвата различными формами образования детей, проживающих в микрорайоне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3</w:t>
            </w:r>
            <w:r w:rsidR="001A6135" w:rsidRPr="00C02C57">
              <w:rPr>
                <w:rFonts w:ascii="Times New Roman" w:hAnsi="Times New Roman" w:cs="Times New Roman"/>
                <w:sz w:val="28"/>
                <w:szCs w:val="24"/>
              </w:rPr>
              <w:t xml:space="preserve"> </w:t>
            </w:r>
            <w:r w:rsidRPr="00C02C57">
              <w:rPr>
                <w:rFonts w:ascii="Times New Roman" w:hAnsi="Times New Roman" w:cs="Times New Roman"/>
                <w:sz w:val="28"/>
                <w:szCs w:val="24"/>
              </w:rPr>
              <w:t>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Формирование базы данных о детях  от  1 года  до 18 лет.</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5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Анализ движения учащихся за прошлый учебный год и летний период</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Комплектование классов</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5</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Корректировка и утверждение  учебного плана</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3</w:t>
            </w:r>
            <w:r w:rsidR="0038235C" w:rsidRPr="00C02C57">
              <w:rPr>
                <w:rFonts w:ascii="Times New Roman" w:hAnsi="Times New Roman" w:cs="Times New Roman"/>
                <w:sz w:val="28"/>
                <w:szCs w:val="24"/>
              </w:rPr>
              <w:t>1</w:t>
            </w:r>
            <w:r w:rsidRPr="00C02C57">
              <w:rPr>
                <w:rFonts w:ascii="Times New Roman" w:hAnsi="Times New Roman" w:cs="Times New Roman"/>
                <w:sz w:val="28"/>
                <w:szCs w:val="24"/>
              </w:rPr>
              <w:t xml:space="preserve"> </w:t>
            </w:r>
            <w:r w:rsidR="0038235C" w:rsidRPr="00C02C57">
              <w:rPr>
                <w:rFonts w:ascii="Times New Roman" w:hAnsi="Times New Roman" w:cs="Times New Roman"/>
                <w:sz w:val="28"/>
                <w:szCs w:val="24"/>
              </w:rPr>
              <w:t>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6</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Организация индивидуальной профилактической работы с обучающимися, находящимися в социально опасном положении.</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5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7</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Работа с учащимися, обучающимися на дому: сбор подтверждающих документов, составление индивидуальных учебных планов, собеседование с учителями, осуществляющих обучение на дому, издание приказа о надомном обучении.</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lastRenderedPageBreak/>
              <w:t>8</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Обследование материальных и бытовых условий проживания опекаемых учащихся, составление актов обследования.</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Сентябрь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Социальный педагог</w:t>
            </w:r>
          </w:p>
        </w:tc>
      </w:tr>
      <w:tr w:rsidR="00F657B7" w:rsidRPr="00C02C57" w:rsidTr="006032C8">
        <w:tc>
          <w:tcPr>
            <w:tcW w:w="9782" w:type="dxa"/>
            <w:gridSpan w:val="4"/>
          </w:tcPr>
          <w:p w:rsidR="00F657B7" w:rsidRPr="00C02C57" w:rsidRDefault="00F657B7" w:rsidP="00525061">
            <w:pPr>
              <w:snapToGrid w:val="0"/>
              <w:spacing w:after="0" w:line="240" w:lineRule="auto"/>
              <w:ind w:firstLine="284"/>
              <w:jc w:val="center"/>
              <w:rPr>
                <w:rFonts w:ascii="Times New Roman" w:hAnsi="Times New Roman" w:cs="Times New Roman"/>
                <w:b/>
                <w:i/>
                <w:sz w:val="28"/>
                <w:szCs w:val="24"/>
              </w:rPr>
            </w:pPr>
            <w:r w:rsidRPr="00C02C57">
              <w:rPr>
                <w:rFonts w:ascii="Times New Roman" w:hAnsi="Times New Roman" w:cs="Times New Roman"/>
                <w:b/>
                <w:i/>
                <w:sz w:val="28"/>
                <w:szCs w:val="24"/>
              </w:rPr>
              <w:t>Работа с педагогическими кадрами</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9</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Подбор и расстановка педагогических кадров</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10</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Совещание по подготовке и проведению торжественной линейки, посвященной Дню знаний</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26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11</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собеседования по подготовке и проведению августовского  педагогического совета</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w:t>
            </w:r>
            <w:r w:rsidR="0038235C" w:rsidRPr="00C02C57">
              <w:rPr>
                <w:rFonts w:ascii="Times New Roman" w:hAnsi="Times New Roman" w:cs="Times New Roman"/>
                <w:sz w:val="28"/>
                <w:szCs w:val="24"/>
              </w:rPr>
              <w:t>6</w:t>
            </w:r>
            <w:r w:rsidRPr="00C02C57">
              <w:rPr>
                <w:rFonts w:ascii="Times New Roman" w:hAnsi="Times New Roman" w:cs="Times New Roman"/>
                <w:sz w:val="28"/>
                <w:szCs w:val="24"/>
              </w:rPr>
              <w:t>-28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12</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заседаний школьных методических объединений, посвященных календарно-тематическому планированию и учебным программам</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w:t>
            </w:r>
            <w:r w:rsidR="0038235C" w:rsidRPr="00C02C57">
              <w:rPr>
                <w:rFonts w:ascii="Times New Roman" w:hAnsi="Times New Roman" w:cs="Times New Roman"/>
                <w:sz w:val="28"/>
                <w:szCs w:val="24"/>
              </w:rPr>
              <w:t>7-28</w:t>
            </w:r>
            <w:r w:rsidRPr="00C02C57">
              <w:rPr>
                <w:rFonts w:ascii="Times New Roman" w:hAnsi="Times New Roman" w:cs="Times New Roman"/>
                <w:sz w:val="28"/>
                <w:szCs w:val="24"/>
              </w:rPr>
              <w:t xml:space="preserve">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13</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Участие в  районных методических объединениях и районной конференции</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август</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14</w:t>
            </w:r>
          </w:p>
        </w:tc>
        <w:tc>
          <w:tcPr>
            <w:tcW w:w="4833" w:type="dxa"/>
          </w:tcPr>
          <w:p w:rsidR="00F657B7" w:rsidRPr="00C02C57" w:rsidRDefault="00F657B7" w:rsidP="00525061">
            <w:p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Педагогический совет </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30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15</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Совещание с классными руководителями по итогам первого учебного дня с целью получения информации  о классах</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16</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Собеседование с библиотекарем по обеспечению учащихся учебниками</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28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17</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Собеседование с учителями-предметниками по составлению рабочих программ и календарно-тематического планирования</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30</w:t>
            </w:r>
            <w:r w:rsidR="0038235C" w:rsidRPr="00C02C57">
              <w:rPr>
                <w:rFonts w:ascii="Times New Roman" w:hAnsi="Times New Roman" w:cs="Times New Roman"/>
                <w:sz w:val="28"/>
                <w:szCs w:val="24"/>
              </w:rPr>
              <w:t xml:space="preserve">  </w:t>
            </w:r>
            <w:r w:rsidRPr="00C02C57">
              <w:rPr>
                <w:rFonts w:ascii="Times New Roman" w:hAnsi="Times New Roman" w:cs="Times New Roman"/>
                <w:sz w:val="28"/>
                <w:szCs w:val="24"/>
              </w:rPr>
              <w:t>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18</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Организация работы с молодыми специалистами</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сентябрь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9782" w:type="dxa"/>
            <w:gridSpan w:val="4"/>
          </w:tcPr>
          <w:p w:rsidR="00F657B7" w:rsidRPr="00C02C57" w:rsidRDefault="00F657B7" w:rsidP="00525061">
            <w:pPr>
              <w:snapToGrid w:val="0"/>
              <w:spacing w:after="0" w:line="240" w:lineRule="auto"/>
              <w:ind w:firstLine="284"/>
              <w:jc w:val="center"/>
              <w:rPr>
                <w:rFonts w:ascii="Times New Roman" w:hAnsi="Times New Roman" w:cs="Times New Roman"/>
                <w:b/>
                <w:i/>
                <w:sz w:val="28"/>
                <w:szCs w:val="24"/>
              </w:rPr>
            </w:pPr>
            <w:r w:rsidRPr="00C02C57">
              <w:rPr>
                <w:rFonts w:ascii="Times New Roman" w:hAnsi="Times New Roman" w:cs="Times New Roman"/>
                <w:b/>
                <w:i/>
                <w:sz w:val="28"/>
                <w:szCs w:val="24"/>
              </w:rPr>
              <w:t>Создание условий для учебно-воспитательного процесса</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19</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текущего и косметического ремонта</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июнь-август</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20</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Обеспечение освещения учебных помещений</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август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21</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испытания и ремонта технологического  и учебного оборудования</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август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lastRenderedPageBreak/>
              <w:t>22</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Подготовка учебных кабинетов к учебному процессу</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август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23</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Выполнение мероприятий по обеспечению безопасности участников образовательного процесса</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постоянно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24</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Подготовка школы к приемке на готовность к началу учебного года</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август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25</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Составление расписания согласно нормам СанПиН</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26</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Подготовка школы к отопительному сезону</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август-сентябрь</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АХР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27</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Подготовка к аттестации рабочих мест</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сентябрь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28</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Назначение лица, ответственного за охрану труда, формирование нормативной базы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сентябрь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29</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медицинских осмотров работников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30</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медицинского осмотра учащихся</w:t>
            </w:r>
          </w:p>
        </w:tc>
        <w:tc>
          <w:tcPr>
            <w:tcW w:w="2423" w:type="dxa"/>
          </w:tcPr>
          <w:p w:rsidR="00F657B7" w:rsidRPr="00C02C57" w:rsidRDefault="0038235C"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30 августа (для первоклассников), 1-9 классы –по графику мед.работника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Мед. Работник</w:t>
            </w:r>
          </w:p>
        </w:tc>
      </w:tr>
      <w:tr w:rsidR="00F657B7" w:rsidRPr="00C02C57" w:rsidTr="006032C8">
        <w:tc>
          <w:tcPr>
            <w:tcW w:w="9782" w:type="dxa"/>
            <w:gridSpan w:val="4"/>
          </w:tcPr>
          <w:p w:rsidR="00F657B7" w:rsidRPr="00C02C57" w:rsidRDefault="00F657B7" w:rsidP="00525061">
            <w:pPr>
              <w:snapToGrid w:val="0"/>
              <w:spacing w:after="0" w:line="240" w:lineRule="auto"/>
              <w:ind w:firstLine="284"/>
              <w:jc w:val="center"/>
              <w:rPr>
                <w:rFonts w:ascii="Times New Roman" w:hAnsi="Times New Roman" w:cs="Times New Roman"/>
                <w:b/>
                <w:i/>
                <w:sz w:val="28"/>
                <w:szCs w:val="24"/>
              </w:rPr>
            </w:pPr>
            <w:r w:rsidRPr="00C02C57">
              <w:rPr>
                <w:rFonts w:ascii="Times New Roman" w:hAnsi="Times New Roman" w:cs="Times New Roman"/>
                <w:b/>
                <w:i/>
                <w:sz w:val="28"/>
                <w:szCs w:val="24"/>
              </w:rPr>
              <w:t>Финансово-экономическая деятельность</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31</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Подготовка материалов к тарификации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до </w:t>
            </w:r>
            <w:r w:rsidR="006D296D" w:rsidRPr="00C02C57">
              <w:rPr>
                <w:rFonts w:ascii="Times New Roman" w:hAnsi="Times New Roman" w:cs="Times New Roman"/>
                <w:sz w:val="28"/>
                <w:szCs w:val="24"/>
              </w:rPr>
              <w:t>28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32</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Подготовка и сдача ежегодного статистического отчета </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5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УВР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33</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Обеспечение целевого финансирования на реализацию образовательных стандартов и пополнение материально-технической базы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постоянно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34</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Привлечение внебюджетных средств  для укрепления материально-технической базы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постоянно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35</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Отчет перед коллективом и родительской общественностью о расходовании средств на ремонт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на первом заседании род. комитета школы</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Директор, род. комитет школы</w:t>
            </w:r>
          </w:p>
        </w:tc>
      </w:tr>
      <w:tr w:rsidR="00F657B7" w:rsidRPr="00C02C57" w:rsidTr="006032C8">
        <w:tc>
          <w:tcPr>
            <w:tcW w:w="9782" w:type="dxa"/>
            <w:gridSpan w:val="4"/>
          </w:tcPr>
          <w:p w:rsidR="00F657B7" w:rsidRPr="00C02C57" w:rsidRDefault="00F657B7" w:rsidP="00525061">
            <w:pPr>
              <w:snapToGrid w:val="0"/>
              <w:spacing w:after="0" w:line="240" w:lineRule="auto"/>
              <w:ind w:firstLine="284"/>
              <w:jc w:val="center"/>
              <w:rPr>
                <w:rFonts w:ascii="Times New Roman" w:hAnsi="Times New Roman" w:cs="Times New Roman"/>
                <w:b/>
                <w:i/>
                <w:sz w:val="28"/>
                <w:szCs w:val="24"/>
              </w:rPr>
            </w:pPr>
            <w:r w:rsidRPr="00C02C57">
              <w:rPr>
                <w:rFonts w:ascii="Times New Roman" w:hAnsi="Times New Roman" w:cs="Times New Roman"/>
                <w:b/>
                <w:i/>
                <w:sz w:val="28"/>
                <w:szCs w:val="24"/>
              </w:rPr>
              <w:t>Работа с родителями</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36</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классных родительских собраний</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вторая  неделя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lastRenderedPageBreak/>
              <w:t>37</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Публичный отчет </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15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38</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Формирование классных и школьного  родительских комитетов</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первая неделя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39</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Заседание общешкольного родительского комитета, утверждение плана работы на год.</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до 15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Директор </w:t>
            </w:r>
          </w:p>
        </w:tc>
      </w:tr>
      <w:tr w:rsidR="00F657B7" w:rsidRPr="00C02C57" w:rsidTr="006032C8">
        <w:tc>
          <w:tcPr>
            <w:tcW w:w="9782" w:type="dxa"/>
            <w:gridSpan w:val="4"/>
          </w:tcPr>
          <w:p w:rsidR="00F657B7" w:rsidRPr="00C02C57" w:rsidRDefault="00F657B7" w:rsidP="00525061">
            <w:pPr>
              <w:snapToGrid w:val="0"/>
              <w:spacing w:after="0" w:line="240" w:lineRule="auto"/>
              <w:ind w:firstLine="284"/>
              <w:jc w:val="center"/>
              <w:rPr>
                <w:rFonts w:ascii="Times New Roman" w:hAnsi="Times New Roman" w:cs="Times New Roman"/>
                <w:b/>
                <w:i/>
                <w:sz w:val="28"/>
                <w:szCs w:val="24"/>
              </w:rPr>
            </w:pPr>
            <w:r w:rsidRPr="00C02C57">
              <w:rPr>
                <w:rFonts w:ascii="Times New Roman" w:hAnsi="Times New Roman" w:cs="Times New Roman"/>
                <w:b/>
                <w:i/>
                <w:sz w:val="28"/>
                <w:szCs w:val="24"/>
              </w:rPr>
              <w:t>Работа с учащимися</w:t>
            </w:r>
          </w:p>
        </w:tc>
      </w:tr>
      <w:tr w:rsidR="00F657B7" w:rsidRPr="00C02C57" w:rsidTr="006032C8">
        <w:trPr>
          <w:trHeight w:val="491"/>
        </w:trPr>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40</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Сбор учащихся (перекличка).</w:t>
            </w:r>
          </w:p>
          <w:p w:rsidR="00F657B7" w:rsidRPr="00C02C57" w:rsidRDefault="00F657B7" w:rsidP="00525061">
            <w:pPr>
              <w:snapToGrid w:val="0"/>
              <w:spacing w:after="0" w:line="240" w:lineRule="auto"/>
              <w:ind w:firstLine="284"/>
              <w:rPr>
                <w:rFonts w:ascii="Times New Roman" w:hAnsi="Times New Roman" w:cs="Times New Roman"/>
                <w:sz w:val="28"/>
                <w:szCs w:val="24"/>
              </w:rPr>
            </w:pPr>
          </w:p>
        </w:tc>
        <w:tc>
          <w:tcPr>
            <w:tcW w:w="2423" w:type="dxa"/>
          </w:tcPr>
          <w:p w:rsidR="00F657B7" w:rsidRPr="00C02C57" w:rsidRDefault="006D296D"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30</w:t>
            </w:r>
            <w:r w:rsidR="00F657B7" w:rsidRPr="00C02C57">
              <w:rPr>
                <w:rFonts w:ascii="Times New Roman" w:hAnsi="Times New Roman" w:cs="Times New Roman"/>
                <w:sz w:val="28"/>
                <w:szCs w:val="24"/>
              </w:rPr>
              <w:t xml:space="preserve"> августа</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41</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Торжественная линейка, посвященная Дню знаний.</w:t>
            </w:r>
          </w:p>
        </w:tc>
        <w:tc>
          <w:tcPr>
            <w:tcW w:w="2423" w:type="dxa"/>
          </w:tcPr>
          <w:p w:rsidR="00F657B7" w:rsidRPr="00C02C57" w:rsidRDefault="00E4787E"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w:t>
            </w:r>
            <w:r w:rsidR="00F657B7" w:rsidRPr="00C02C57">
              <w:rPr>
                <w:rFonts w:ascii="Times New Roman" w:hAnsi="Times New Roman" w:cs="Times New Roman"/>
                <w:sz w:val="28"/>
                <w:szCs w:val="24"/>
              </w:rPr>
              <w:t xml:space="preserve">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42</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Проведение Всекубанского классного часа </w:t>
            </w:r>
          </w:p>
        </w:tc>
        <w:tc>
          <w:tcPr>
            <w:tcW w:w="2423" w:type="dxa"/>
          </w:tcPr>
          <w:p w:rsidR="00F657B7" w:rsidRPr="00C02C57" w:rsidRDefault="00E4787E"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w:t>
            </w:r>
            <w:r w:rsidR="00F657B7" w:rsidRPr="00C02C57">
              <w:rPr>
                <w:rFonts w:ascii="Times New Roman" w:hAnsi="Times New Roman" w:cs="Times New Roman"/>
                <w:sz w:val="28"/>
                <w:szCs w:val="24"/>
              </w:rPr>
              <w:t xml:space="preserve">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Зам. дир. по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43</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акции «</w:t>
            </w:r>
            <w:r w:rsidR="006D296D" w:rsidRPr="00C02C57">
              <w:rPr>
                <w:rFonts w:ascii="Times New Roman" w:hAnsi="Times New Roman" w:cs="Times New Roman"/>
                <w:sz w:val="28"/>
                <w:szCs w:val="24"/>
              </w:rPr>
              <w:t>Сад памяти</w:t>
            </w:r>
            <w:r w:rsidRPr="00C02C57">
              <w:rPr>
                <w:rFonts w:ascii="Times New Roman" w:hAnsi="Times New Roman" w:cs="Times New Roman"/>
                <w:sz w:val="28"/>
                <w:szCs w:val="24"/>
              </w:rPr>
              <w:t>»</w:t>
            </w:r>
          </w:p>
        </w:tc>
        <w:tc>
          <w:tcPr>
            <w:tcW w:w="2423" w:type="dxa"/>
          </w:tcPr>
          <w:p w:rsidR="00F657B7" w:rsidRPr="00C02C57" w:rsidRDefault="00E4787E"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1</w:t>
            </w:r>
            <w:r w:rsidR="00F657B7" w:rsidRPr="00C02C57">
              <w:rPr>
                <w:rFonts w:ascii="Times New Roman" w:hAnsi="Times New Roman" w:cs="Times New Roman"/>
                <w:sz w:val="28"/>
                <w:szCs w:val="24"/>
              </w:rPr>
              <w:t xml:space="preserve">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Зам. </w:t>
            </w:r>
            <w:r w:rsidR="001A6135" w:rsidRPr="00C02C57">
              <w:rPr>
                <w:rFonts w:ascii="Times New Roman" w:hAnsi="Times New Roman" w:cs="Times New Roman"/>
                <w:sz w:val="28"/>
                <w:szCs w:val="24"/>
              </w:rPr>
              <w:t>д</w:t>
            </w:r>
            <w:r w:rsidRPr="00C02C57">
              <w:rPr>
                <w:rFonts w:ascii="Times New Roman" w:hAnsi="Times New Roman" w:cs="Times New Roman"/>
                <w:sz w:val="28"/>
                <w:szCs w:val="24"/>
              </w:rPr>
              <w:t xml:space="preserve">ир. </w:t>
            </w:r>
            <w:r w:rsidR="001A6135" w:rsidRPr="00C02C57">
              <w:rPr>
                <w:rFonts w:ascii="Times New Roman" w:hAnsi="Times New Roman" w:cs="Times New Roman"/>
                <w:sz w:val="28"/>
                <w:szCs w:val="24"/>
              </w:rPr>
              <w:t>п</w:t>
            </w:r>
            <w:r w:rsidRPr="00C02C57">
              <w:rPr>
                <w:rFonts w:ascii="Times New Roman" w:hAnsi="Times New Roman" w:cs="Times New Roman"/>
                <w:sz w:val="28"/>
                <w:szCs w:val="24"/>
              </w:rPr>
              <w:t>о ВР</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44</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Проведение краевого урока безопасности.</w:t>
            </w:r>
          </w:p>
        </w:tc>
        <w:tc>
          <w:tcPr>
            <w:tcW w:w="2423" w:type="dxa"/>
          </w:tcPr>
          <w:p w:rsidR="00F657B7" w:rsidRPr="00C02C57" w:rsidRDefault="00E4787E"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w:t>
            </w:r>
            <w:r w:rsidR="00F657B7" w:rsidRPr="00C02C57">
              <w:rPr>
                <w:rFonts w:ascii="Times New Roman" w:hAnsi="Times New Roman" w:cs="Times New Roman"/>
                <w:sz w:val="28"/>
                <w:szCs w:val="24"/>
              </w:rPr>
              <w:t xml:space="preserve">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45</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Составление списков учащихся, сбор общих сведений, листка здоровья, формирование списков кружков, факультативных и групповых занятий, ГПД, спортивных клубов, социального паспорта класса.</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2 сентября</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Зам. </w:t>
            </w:r>
            <w:r w:rsidR="001A6135" w:rsidRPr="00C02C57">
              <w:rPr>
                <w:rFonts w:ascii="Times New Roman" w:hAnsi="Times New Roman" w:cs="Times New Roman"/>
                <w:sz w:val="28"/>
                <w:szCs w:val="24"/>
              </w:rPr>
              <w:t>д</w:t>
            </w:r>
            <w:r w:rsidRPr="00C02C57">
              <w:rPr>
                <w:rFonts w:ascii="Times New Roman" w:hAnsi="Times New Roman" w:cs="Times New Roman"/>
                <w:sz w:val="28"/>
                <w:szCs w:val="24"/>
              </w:rPr>
              <w:t xml:space="preserve">ир. </w:t>
            </w:r>
            <w:r w:rsidR="001A6135" w:rsidRPr="00C02C57">
              <w:rPr>
                <w:rFonts w:ascii="Times New Roman" w:hAnsi="Times New Roman" w:cs="Times New Roman"/>
                <w:sz w:val="28"/>
                <w:szCs w:val="24"/>
              </w:rPr>
              <w:t>п</w:t>
            </w:r>
            <w:r w:rsidRPr="00C02C57">
              <w:rPr>
                <w:rFonts w:ascii="Times New Roman" w:hAnsi="Times New Roman" w:cs="Times New Roman"/>
                <w:sz w:val="28"/>
                <w:szCs w:val="24"/>
              </w:rPr>
              <w:t>о УВР</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Зам. </w:t>
            </w:r>
            <w:r w:rsidR="001A6135" w:rsidRPr="00C02C57">
              <w:rPr>
                <w:rFonts w:ascii="Times New Roman" w:hAnsi="Times New Roman" w:cs="Times New Roman"/>
                <w:sz w:val="28"/>
                <w:szCs w:val="24"/>
              </w:rPr>
              <w:t>д</w:t>
            </w:r>
            <w:r w:rsidRPr="00C02C57">
              <w:rPr>
                <w:rFonts w:ascii="Times New Roman" w:hAnsi="Times New Roman" w:cs="Times New Roman"/>
                <w:sz w:val="28"/>
                <w:szCs w:val="24"/>
              </w:rPr>
              <w:t xml:space="preserve">ир. </w:t>
            </w:r>
            <w:r w:rsidR="001A6135" w:rsidRPr="00C02C57">
              <w:rPr>
                <w:rFonts w:ascii="Times New Roman" w:hAnsi="Times New Roman" w:cs="Times New Roman"/>
                <w:sz w:val="28"/>
                <w:szCs w:val="24"/>
              </w:rPr>
              <w:t>п</w:t>
            </w:r>
            <w:r w:rsidRPr="00C02C57">
              <w:rPr>
                <w:rFonts w:ascii="Times New Roman" w:hAnsi="Times New Roman" w:cs="Times New Roman"/>
                <w:sz w:val="28"/>
                <w:szCs w:val="24"/>
              </w:rPr>
              <w:t>о ВР</w:t>
            </w:r>
          </w:p>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r w:rsidR="00F657B7" w:rsidRPr="00C02C57" w:rsidTr="006032C8">
        <w:tc>
          <w:tcPr>
            <w:tcW w:w="696"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46</w:t>
            </w:r>
          </w:p>
        </w:tc>
        <w:tc>
          <w:tcPr>
            <w:tcW w:w="483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Составление социального паспорта классов и школы</w:t>
            </w:r>
          </w:p>
        </w:tc>
        <w:tc>
          <w:tcPr>
            <w:tcW w:w="2423"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сентябрь </w:t>
            </w:r>
          </w:p>
        </w:tc>
        <w:tc>
          <w:tcPr>
            <w:tcW w:w="1830" w:type="dxa"/>
          </w:tcPr>
          <w:p w:rsidR="00F657B7" w:rsidRPr="00C02C57" w:rsidRDefault="00F657B7"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 xml:space="preserve">Зам. </w:t>
            </w:r>
            <w:r w:rsidR="001A6135" w:rsidRPr="00C02C57">
              <w:rPr>
                <w:rFonts w:ascii="Times New Roman" w:hAnsi="Times New Roman" w:cs="Times New Roman"/>
                <w:sz w:val="28"/>
                <w:szCs w:val="24"/>
              </w:rPr>
              <w:t>д</w:t>
            </w:r>
            <w:r w:rsidRPr="00C02C57">
              <w:rPr>
                <w:rFonts w:ascii="Times New Roman" w:hAnsi="Times New Roman" w:cs="Times New Roman"/>
                <w:sz w:val="28"/>
                <w:szCs w:val="24"/>
              </w:rPr>
              <w:t xml:space="preserve">ир. </w:t>
            </w:r>
            <w:r w:rsidR="001A6135" w:rsidRPr="00C02C57">
              <w:rPr>
                <w:rFonts w:ascii="Times New Roman" w:hAnsi="Times New Roman" w:cs="Times New Roman"/>
                <w:sz w:val="28"/>
                <w:szCs w:val="24"/>
              </w:rPr>
              <w:t>п</w:t>
            </w:r>
            <w:r w:rsidRPr="00C02C57">
              <w:rPr>
                <w:rFonts w:ascii="Times New Roman" w:hAnsi="Times New Roman" w:cs="Times New Roman"/>
                <w:sz w:val="28"/>
                <w:szCs w:val="24"/>
              </w:rPr>
              <w:t>о ВР</w:t>
            </w:r>
          </w:p>
        </w:tc>
      </w:tr>
      <w:tr w:rsidR="006D296D" w:rsidRPr="00C02C57" w:rsidTr="006032C8">
        <w:tc>
          <w:tcPr>
            <w:tcW w:w="696" w:type="dxa"/>
          </w:tcPr>
          <w:p w:rsidR="006D296D" w:rsidRPr="00C02C57" w:rsidRDefault="006D296D"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48</w:t>
            </w:r>
          </w:p>
        </w:tc>
        <w:tc>
          <w:tcPr>
            <w:tcW w:w="4833" w:type="dxa"/>
          </w:tcPr>
          <w:p w:rsidR="006D296D" w:rsidRPr="00C02C57" w:rsidRDefault="006D296D"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Проведен</w:t>
            </w:r>
            <w:r w:rsidR="00407E83" w:rsidRPr="00C02C57">
              <w:rPr>
                <w:rFonts w:ascii="Times New Roman" w:hAnsi="Times New Roman" w:cs="Times New Roman"/>
                <w:sz w:val="28"/>
                <w:szCs w:val="24"/>
              </w:rPr>
              <w:t>ие единого урока, посвященного Д</w:t>
            </w:r>
            <w:r w:rsidRPr="00C02C57">
              <w:rPr>
                <w:rFonts w:ascii="Times New Roman" w:hAnsi="Times New Roman" w:cs="Times New Roman"/>
                <w:sz w:val="28"/>
                <w:szCs w:val="24"/>
              </w:rPr>
              <w:t xml:space="preserve">ню солидарности борьбы с терроризмом </w:t>
            </w:r>
          </w:p>
        </w:tc>
        <w:tc>
          <w:tcPr>
            <w:tcW w:w="2423" w:type="dxa"/>
          </w:tcPr>
          <w:p w:rsidR="006D296D" w:rsidRPr="00C02C57" w:rsidRDefault="006D296D"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3  сентября</w:t>
            </w:r>
          </w:p>
        </w:tc>
        <w:tc>
          <w:tcPr>
            <w:tcW w:w="1830" w:type="dxa"/>
          </w:tcPr>
          <w:p w:rsidR="006D296D" w:rsidRPr="00C02C57" w:rsidRDefault="006D296D" w:rsidP="00525061">
            <w:pPr>
              <w:snapToGrid w:val="0"/>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Кл. руководители</w:t>
            </w:r>
          </w:p>
        </w:tc>
      </w:tr>
    </w:tbl>
    <w:p w:rsidR="00F657B7" w:rsidRPr="00C02C57" w:rsidRDefault="00F657B7" w:rsidP="00525061">
      <w:pPr>
        <w:pStyle w:val="af3"/>
        <w:spacing w:before="0" w:beforeAutospacing="0" w:after="0" w:afterAutospacing="0"/>
        <w:rPr>
          <w:sz w:val="22"/>
          <w:szCs w:val="22"/>
        </w:rPr>
      </w:pPr>
    </w:p>
    <w:p w:rsidR="00F657B7" w:rsidRPr="00C02C57" w:rsidRDefault="00F657B7" w:rsidP="00F657B7">
      <w:pPr>
        <w:pStyle w:val="af3"/>
        <w:spacing w:before="0" w:beforeAutospacing="0" w:after="0" w:afterAutospacing="0"/>
        <w:jc w:val="both"/>
        <w:rPr>
          <w:sz w:val="28"/>
          <w:szCs w:val="28"/>
        </w:rPr>
      </w:pPr>
      <w:r w:rsidRPr="00C02C57">
        <w:rPr>
          <w:b/>
          <w:sz w:val="28"/>
          <w:szCs w:val="28"/>
        </w:rPr>
        <w:t>3.План мероприятий по обеспечению преемственности между начальным  и основным общим образованием.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389"/>
        <w:gridCol w:w="2572"/>
        <w:gridCol w:w="1732"/>
        <w:gridCol w:w="2242"/>
      </w:tblGrid>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b/>
                <w:sz w:val="28"/>
              </w:rPr>
            </w:pPr>
            <w:r w:rsidRPr="00C02C57">
              <w:rPr>
                <w:rFonts w:ascii="Times New Roman" w:hAnsi="Times New Roman" w:cs="Times New Roman"/>
                <w:b/>
                <w:sz w:val="28"/>
              </w:rPr>
              <w:t>№ п/п</w:t>
            </w:r>
          </w:p>
        </w:tc>
        <w:tc>
          <w:tcPr>
            <w:tcW w:w="2389" w:type="dxa"/>
          </w:tcPr>
          <w:p w:rsidR="00F657B7" w:rsidRPr="00C02C57" w:rsidRDefault="00F657B7" w:rsidP="001A6135">
            <w:pPr>
              <w:spacing w:after="0" w:line="240" w:lineRule="auto"/>
              <w:ind w:firstLine="284"/>
              <w:jc w:val="center"/>
              <w:rPr>
                <w:rFonts w:ascii="Times New Roman" w:hAnsi="Times New Roman" w:cs="Times New Roman"/>
                <w:b/>
                <w:sz w:val="28"/>
              </w:rPr>
            </w:pPr>
            <w:r w:rsidRPr="00C02C57">
              <w:rPr>
                <w:rFonts w:ascii="Times New Roman" w:hAnsi="Times New Roman" w:cs="Times New Roman"/>
                <w:b/>
                <w:sz w:val="28"/>
              </w:rPr>
              <w:t>Мероприятия</w:t>
            </w:r>
          </w:p>
        </w:tc>
        <w:tc>
          <w:tcPr>
            <w:tcW w:w="2572" w:type="dxa"/>
          </w:tcPr>
          <w:p w:rsidR="00F657B7" w:rsidRPr="00C02C57" w:rsidRDefault="00F657B7" w:rsidP="001A6135">
            <w:pPr>
              <w:spacing w:after="0" w:line="240" w:lineRule="auto"/>
              <w:ind w:firstLine="284"/>
              <w:jc w:val="center"/>
              <w:rPr>
                <w:rFonts w:ascii="Times New Roman" w:hAnsi="Times New Roman" w:cs="Times New Roman"/>
                <w:b/>
                <w:sz w:val="28"/>
              </w:rPr>
            </w:pPr>
            <w:r w:rsidRPr="00C02C57">
              <w:rPr>
                <w:rFonts w:ascii="Times New Roman" w:hAnsi="Times New Roman" w:cs="Times New Roman"/>
                <w:b/>
                <w:sz w:val="28"/>
              </w:rPr>
              <w:t>Цель проводимого мероприятия</w:t>
            </w:r>
          </w:p>
        </w:tc>
        <w:tc>
          <w:tcPr>
            <w:tcW w:w="1732" w:type="dxa"/>
          </w:tcPr>
          <w:p w:rsidR="00F657B7" w:rsidRPr="00C02C57" w:rsidRDefault="00F657B7" w:rsidP="001A6135">
            <w:pPr>
              <w:spacing w:after="0" w:line="240" w:lineRule="auto"/>
              <w:ind w:firstLine="284"/>
              <w:jc w:val="center"/>
              <w:rPr>
                <w:rFonts w:ascii="Times New Roman" w:hAnsi="Times New Roman" w:cs="Times New Roman"/>
                <w:b/>
                <w:sz w:val="28"/>
              </w:rPr>
            </w:pPr>
            <w:r w:rsidRPr="00C02C57">
              <w:rPr>
                <w:rFonts w:ascii="Times New Roman" w:hAnsi="Times New Roman" w:cs="Times New Roman"/>
                <w:b/>
                <w:sz w:val="28"/>
              </w:rPr>
              <w:t>Сроки</w:t>
            </w:r>
          </w:p>
        </w:tc>
        <w:tc>
          <w:tcPr>
            <w:tcW w:w="2242" w:type="dxa"/>
          </w:tcPr>
          <w:p w:rsidR="00F657B7" w:rsidRPr="00C02C57" w:rsidRDefault="00F657B7" w:rsidP="001A6135">
            <w:pPr>
              <w:spacing w:after="0" w:line="240" w:lineRule="auto"/>
              <w:rPr>
                <w:rFonts w:ascii="Times New Roman" w:hAnsi="Times New Roman" w:cs="Times New Roman"/>
                <w:b/>
                <w:sz w:val="28"/>
              </w:rPr>
            </w:pPr>
            <w:r w:rsidRPr="00C02C57">
              <w:rPr>
                <w:rFonts w:ascii="Times New Roman" w:hAnsi="Times New Roman" w:cs="Times New Roman"/>
                <w:b/>
                <w:sz w:val="28"/>
              </w:rPr>
              <w:t>Ответственные</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1</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Собеседование заместителя директора по УВР с классными руководителями.</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Ознакомление классных руководителей и учителей со списочным составом и индивидуальными особенностями уч-ся 5-х классов, с планом работы по осуществлению преемственности.</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август</w:t>
            </w:r>
          </w:p>
        </w:tc>
        <w:tc>
          <w:tcPr>
            <w:tcW w:w="224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lastRenderedPageBreak/>
              <w:t>2</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Заседание методического совета.</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Утверждение плана работы по осуществлению преемственности между начальным и основным общим образованием</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август</w:t>
            </w:r>
          </w:p>
        </w:tc>
        <w:tc>
          <w:tcPr>
            <w:tcW w:w="224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3</w:t>
            </w:r>
          </w:p>
          <w:p w:rsidR="00F657B7" w:rsidRPr="00C02C57" w:rsidRDefault="00F657B7" w:rsidP="001A6135">
            <w:pPr>
              <w:spacing w:after="0" w:line="240" w:lineRule="auto"/>
              <w:ind w:firstLine="284"/>
              <w:jc w:val="both"/>
              <w:rPr>
                <w:rFonts w:ascii="Times New Roman" w:hAnsi="Times New Roman" w:cs="Times New Roman"/>
                <w:sz w:val="28"/>
              </w:rPr>
            </w:pPr>
          </w:p>
          <w:p w:rsidR="00F657B7" w:rsidRPr="00C02C57" w:rsidRDefault="00F657B7" w:rsidP="001A6135">
            <w:pPr>
              <w:spacing w:after="0" w:line="240" w:lineRule="auto"/>
              <w:ind w:firstLine="284"/>
              <w:jc w:val="both"/>
              <w:rPr>
                <w:rFonts w:ascii="Times New Roman" w:hAnsi="Times New Roman" w:cs="Times New Roman"/>
                <w:sz w:val="28"/>
              </w:rPr>
            </w:pPr>
          </w:p>
        </w:tc>
        <w:tc>
          <w:tcPr>
            <w:tcW w:w="2389"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Классно-обобщающий контроль в 5-х классах</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Выявление организационно-психологических проблем классных коллективов, изучение индивидуальных особенностей уч-ся, оценка их уровня обученности, коррекция деятельности педагогов среднего звена с целью создания комфортных условий для обучения уч-ся 5-х классов.</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октябрь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Администрация школы.</w:t>
            </w:r>
          </w:p>
        </w:tc>
      </w:tr>
      <w:tr w:rsidR="00F657B7" w:rsidRPr="00C02C57" w:rsidTr="001A6135">
        <w:tc>
          <w:tcPr>
            <w:tcW w:w="993" w:type="dxa"/>
            <w:vMerge w:val="restart"/>
          </w:tcPr>
          <w:p w:rsidR="00F657B7" w:rsidRPr="00C02C57" w:rsidRDefault="00F657B7" w:rsidP="001A6135">
            <w:pPr>
              <w:spacing w:after="0" w:line="240" w:lineRule="auto"/>
              <w:rPr>
                <w:rFonts w:ascii="Times New Roman" w:hAnsi="Times New Roman" w:cs="Times New Roman"/>
                <w:sz w:val="28"/>
                <w:szCs w:val="32"/>
              </w:rPr>
            </w:pPr>
            <w:r w:rsidRPr="00C02C57">
              <w:rPr>
                <w:rFonts w:ascii="Times New Roman" w:hAnsi="Times New Roman" w:cs="Times New Roman"/>
                <w:sz w:val="28"/>
                <w:szCs w:val="32"/>
              </w:rPr>
              <w:t>4</w:t>
            </w:r>
          </w:p>
        </w:tc>
        <w:tc>
          <w:tcPr>
            <w:tcW w:w="2389"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а) посещение уроков</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Ознакомление с особенностями классных коллективов, организацией учебной деятельности. Контроль соответствия уровня требований учителей возрастным особенностям уч-ся и единства требований, предъявляемых учителями к уч-ся 5-х классов</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октябрь</w:t>
            </w:r>
          </w:p>
        </w:tc>
        <w:tc>
          <w:tcPr>
            <w:tcW w:w="224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Администрация школы, руководители  ШМО, учителя начальной школы.</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б) посещение внеклассных мероприятий</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Выявление проблем формирования классного коллектива в переходный период</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октябрь</w:t>
            </w:r>
          </w:p>
        </w:tc>
        <w:tc>
          <w:tcPr>
            <w:tcW w:w="224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Зам. директора по ВР</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 анализ состояния здоровья уч-ся</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Выявление уч-ся, требующих индивидуального подхода с точки зрения анализа состояния здоровья</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первая – вторая неделя октября</w:t>
            </w:r>
          </w:p>
        </w:tc>
        <w:tc>
          <w:tcPr>
            <w:tcW w:w="224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Медицинский работник, классные руководители.</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г) изучение организации домашней работы</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Выявление и предотвращение перегрузки уч-ся домашним заданием. Хронометраж домашних заданий. Контроль наличия инструктажа по подготовке домашнего задания учителями, наличия индивидуальных заданий. Определение степени помощи родителей при выполнении домашней работы учащимися.</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третья неделя октября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д) контрольные срезы знаний после повторения основных вопросов курса начальной школы по русскому языку, математике и чтению</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Диагностика уровня подготовленности уч-ся к успешному продолжению обучения, оценка состояния знаний, умений и навыков. Сравнение полученных результатов с результатами, полученными в 4-м классе.</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четвертая неделя октября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Руководители ШМО</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е) анкетирование уч-ся</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Изучение эмоционально-психологического климата в классном коллективе.</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четвертая неделя октября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Классные руководители</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ж) анкетирование родителей</w:t>
            </w:r>
          </w:p>
        </w:tc>
        <w:tc>
          <w:tcPr>
            <w:tcW w:w="257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Оценка отношения родителей к образовательному процессу</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вторая неделя октября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Классные руководители</w:t>
            </w:r>
          </w:p>
        </w:tc>
      </w:tr>
      <w:tr w:rsidR="00F657B7" w:rsidRPr="00C02C57" w:rsidTr="001A6135">
        <w:tc>
          <w:tcPr>
            <w:tcW w:w="993" w:type="dxa"/>
            <w:vMerge/>
          </w:tcPr>
          <w:p w:rsidR="00F657B7" w:rsidRPr="00C02C57" w:rsidRDefault="00F657B7" w:rsidP="001A6135">
            <w:pPr>
              <w:spacing w:after="0" w:line="240" w:lineRule="auto"/>
              <w:jc w:val="center"/>
              <w:rPr>
                <w:rFonts w:ascii="Times New Roman" w:hAnsi="Times New Roman" w:cs="Times New Roman"/>
                <w:b/>
                <w:sz w:val="28"/>
                <w:szCs w:val="32"/>
              </w:rPr>
            </w:pP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 проверка школьной документации</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Контроль состояния дисциплины уч-ся. Проверка регулярности выставления оценок в классный журнал, дневники уч-ся, ознакомление с культурой  ведения учащимися тетрадей и дневников.</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октябрь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5</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Родительское собрание в 5-х классах при участии учителей-предметников</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 xml:space="preserve">Ознакомление родителей с итогами контрольных проверочных работ, с психоэмоциональным состоянием пятиклассника на первом этапе адаптационного периода </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вторая неделя октября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Классные руководители</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6</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Заседание малого педсовета с участием администрации, учителей начальной школы, учителей, работающих в 5-х классах.</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Подведение итогов классно-обобщающего контроля в 5-х классах, итогов работы по достижению преемственности в обучении между начальной школой и средним звеном.</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третья неделя октября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7</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Психолого-педагогический консилиум учителей, работающих в 5-х классах.</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Подведение итогов успеваемости уч-ся 5-х классов в первой четверти. Оценка степени адаптации каждого ученика к условиям и требованиям среднего звена школы. Определение перспектив дальнейшего развития уч-ся и классных коллективов.</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вторая неделя ноября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lastRenderedPageBreak/>
              <w:t>8</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Родительское собрание в 5-х классах с участием учителей-предметников</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Подведение итогов успеваемости уч-ся 5-х классов в первой четверти. Ознакомление родителей с перспективами дальнейшего развития уч-ся и классных коллективов.</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декабрь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Классные руководители</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9</w:t>
            </w:r>
          </w:p>
        </w:tc>
        <w:tc>
          <w:tcPr>
            <w:tcW w:w="2389"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Предварительная расстановка кадров для работы в 5-х классах на следующий учебный год</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Определение педагогического состава среднего звена школы для осуществления дальнейшей деятельности по преемственности</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январь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Администрация школы</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10</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Контрольные срезы знаний уч-ся 4-х классов по математике, русскому языку, чтению</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Промежуточный контроль знаний, умений и навыков четвероклассников.</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апрель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11</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Знакомство с классными коллективами выпускных 4-х классов. Посещение уроков администрацией школы, кл. руководителями будущих 5-х классов.</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Изучение программ начальных классов, ознакомление с особенностями выпускников начальной школы. Знакомство  детей с их будущими учителями.</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март-апрель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12</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Совместная методическая работа учителей начальной школы и учителей математики, русского языка и литературы.</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Определение соответствия программных требований, предъявляемых к уч-ся 4-х классов, Изучение методов организации учебной деятельности уч-ся с целью повышения их познавательной активности.</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 течение года</w:t>
            </w:r>
          </w:p>
        </w:tc>
        <w:tc>
          <w:tcPr>
            <w:tcW w:w="224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Зам. директора по УВР, руководители ШМО</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lastRenderedPageBreak/>
              <w:t>13</w:t>
            </w:r>
          </w:p>
        </w:tc>
        <w:tc>
          <w:tcPr>
            <w:tcW w:w="2389"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Индивидуальные беседы с родителями уч-ся 4-х классов</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Ознакомление родителей с перспективами обучения детей в пятом классе</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третья четверть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14</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Психологическое тестирование уч-ся 4-х классов</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Изучение личности выпускников начальной школы</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четвертая неделя апреля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Классные руководители</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15</w:t>
            </w:r>
          </w:p>
        </w:tc>
        <w:tc>
          <w:tcPr>
            <w:tcW w:w="2389"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Психолого-педагогический консилиум</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Анализ результатов диагностики знаний, умений и навыков уч-ся 4-х классов. Определение соответствия уровня подготовленности каждого ученика 4-х классов требованиям среднего звена.</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апрель</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16</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Совещание при директоре</w:t>
            </w:r>
          </w:p>
        </w:tc>
        <w:tc>
          <w:tcPr>
            <w:tcW w:w="257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Подведение итогов работы учителей по обеспечению преем-ственности между начальным и основным общим образованием.</w:t>
            </w: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вторая неделя мая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Директор школы</w:t>
            </w:r>
          </w:p>
        </w:tc>
      </w:tr>
      <w:tr w:rsidR="00F657B7" w:rsidRPr="00C02C57" w:rsidTr="001A6135">
        <w:tc>
          <w:tcPr>
            <w:tcW w:w="993"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17</w:t>
            </w:r>
          </w:p>
        </w:tc>
        <w:tc>
          <w:tcPr>
            <w:tcW w:w="2389"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Классные собрания выпускных 4-х классов с участием будущих классных руководителей и учителей – предметников</w:t>
            </w:r>
          </w:p>
        </w:tc>
        <w:tc>
          <w:tcPr>
            <w:tcW w:w="2572" w:type="dxa"/>
          </w:tcPr>
          <w:p w:rsidR="00F657B7" w:rsidRPr="00C02C57" w:rsidRDefault="00F657B7" w:rsidP="001A6135">
            <w:pPr>
              <w:spacing w:after="0" w:line="240" w:lineRule="auto"/>
              <w:ind w:firstLine="284"/>
              <w:rPr>
                <w:rFonts w:ascii="Times New Roman" w:hAnsi="Times New Roman" w:cs="Times New Roman"/>
                <w:sz w:val="28"/>
              </w:rPr>
            </w:pPr>
          </w:p>
        </w:tc>
        <w:tc>
          <w:tcPr>
            <w:tcW w:w="1732" w:type="dxa"/>
          </w:tcPr>
          <w:p w:rsidR="00F657B7" w:rsidRPr="00C02C57" w:rsidRDefault="00F657B7" w:rsidP="001A6135">
            <w:pPr>
              <w:spacing w:after="0" w:line="240" w:lineRule="auto"/>
              <w:rPr>
                <w:rFonts w:ascii="Times New Roman" w:hAnsi="Times New Roman" w:cs="Times New Roman"/>
                <w:sz w:val="28"/>
              </w:rPr>
            </w:pPr>
            <w:r w:rsidRPr="00C02C57">
              <w:rPr>
                <w:rFonts w:ascii="Times New Roman" w:hAnsi="Times New Roman" w:cs="Times New Roman"/>
                <w:sz w:val="28"/>
              </w:rPr>
              <w:t>последние недели обучения</w:t>
            </w:r>
          </w:p>
        </w:tc>
        <w:tc>
          <w:tcPr>
            <w:tcW w:w="2242" w:type="dxa"/>
          </w:tcPr>
          <w:p w:rsidR="00F657B7" w:rsidRPr="00C02C57" w:rsidRDefault="00F657B7" w:rsidP="001A6135">
            <w:pPr>
              <w:spacing w:after="0" w:line="240" w:lineRule="auto"/>
              <w:jc w:val="both"/>
              <w:rPr>
                <w:rFonts w:ascii="Times New Roman" w:hAnsi="Times New Roman" w:cs="Times New Roman"/>
                <w:sz w:val="28"/>
              </w:rPr>
            </w:pPr>
            <w:r w:rsidRPr="00C02C57">
              <w:rPr>
                <w:rFonts w:ascii="Times New Roman" w:hAnsi="Times New Roman" w:cs="Times New Roman"/>
                <w:sz w:val="28"/>
              </w:rPr>
              <w:t>Зам. директора по УВР</w:t>
            </w:r>
          </w:p>
        </w:tc>
      </w:tr>
    </w:tbl>
    <w:p w:rsidR="00F657B7" w:rsidRPr="00C02C57" w:rsidRDefault="00F657B7" w:rsidP="001A6135">
      <w:pPr>
        <w:spacing w:after="0" w:line="240" w:lineRule="auto"/>
        <w:rPr>
          <w:rFonts w:ascii="Times New Roman" w:hAnsi="Times New Roman" w:cs="Times New Roman"/>
          <w:b/>
          <w:sz w:val="28"/>
          <w:szCs w:val="28"/>
        </w:rPr>
      </w:pPr>
    </w:p>
    <w:p w:rsidR="00E4787E" w:rsidRPr="00C02C57" w:rsidRDefault="00E4787E" w:rsidP="00E4787E">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 xml:space="preserve">РАЗДЕЛ </w:t>
      </w:r>
      <w:r w:rsidRPr="00C02C57">
        <w:rPr>
          <w:rFonts w:ascii="Times New Roman" w:hAnsi="Times New Roman" w:cs="Times New Roman"/>
          <w:b/>
          <w:sz w:val="28"/>
          <w:szCs w:val="28"/>
          <w:lang w:val="en-US"/>
        </w:rPr>
        <w:t>III</w:t>
      </w:r>
      <w:r w:rsidRPr="00C02C57">
        <w:rPr>
          <w:rFonts w:ascii="Times New Roman" w:hAnsi="Times New Roman" w:cs="Times New Roman"/>
          <w:b/>
          <w:sz w:val="28"/>
          <w:szCs w:val="28"/>
        </w:rPr>
        <w:t>. Руководство  образовательным процессом.</w:t>
      </w:r>
    </w:p>
    <w:p w:rsidR="00E4787E" w:rsidRPr="00C02C57" w:rsidRDefault="00E4787E" w:rsidP="00E4787E">
      <w:pPr>
        <w:spacing w:after="0" w:line="240" w:lineRule="auto"/>
        <w:rPr>
          <w:rFonts w:ascii="Times New Roman" w:hAnsi="Times New Roman" w:cs="Times New Roman"/>
          <w:b/>
          <w:sz w:val="28"/>
          <w:szCs w:val="28"/>
          <w:u w:val="single"/>
        </w:rPr>
      </w:pPr>
    </w:p>
    <w:p w:rsidR="00E4787E" w:rsidRPr="00C02C57" w:rsidRDefault="00E4787E" w:rsidP="00E4787E">
      <w:pPr>
        <w:tabs>
          <w:tab w:val="left" w:pos="709"/>
        </w:tabs>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1.Планирование работы педагогических советов на 202</w:t>
      </w:r>
      <w:r w:rsidR="006D296D" w:rsidRPr="00C02C57">
        <w:rPr>
          <w:rFonts w:ascii="Times New Roman" w:hAnsi="Times New Roman" w:cs="Times New Roman"/>
          <w:b/>
          <w:sz w:val="28"/>
          <w:szCs w:val="28"/>
        </w:rPr>
        <w:t>1</w:t>
      </w:r>
      <w:r w:rsidRPr="00C02C57">
        <w:rPr>
          <w:rFonts w:ascii="Times New Roman" w:hAnsi="Times New Roman" w:cs="Times New Roman"/>
          <w:b/>
          <w:sz w:val="28"/>
          <w:szCs w:val="28"/>
        </w:rPr>
        <w:t>-202</w:t>
      </w:r>
      <w:r w:rsidR="006D296D" w:rsidRPr="00C02C57">
        <w:rPr>
          <w:rFonts w:ascii="Times New Roman" w:hAnsi="Times New Roman" w:cs="Times New Roman"/>
          <w:b/>
          <w:sz w:val="28"/>
          <w:szCs w:val="28"/>
        </w:rPr>
        <w:t>2</w:t>
      </w:r>
      <w:r w:rsidRPr="00C02C57">
        <w:rPr>
          <w:rFonts w:ascii="Times New Roman" w:hAnsi="Times New Roman" w:cs="Times New Roman"/>
          <w:b/>
          <w:sz w:val="28"/>
          <w:szCs w:val="28"/>
        </w:rPr>
        <w:t xml:space="preserve"> учебный год</w:t>
      </w:r>
    </w:p>
    <w:p w:rsidR="002C5442" w:rsidRPr="00C02C57" w:rsidRDefault="002C5442" w:rsidP="002C5442">
      <w:pPr>
        <w:pStyle w:val="TableText"/>
        <w:jc w:val="center"/>
        <w:rPr>
          <w:color w:val="auto"/>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379"/>
        <w:gridCol w:w="2552"/>
      </w:tblGrid>
      <w:tr w:rsidR="00E4787E" w:rsidRPr="00C02C57" w:rsidTr="005C3404">
        <w:tc>
          <w:tcPr>
            <w:tcW w:w="1276"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b/>
                <w:sz w:val="24"/>
                <w:szCs w:val="24"/>
              </w:rPr>
            </w:pPr>
            <w:r w:rsidRPr="00C02C57">
              <w:rPr>
                <w:rFonts w:ascii="Times New Roman" w:hAnsi="Times New Roman" w:cs="Times New Roman"/>
                <w:b/>
                <w:sz w:val="24"/>
                <w:szCs w:val="24"/>
              </w:rPr>
              <w:t>Месяц</w:t>
            </w:r>
          </w:p>
        </w:tc>
        <w:tc>
          <w:tcPr>
            <w:tcW w:w="6379" w:type="dxa"/>
            <w:shd w:val="clear" w:color="auto" w:fill="auto"/>
          </w:tcPr>
          <w:p w:rsidR="00E4787E" w:rsidRPr="00C02C57" w:rsidRDefault="00E4787E" w:rsidP="005C3404">
            <w:pPr>
              <w:snapToGrid w:val="0"/>
              <w:spacing w:after="0" w:line="240" w:lineRule="auto"/>
              <w:ind w:firstLine="284"/>
              <w:jc w:val="center"/>
              <w:rPr>
                <w:rFonts w:ascii="Times New Roman" w:hAnsi="Times New Roman" w:cs="Times New Roman"/>
                <w:b/>
                <w:sz w:val="24"/>
                <w:szCs w:val="24"/>
              </w:rPr>
            </w:pPr>
            <w:r w:rsidRPr="00C02C57">
              <w:rPr>
                <w:rFonts w:ascii="Times New Roman" w:hAnsi="Times New Roman" w:cs="Times New Roman"/>
                <w:b/>
                <w:sz w:val="24"/>
                <w:szCs w:val="24"/>
              </w:rPr>
              <w:t>Тема педсовета</w:t>
            </w:r>
          </w:p>
        </w:tc>
        <w:tc>
          <w:tcPr>
            <w:tcW w:w="2552" w:type="dxa"/>
            <w:shd w:val="clear" w:color="auto" w:fill="auto"/>
          </w:tcPr>
          <w:p w:rsidR="00E4787E" w:rsidRPr="00C02C57" w:rsidRDefault="00E4787E" w:rsidP="005C3404">
            <w:pPr>
              <w:snapToGrid w:val="0"/>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Ответственные</w:t>
            </w: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6379" w:type="dxa"/>
            <w:shd w:val="clear" w:color="auto" w:fill="auto"/>
          </w:tcPr>
          <w:p w:rsidR="00E4787E" w:rsidRPr="00C02C57" w:rsidRDefault="00E4787E" w:rsidP="00407E83">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b/>
                <w:sz w:val="24"/>
                <w:szCs w:val="24"/>
              </w:rPr>
              <w:t xml:space="preserve">Педсовет </w:t>
            </w:r>
            <w:r w:rsidR="00407E83" w:rsidRPr="00C02C57">
              <w:rPr>
                <w:rFonts w:ascii="Times New Roman" w:eastAsia="Times New Roman" w:hAnsi="Times New Roman" w:cs="Times New Roman"/>
                <w:b/>
                <w:color w:val="000000"/>
                <w:sz w:val="24"/>
                <w:szCs w:val="24"/>
              </w:rPr>
              <w:t>«Воспитательная система школы: от концепции к воплощению в реальности»</w:t>
            </w:r>
            <w:r w:rsidR="00407E83" w:rsidRPr="00C02C57">
              <w:rPr>
                <w:rFonts w:ascii="Times New Roman" w:eastAsia="Times New Roman" w:hAnsi="Times New Roman" w:cs="Times New Roman"/>
                <w:color w:val="000000"/>
                <w:sz w:val="24"/>
                <w:szCs w:val="24"/>
              </w:rPr>
              <w:t xml:space="preserve"> </w:t>
            </w:r>
            <w:r w:rsidRPr="00C02C57">
              <w:rPr>
                <w:rFonts w:ascii="Times New Roman" w:hAnsi="Times New Roman" w:cs="Times New Roman"/>
                <w:sz w:val="24"/>
                <w:szCs w:val="24"/>
              </w:rPr>
              <w:t>Анализ работы педагогического коллектива за истекший учебный год и основные задачи школы на 202</w:t>
            </w:r>
            <w:r w:rsidR="00407E83" w:rsidRPr="00C02C57">
              <w:rPr>
                <w:rFonts w:ascii="Times New Roman" w:hAnsi="Times New Roman" w:cs="Times New Roman"/>
                <w:sz w:val="24"/>
                <w:szCs w:val="24"/>
              </w:rPr>
              <w:t>1-2022</w:t>
            </w:r>
            <w:r w:rsidRPr="00C02C57">
              <w:rPr>
                <w:rFonts w:ascii="Times New Roman" w:hAnsi="Times New Roman" w:cs="Times New Roman"/>
                <w:sz w:val="24"/>
                <w:szCs w:val="24"/>
              </w:rPr>
              <w:t xml:space="preserve"> учебный год».</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Руководители ШМО</w:t>
            </w: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Октябрь</w:t>
            </w:r>
          </w:p>
          <w:p w:rsidR="00E4787E" w:rsidRPr="00C02C57" w:rsidRDefault="00E4787E" w:rsidP="005C3404">
            <w:pPr>
              <w:snapToGrid w:val="0"/>
              <w:spacing w:after="0" w:line="240" w:lineRule="auto"/>
              <w:ind w:firstLine="284"/>
              <w:rPr>
                <w:rFonts w:ascii="Times New Roman" w:hAnsi="Times New Roman" w:cs="Times New Roman"/>
                <w:sz w:val="24"/>
                <w:szCs w:val="24"/>
              </w:rPr>
            </w:pPr>
          </w:p>
          <w:p w:rsidR="00E4787E" w:rsidRPr="00C02C57" w:rsidRDefault="00E4787E" w:rsidP="005C3404">
            <w:pPr>
              <w:snapToGrid w:val="0"/>
              <w:spacing w:after="0" w:line="240" w:lineRule="auto"/>
              <w:ind w:firstLine="284"/>
              <w:rPr>
                <w:rFonts w:ascii="Times New Roman" w:hAnsi="Times New Roman" w:cs="Times New Roman"/>
                <w:sz w:val="24"/>
                <w:szCs w:val="24"/>
              </w:rPr>
            </w:pPr>
          </w:p>
        </w:tc>
        <w:tc>
          <w:tcPr>
            <w:tcW w:w="6379"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lastRenderedPageBreak/>
              <w:t>Малый педсовет</w:t>
            </w:r>
          </w:p>
          <w:p w:rsidR="00E4787E" w:rsidRPr="00C02C57" w:rsidRDefault="00E4787E" w:rsidP="000F75E8">
            <w:pPr>
              <w:numPr>
                <w:ilvl w:val="0"/>
                <w:numId w:val="3"/>
              </w:numPr>
              <w:suppressAutoHyphens/>
              <w:spacing w:after="0" w:line="240" w:lineRule="auto"/>
              <w:ind w:left="0" w:firstLine="284"/>
              <w:rPr>
                <w:rFonts w:ascii="Times New Roman" w:hAnsi="Times New Roman" w:cs="Times New Roman"/>
                <w:sz w:val="24"/>
                <w:szCs w:val="24"/>
              </w:rPr>
            </w:pPr>
            <w:r w:rsidRPr="00C02C57">
              <w:rPr>
                <w:rFonts w:ascii="Times New Roman" w:hAnsi="Times New Roman" w:cs="Times New Roman"/>
                <w:sz w:val="24"/>
                <w:szCs w:val="24"/>
              </w:rPr>
              <w:lastRenderedPageBreak/>
              <w:t>« Выявление уровня школьной зрелости обучающихся 1-х классов».</w:t>
            </w:r>
          </w:p>
          <w:p w:rsidR="00E4787E" w:rsidRPr="00C02C57" w:rsidRDefault="00E4787E" w:rsidP="000F75E8">
            <w:pPr>
              <w:numPr>
                <w:ilvl w:val="0"/>
                <w:numId w:val="3"/>
              </w:numPr>
              <w:suppressAutoHyphens/>
              <w:spacing w:after="0" w:line="240" w:lineRule="auto"/>
              <w:ind w:left="0" w:firstLine="284"/>
              <w:rPr>
                <w:rFonts w:ascii="Times New Roman" w:hAnsi="Times New Roman" w:cs="Times New Roman"/>
                <w:sz w:val="24"/>
                <w:szCs w:val="24"/>
              </w:rPr>
            </w:pPr>
            <w:r w:rsidRPr="00C02C57">
              <w:rPr>
                <w:rFonts w:ascii="Times New Roman" w:hAnsi="Times New Roman" w:cs="Times New Roman"/>
                <w:sz w:val="24"/>
                <w:szCs w:val="24"/>
              </w:rPr>
              <w:t>Предварительные итоги успеваемости учащихся 2-9-х классов за</w:t>
            </w:r>
            <w:r w:rsidR="00407E83" w:rsidRPr="00C02C57">
              <w:rPr>
                <w:rFonts w:ascii="Times New Roman" w:hAnsi="Times New Roman" w:cs="Times New Roman"/>
                <w:sz w:val="24"/>
                <w:szCs w:val="24"/>
              </w:rPr>
              <w:t xml:space="preserve"> 1  четверть 2021-2022</w:t>
            </w:r>
            <w:r w:rsidRPr="00C02C57">
              <w:rPr>
                <w:rFonts w:ascii="Times New Roman" w:hAnsi="Times New Roman" w:cs="Times New Roman"/>
                <w:sz w:val="24"/>
                <w:szCs w:val="24"/>
              </w:rPr>
              <w:t xml:space="preserve"> учебного года.</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Ноябрь</w:t>
            </w:r>
          </w:p>
        </w:tc>
        <w:tc>
          <w:tcPr>
            <w:tcW w:w="6379" w:type="dxa"/>
            <w:shd w:val="clear" w:color="auto" w:fill="auto"/>
          </w:tcPr>
          <w:p w:rsidR="00BC5E40" w:rsidRPr="00C02C57" w:rsidRDefault="00AF7001" w:rsidP="00BC5E40">
            <w:pPr>
              <w:pStyle w:val="1"/>
              <w:spacing w:before="96" w:beforeAutospacing="0" w:after="0" w:afterAutospacing="0"/>
              <w:textAlignment w:val="baseline"/>
              <w:rPr>
                <w:bCs w:val="0"/>
                <w:color w:val="000000"/>
                <w:sz w:val="24"/>
                <w:szCs w:val="24"/>
              </w:rPr>
            </w:pPr>
            <w:r w:rsidRPr="00C02C57">
              <w:rPr>
                <w:sz w:val="24"/>
                <w:szCs w:val="24"/>
              </w:rPr>
              <w:t>Педсовет</w:t>
            </w:r>
            <w:r w:rsidR="00BC5E40" w:rsidRPr="00C02C57">
              <w:rPr>
                <w:sz w:val="24"/>
                <w:szCs w:val="24"/>
              </w:rPr>
              <w:t xml:space="preserve"> «</w:t>
            </w:r>
            <w:r w:rsidR="00BC5E40" w:rsidRPr="00C02C57">
              <w:rPr>
                <w:bCs w:val="0"/>
                <w:color w:val="000000"/>
                <w:sz w:val="24"/>
                <w:szCs w:val="24"/>
              </w:rPr>
              <w:t xml:space="preserve">Система выявления, поддержки и развития талантов и способностей у детей </w:t>
            </w:r>
            <w:r w:rsidR="00467E1B" w:rsidRPr="00C02C57">
              <w:rPr>
                <w:bCs w:val="0"/>
                <w:color w:val="000000"/>
                <w:sz w:val="24"/>
                <w:szCs w:val="24"/>
              </w:rPr>
              <w:t>на школьном и региональном уровнях</w:t>
            </w:r>
            <w:r w:rsidR="00BC5E40" w:rsidRPr="00C02C57">
              <w:rPr>
                <w:bCs w:val="0"/>
                <w:color w:val="000000"/>
                <w:sz w:val="24"/>
                <w:szCs w:val="24"/>
              </w:rPr>
              <w:t>»</w:t>
            </w:r>
          </w:p>
          <w:p w:rsidR="00E4787E" w:rsidRPr="00C02C57" w:rsidRDefault="00E4787E" w:rsidP="00BC5E40">
            <w:pPr>
              <w:pStyle w:val="12"/>
            </w:pPr>
            <w:r w:rsidRPr="00C02C57">
              <w:t>Итоги успеваемости учащихся за I четверть.</w:t>
            </w:r>
          </w:p>
          <w:p w:rsidR="00E4787E" w:rsidRPr="00C02C57" w:rsidRDefault="00E4787E" w:rsidP="00E4787E">
            <w:pPr>
              <w:pStyle w:val="12"/>
            </w:pPr>
            <w:r w:rsidRPr="00C02C57">
              <w:t>Итоги Всероссийской олимпиады школьного тура</w:t>
            </w:r>
          </w:p>
          <w:p w:rsidR="00E4787E" w:rsidRPr="00C02C57" w:rsidRDefault="00E4787E" w:rsidP="00E4787E">
            <w:pPr>
              <w:pStyle w:val="12"/>
            </w:pPr>
            <w:r w:rsidRPr="00C02C57">
              <w:t>Организация внеурочной деятельности 1-4, 5-9 классов, реализующих ФГОС</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Руководители ШМО</w:t>
            </w: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Декабрь</w:t>
            </w:r>
          </w:p>
        </w:tc>
        <w:tc>
          <w:tcPr>
            <w:tcW w:w="6379"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Малый педсовет.</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 Предварительные итоги  успеваемости учащихся за II четверть.</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2.Итоги классно-обобщающего контроля 5-х классов.</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3.Изучение федеральной и региональной базы нормативно-правовых актов и инструктивных материалов по по</w:t>
            </w:r>
            <w:r w:rsidR="00BC5E40" w:rsidRPr="00C02C57">
              <w:rPr>
                <w:rFonts w:ascii="Times New Roman" w:hAnsi="Times New Roman" w:cs="Times New Roman"/>
                <w:sz w:val="24"/>
                <w:szCs w:val="24"/>
              </w:rPr>
              <w:t>дготовке выпускников к ГИА -2022</w:t>
            </w:r>
            <w:r w:rsidRPr="00C02C57">
              <w:rPr>
                <w:rFonts w:ascii="Times New Roman" w:hAnsi="Times New Roman" w:cs="Times New Roman"/>
                <w:sz w:val="24"/>
                <w:szCs w:val="24"/>
              </w:rPr>
              <w:t>.</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4. Реализация Закона Краснодарского края № 1539 « О мерах по профилактике безнадзорности и правонарушений».</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Учителя-предметники, классные руководители</w:t>
            </w: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t>Январь</w:t>
            </w:r>
          </w:p>
        </w:tc>
        <w:tc>
          <w:tcPr>
            <w:tcW w:w="6379" w:type="dxa"/>
            <w:shd w:val="clear" w:color="auto" w:fill="auto"/>
          </w:tcPr>
          <w:p w:rsidR="00BC5E40" w:rsidRPr="00C02C57" w:rsidRDefault="00E4787E" w:rsidP="00BC5E40">
            <w:pPr>
              <w:pStyle w:val="1"/>
              <w:spacing w:before="96" w:beforeAutospacing="0" w:after="0" w:afterAutospacing="0"/>
              <w:textAlignment w:val="baseline"/>
              <w:rPr>
                <w:bCs w:val="0"/>
                <w:color w:val="000000"/>
                <w:sz w:val="24"/>
                <w:szCs w:val="24"/>
              </w:rPr>
            </w:pPr>
            <w:r w:rsidRPr="00C02C57">
              <w:rPr>
                <w:sz w:val="24"/>
                <w:szCs w:val="24"/>
              </w:rPr>
              <w:t xml:space="preserve">Педсовет </w:t>
            </w:r>
            <w:r w:rsidR="00BC5E40" w:rsidRPr="00C02C57">
              <w:rPr>
                <w:sz w:val="24"/>
                <w:szCs w:val="24"/>
              </w:rPr>
              <w:t>«</w:t>
            </w:r>
            <w:r w:rsidR="00BC5E40" w:rsidRPr="00C02C57">
              <w:rPr>
                <w:bCs w:val="0"/>
                <w:color w:val="000000"/>
                <w:sz w:val="24"/>
                <w:szCs w:val="24"/>
              </w:rPr>
              <w:t>От оценки - к управлению качеством образования»</w:t>
            </w:r>
          </w:p>
          <w:p w:rsidR="00E4787E" w:rsidRPr="00C02C57" w:rsidRDefault="00E4787E" w:rsidP="00BC5E40">
            <w:pPr>
              <w:pStyle w:val="12"/>
            </w:pPr>
            <w:r w:rsidRPr="00C02C57">
              <w:t>Итоги обученности и качества знаний учащихся</w:t>
            </w:r>
            <w:r w:rsidR="00BC5E40" w:rsidRPr="00C02C57">
              <w:t xml:space="preserve"> 2-9 классов за 1 полугодие 2021</w:t>
            </w:r>
            <w:r w:rsidRPr="00C02C57">
              <w:t>-2</w:t>
            </w:r>
            <w:r w:rsidR="00BC5E40" w:rsidRPr="00C02C57">
              <w:t>022</w:t>
            </w:r>
            <w:r w:rsidRPr="00C02C57">
              <w:t xml:space="preserve"> г.</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Учителя-предметники, классные руководители</w:t>
            </w: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t>Февраль</w:t>
            </w:r>
          </w:p>
        </w:tc>
        <w:tc>
          <w:tcPr>
            <w:tcW w:w="6379"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Малый педсовет.</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 xml:space="preserve">1.Уровень </w:t>
            </w:r>
            <w:r w:rsidR="00BC5E40" w:rsidRPr="00C02C57">
              <w:rPr>
                <w:rFonts w:ascii="Times New Roman" w:hAnsi="Times New Roman" w:cs="Times New Roman"/>
                <w:sz w:val="24"/>
                <w:szCs w:val="24"/>
              </w:rPr>
              <w:t>подготовки учащихся 9 класса к итоговому собеседованию.</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 xml:space="preserve">2. Предварительные итоги  успеваемости учащихся 2-9 классов за </w:t>
            </w:r>
            <w:r w:rsidRPr="00C02C57">
              <w:rPr>
                <w:rFonts w:ascii="Times New Roman" w:hAnsi="Times New Roman" w:cs="Times New Roman"/>
                <w:sz w:val="24"/>
                <w:szCs w:val="24"/>
                <w:lang w:val="en-US"/>
              </w:rPr>
              <w:t>III</w:t>
            </w:r>
            <w:r w:rsidRPr="00C02C57">
              <w:rPr>
                <w:rFonts w:ascii="Times New Roman" w:hAnsi="Times New Roman" w:cs="Times New Roman"/>
                <w:sz w:val="24"/>
                <w:szCs w:val="24"/>
              </w:rPr>
              <w:t xml:space="preserve"> четверть.</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Учителя-предметники, классные руководители</w:t>
            </w:r>
          </w:p>
        </w:tc>
      </w:tr>
      <w:tr w:rsidR="00E4787E" w:rsidRPr="00C02C57" w:rsidTr="005C3404">
        <w:tc>
          <w:tcPr>
            <w:tcW w:w="1276"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Март</w:t>
            </w:r>
          </w:p>
        </w:tc>
        <w:tc>
          <w:tcPr>
            <w:tcW w:w="6379" w:type="dxa"/>
            <w:shd w:val="clear" w:color="auto" w:fill="auto"/>
          </w:tcPr>
          <w:p w:rsidR="00E4787E" w:rsidRPr="00C02C57" w:rsidRDefault="00E4787E" w:rsidP="00E4787E">
            <w:pPr>
              <w:pStyle w:val="12"/>
              <w:rPr>
                <w:b/>
              </w:rPr>
            </w:pPr>
            <w:r w:rsidRPr="00C02C57">
              <w:rPr>
                <w:b/>
              </w:rPr>
              <w:t xml:space="preserve">Педсовет </w:t>
            </w:r>
            <w:r w:rsidR="00BC5E40" w:rsidRPr="00C02C57">
              <w:rPr>
                <w:b/>
                <w:shd w:val="clear" w:color="auto" w:fill="FFFFFF"/>
              </w:rPr>
              <w:t>«Семья и школа: новые формы взаимодействия»</w:t>
            </w:r>
          </w:p>
          <w:p w:rsidR="00E4787E" w:rsidRPr="00C02C57" w:rsidRDefault="00E4787E" w:rsidP="00E4787E">
            <w:pPr>
              <w:pStyle w:val="12"/>
            </w:pPr>
            <w:r w:rsidRPr="00C02C57">
              <w:t xml:space="preserve"> Итоги успеваемости за III четверть.</w:t>
            </w:r>
          </w:p>
          <w:p w:rsidR="00E4787E" w:rsidRPr="00C02C57" w:rsidRDefault="00BC5E40" w:rsidP="000F75E8">
            <w:pPr>
              <w:numPr>
                <w:ilvl w:val="0"/>
                <w:numId w:val="2"/>
              </w:numPr>
              <w:suppressAutoHyphens/>
              <w:spacing w:after="0" w:line="240" w:lineRule="auto"/>
              <w:ind w:left="0" w:firstLine="284"/>
              <w:rPr>
                <w:rFonts w:ascii="Times New Roman" w:hAnsi="Times New Roman" w:cs="Times New Roman"/>
                <w:sz w:val="24"/>
                <w:szCs w:val="24"/>
              </w:rPr>
            </w:pPr>
            <w:r w:rsidRPr="00C02C57">
              <w:rPr>
                <w:rFonts w:ascii="Times New Roman" w:hAnsi="Times New Roman" w:cs="Times New Roman"/>
                <w:sz w:val="24"/>
                <w:szCs w:val="24"/>
              </w:rPr>
              <w:t>Готовность учащихся к  ГИА- 2022</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Учителя-предметники, классные руководители</w:t>
            </w:r>
          </w:p>
        </w:tc>
      </w:tr>
      <w:tr w:rsidR="00E4787E" w:rsidRPr="00C02C57" w:rsidTr="005C3404">
        <w:tc>
          <w:tcPr>
            <w:tcW w:w="1276" w:type="dxa"/>
            <w:shd w:val="clear" w:color="auto" w:fill="auto"/>
          </w:tcPr>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Апрель </w:t>
            </w:r>
          </w:p>
        </w:tc>
        <w:tc>
          <w:tcPr>
            <w:tcW w:w="6379"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Малый педсовет.</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1.Организация работы по подготовке к  государстве</w:t>
            </w:r>
            <w:r w:rsidR="00BC5E40" w:rsidRPr="00C02C57">
              <w:rPr>
                <w:rFonts w:ascii="Times New Roman" w:hAnsi="Times New Roman" w:cs="Times New Roman"/>
                <w:sz w:val="24"/>
                <w:szCs w:val="24"/>
              </w:rPr>
              <w:t>нной итоговой  аттестации в 2021-2022</w:t>
            </w:r>
            <w:r w:rsidRPr="00C02C57">
              <w:rPr>
                <w:rFonts w:ascii="Times New Roman" w:hAnsi="Times New Roman" w:cs="Times New Roman"/>
                <w:sz w:val="24"/>
                <w:szCs w:val="24"/>
              </w:rPr>
              <w:t xml:space="preserve"> учебном году.</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2.Степень готовности выпускников начальной школы к продолжению образования</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 Предварительные  итоги успеваемости учащихся 2-9 классов за III четверть.</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Учителя-предметники, классные руководители</w:t>
            </w:r>
          </w:p>
        </w:tc>
      </w:tr>
      <w:tr w:rsidR="00E4787E" w:rsidRPr="00C02C57" w:rsidTr="005C3404">
        <w:tc>
          <w:tcPr>
            <w:tcW w:w="1276"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Май</w:t>
            </w:r>
          </w:p>
        </w:tc>
        <w:tc>
          <w:tcPr>
            <w:tcW w:w="6379"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1.О переводе учащихся 1-4 –х классов, 5 – 8-х классов.</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 О допуске учащихся 9  класса к государственной итоговой аттестации.</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4. Итоги учебного процесса за год.</w:t>
            </w:r>
          </w:p>
          <w:p w:rsidR="00E4787E" w:rsidRPr="00C02C57" w:rsidRDefault="00E4787E" w:rsidP="005C3404">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5.Организация летнего отдыха, оздоровления и занятости несовершеннолетних в период летних каникул.</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Учителя-предметники, классные руководители</w:t>
            </w:r>
          </w:p>
        </w:tc>
      </w:tr>
      <w:tr w:rsidR="00E4787E" w:rsidRPr="00C02C57" w:rsidTr="005C3404">
        <w:tc>
          <w:tcPr>
            <w:tcW w:w="1276"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Июнь</w:t>
            </w:r>
          </w:p>
        </w:tc>
        <w:tc>
          <w:tcPr>
            <w:tcW w:w="6379" w:type="dxa"/>
            <w:shd w:val="clear" w:color="auto" w:fill="auto"/>
          </w:tcPr>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1.О выпуске учащихся 9-х классов и выдаче аттестатов о основном  общем образовании.</w:t>
            </w:r>
          </w:p>
          <w:p w:rsidR="00E4787E" w:rsidRPr="00C02C57" w:rsidRDefault="00E4787E" w:rsidP="005C3404">
            <w:pPr>
              <w:snapToGrid w:val="0"/>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2.Анализ работы школы по итогам государственной итоговой аттестации учащихся.</w:t>
            </w:r>
          </w:p>
        </w:tc>
        <w:tc>
          <w:tcPr>
            <w:tcW w:w="2552" w:type="dxa"/>
            <w:shd w:val="clear" w:color="auto" w:fill="auto"/>
          </w:tcPr>
          <w:p w:rsidR="00E4787E" w:rsidRPr="00C02C57" w:rsidRDefault="00E4787E"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Директор, зам.по УВР и ВР</w:t>
            </w:r>
          </w:p>
          <w:p w:rsidR="00E4787E" w:rsidRPr="00C02C57" w:rsidRDefault="00E4787E" w:rsidP="005C3404">
            <w:pPr>
              <w:snapToGrid w:val="0"/>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Учителя-предметники, классные руководители</w:t>
            </w:r>
          </w:p>
        </w:tc>
      </w:tr>
    </w:tbl>
    <w:p w:rsidR="002C5442" w:rsidRPr="00C02C57" w:rsidRDefault="002C5442" w:rsidP="002C5442">
      <w:pPr>
        <w:spacing w:after="0" w:line="240" w:lineRule="auto"/>
        <w:rPr>
          <w:rFonts w:ascii="Times New Roman" w:hAnsi="Times New Roman" w:cs="Times New Roman"/>
          <w:sz w:val="24"/>
          <w:szCs w:val="24"/>
        </w:rPr>
      </w:pPr>
    </w:p>
    <w:p w:rsidR="00B15283" w:rsidRPr="00C02C57" w:rsidRDefault="00B15283" w:rsidP="002C5442">
      <w:pPr>
        <w:spacing w:after="0" w:line="240" w:lineRule="auto"/>
        <w:rPr>
          <w:rFonts w:ascii="Times New Roman" w:hAnsi="Times New Roman" w:cs="Times New Roman"/>
          <w:sz w:val="24"/>
          <w:szCs w:val="24"/>
        </w:rPr>
      </w:pPr>
    </w:p>
    <w:p w:rsidR="00AF7001" w:rsidRPr="00C02C57" w:rsidRDefault="00AF7001" w:rsidP="000F75E8">
      <w:pPr>
        <w:pStyle w:val="a3"/>
        <w:numPr>
          <w:ilvl w:val="0"/>
          <w:numId w:val="2"/>
        </w:numPr>
        <w:spacing w:after="0" w:line="240" w:lineRule="auto"/>
        <w:jc w:val="center"/>
        <w:rPr>
          <w:rFonts w:ascii="Times New Roman" w:hAnsi="Times New Roman" w:cs="Times New Roman"/>
          <w:b/>
          <w:sz w:val="28"/>
        </w:rPr>
      </w:pPr>
      <w:r w:rsidRPr="00C02C57">
        <w:rPr>
          <w:rFonts w:ascii="Times New Roman" w:hAnsi="Times New Roman" w:cs="Times New Roman"/>
          <w:b/>
          <w:sz w:val="28"/>
        </w:rPr>
        <w:t>План проведения совещаний при директоре в 202</w:t>
      </w:r>
      <w:r w:rsidR="001B61C5" w:rsidRPr="00C02C57">
        <w:rPr>
          <w:rFonts w:ascii="Times New Roman" w:hAnsi="Times New Roman" w:cs="Times New Roman"/>
          <w:b/>
          <w:sz w:val="28"/>
        </w:rPr>
        <w:t>1</w:t>
      </w:r>
      <w:r w:rsidRPr="00C02C57">
        <w:rPr>
          <w:rFonts w:ascii="Times New Roman" w:hAnsi="Times New Roman" w:cs="Times New Roman"/>
          <w:b/>
          <w:sz w:val="28"/>
        </w:rPr>
        <w:t>-202</w:t>
      </w:r>
      <w:r w:rsidR="001B61C5" w:rsidRPr="00C02C57">
        <w:rPr>
          <w:rFonts w:ascii="Times New Roman" w:hAnsi="Times New Roman" w:cs="Times New Roman"/>
          <w:b/>
          <w:sz w:val="28"/>
        </w:rPr>
        <w:t>2</w:t>
      </w:r>
      <w:r w:rsidRPr="00C02C57">
        <w:rPr>
          <w:rFonts w:ascii="Times New Roman" w:hAnsi="Times New Roman" w:cs="Times New Roman"/>
          <w:b/>
          <w:sz w:val="28"/>
        </w:rPr>
        <w:t xml:space="preserve"> учебном году</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5793"/>
        <w:gridCol w:w="2835"/>
      </w:tblGrid>
      <w:tr w:rsidR="00AF7001" w:rsidRPr="00C02C57" w:rsidTr="005C3404">
        <w:tc>
          <w:tcPr>
            <w:tcW w:w="1437" w:type="dxa"/>
          </w:tcPr>
          <w:p w:rsidR="00AF7001" w:rsidRPr="00C02C57" w:rsidRDefault="00AF7001" w:rsidP="005C3404">
            <w:pPr>
              <w:spacing w:after="0" w:line="240" w:lineRule="auto"/>
              <w:jc w:val="center"/>
              <w:rPr>
                <w:rFonts w:ascii="Times New Roman" w:hAnsi="Times New Roman" w:cs="Times New Roman"/>
                <w:b/>
                <w:sz w:val="24"/>
                <w:szCs w:val="24"/>
              </w:rPr>
            </w:pPr>
            <w:r w:rsidRPr="00C02C57">
              <w:rPr>
                <w:rFonts w:ascii="Times New Roman" w:hAnsi="Times New Roman" w:cs="Times New Roman"/>
                <w:b/>
                <w:sz w:val="24"/>
                <w:szCs w:val="24"/>
              </w:rPr>
              <w:t>сроки</w:t>
            </w:r>
          </w:p>
        </w:tc>
        <w:tc>
          <w:tcPr>
            <w:tcW w:w="5793" w:type="dxa"/>
          </w:tcPr>
          <w:p w:rsidR="00AF7001" w:rsidRPr="00C02C57" w:rsidRDefault="00AF7001" w:rsidP="005C3404">
            <w:pPr>
              <w:spacing w:after="0" w:line="240" w:lineRule="auto"/>
              <w:jc w:val="center"/>
              <w:rPr>
                <w:rFonts w:ascii="Times New Roman" w:hAnsi="Times New Roman" w:cs="Times New Roman"/>
                <w:b/>
                <w:sz w:val="24"/>
                <w:szCs w:val="24"/>
              </w:rPr>
            </w:pPr>
            <w:r w:rsidRPr="00C02C57">
              <w:rPr>
                <w:rFonts w:ascii="Times New Roman" w:hAnsi="Times New Roman" w:cs="Times New Roman"/>
                <w:b/>
                <w:sz w:val="24"/>
                <w:szCs w:val="24"/>
              </w:rPr>
              <w:t xml:space="preserve">Тема </w:t>
            </w:r>
          </w:p>
        </w:tc>
        <w:tc>
          <w:tcPr>
            <w:tcW w:w="2835" w:type="dxa"/>
          </w:tcPr>
          <w:p w:rsidR="00AF7001" w:rsidRPr="00C02C57" w:rsidRDefault="00AF7001" w:rsidP="005C3404">
            <w:pPr>
              <w:spacing w:after="0" w:line="240" w:lineRule="auto"/>
              <w:jc w:val="center"/>
              <w:rPr>
                <w:rFonts w:ascii="Times New Roman" w:hAnsi="Times New Roman" w:cs="Times New Roman"/>
                <w:b/>
                <w:sz w:val="24"/>
                <w:szCs w:val="24"/>
              </w:rPr>
            </w:pPr>
          </w:p>
        </w:tc>
      </w:tr>
      <w:tr w:rsidR="00AF7001" w:rsidRPr="00C02C57" w:rsidTr="005C3404">
        <w:tc>
          <w:tcPr>
            <w:tcW w:w="1437" w:type="dxa"/>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Сентябрь</w:t>
            </w:r>
          </w:p>
        </w:tc>
        <w:tc>
          <w:tcPr>
            <w:tcW w:w="5793" w:type="dxa"/>
          </w:tcPr>
          <w:p w:rsidR="00AF7001" w:rsidRPr="00C02C57" w:rsidRDefault="00AF7001" w:rsidP="000F75E8">
            <w:pPr>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 учебном плане работы на 202</w:t>
            </w:r>
            <w:r w:rsidR="001B61C5" w:rsidRPr="00C02C57">
              <w:rPr>
                <w:rFonts w:ascii="Times New Roman" w:hAnsi="Times New Roman" w:cs="Times New Roman"/>
                <w:sz w:val="24"/>
                <w:szCs w:val="24"/>
              </w:rPr>
              <w:t>1</w:t>
            </w:r>
            <w:r w:rsidRPr="00C02C57">
              <w:rPr>
                <w:rFonts w:ascii="Times New Roman" w:hAnsi="Times New Roman" w:cs="Times New Roman"/>
                <w:sz w:val="24"/>
                <w:szCs w:val="24"/>
              </w:rPr>
              <w:t>-202</w:t>
            </w:r>
            <w:r w:rsidR="001B61C5" w:rsidRPr="00C02C57">
              <w:rPr>
                <w:rFonts w:ascii="Times New Roman" w:hAnsi="Times New Roman" w:cs="Times New Roman"/>
                <w:sz w:val="24"/>
                <w:szCs w:val="24"/>
              </w:rPr>
              <w:t>2</w:t>
            </w:r>
            <w:r w:rsidRPr="00C02C57">
              <w:rPr>
                <w:rFonts w:ascii="Times New Roman" w:hAnsi="Times New Roman" w:cs="Times New Roman"/>
                <w:sz w:val="24"/>
                <w:szCs w:val="24"/>
              </w:rPr>
              <w:t xml:space="preserve"> учебный год</w:t>
            </w:r>
          </w:p>
          <w:p w:rsidR="00AF7001" w:rsidRPr="00C02C57" w:rsidRDefault="00AF7001" w:rsidP="000F75E8">
            <w:pPr>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 календарном графике работы школы</w:t>
            </w:r>
          </w:p>
          <w:p w:rsidR="00AF7001" w:rsidRPr="00C02C57" w:rsidRDefault="00AF7001" w:rsidP="000F75E8">
            <w:pPr>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Обеспеченность учебниками (информация библиотекаря)</w:t>
            </w:r>
          </w:p>
          <w:p w:rsidR="00AF7001" w:rsidRPr="00C02C57" w:rsidRDefault="00AF7001" w:rsidP="000F75E8">
            <w:pPr>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Техника безопасности в школе</w:t>
            </w:r>
          </w:p>
          <w:p w:rsidR="00AF7001" w:rsidRPr="00C02C57" w:rsidRDefault="00AF7001" w:rsidP="000F75E8">
            <w:pPr>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Готовность школы, кабинетов к новому учебному году.</w:t>
            </w:r>
          </w:p>
          <w:p w:rsidR="00AF7001" w:rsidRPr="00C02C57" w:rsidRDefault="00AF7001" w:rsidP="000F75E8">
            <w:pPr>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Распределение учебной нагрузки среди педагогов.</w:t>
            </w:r>
          </w:p>
          <w:p w:rsidR="00AF7001" w:rsidRPr="00C02C57" w:rsidRDefault="00AF7001" w:rsidP="000F75E8">
            <w:pPr>
              <w:pStyle w:val="a3"/>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 организации питания</w:t>
            </w:r>
          </w:p>
          <w:p w:rsidR="001B61C5" w:rsidRPr="00C02C57" w:rsidRDefault="001B61C5" w:rsidP="000F75E8">
            <w:pPr>
              <w:pStyle w:val="a3"/>
              <w:numPr>
                <w:ilvl w:val="0"/>
                <w:numId w:val="6"/>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 организации школьного этапа ВОШ</w:t>
            </w:r>
          </w:p>
        </w:tc>
        <w:tc>
          <w:tcPr>
            <w:tcW w:w="2835" w:type="dxa"/>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1B61C5"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 Матосян Р.А.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4. Куценко Т.Н.</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5. Куценко Т.Н.</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6. Куценко Т.Н.</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7. Нагайчук А.В.</w:t>
            </w:r>
          </w:p>
          <w:p w:rsidR="001B61C5" w:rsidRPr="00C02C57" w:rsidRDefault="001B61C5"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8. Латынина А. А.</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 xml:space="preserve">Октябрь </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7"/>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 Об итогах контроля за соблюдением действующего законодательства в области образования при оказании образовательных услуг детям с ограниченными возможностями здоровья.</w:t>
            </w:r>
          </w:p>
          <w:p w:rsidR="00AF7001" w:rsidRPr="00C02C57" w:rsidRDefault="00AF7001" w:rsidP="000F75E8">
            <w:pPr>
              <w:numPr>
                <w:ilvl w:val="0"/>
                <w:numId w:val="7"/>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 итогах контроля за организацией внеурочной занятости обучающихся</w:t>
            </w:r>
            <w:r w:rsidR="001B61C5" w:rsidRPr="00C02C57">
              <w:rPr>
                <w:rFonts w:ascii="Times New Roman" w:hAnsi="Times New Roman" w:cs="Times New Roman"/>
                <w:sz w:val="24"/>
                <w:szCs w:val="24"/>
              </w:rPr>
              <w:t>.</w:t>
            </w:r>
          </w:p>
          <w:p w:rsidR="00AF7001" w:rsidRPr="00C02C57" w:rsidRDefault="00AF7001" w:rsidP="000F75E8">
            <w:pPr>
              <w:numPr>
                <w:ilvl w:val="0"/>
                <w:numId w:val="7"/>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 итогах контроля за планированием классных руководителей по формированию у обучающихся культуры поведения.</w:t>
            </w:r>
          </w:p>
          <w:p w:rsidR="00AF7001" w:rsidRPr="00C02C57" w:rsidRDefault="00AF7001" w:rsidP="000F75E8">
            <w:pPr>
              <w:numPr>
                <w:ilvl w:val="0"/>
                <w:numId w:val="7"/>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Внутришкольный контроль</w:t>
            </w:r>
          </w:p>
          <w:p w:rsidR="001E5381" w:rsidRPr="00C02C57" w:rsidRDefault="001E5381" w:rsidP="000F75E8">
            <w:pPr>
              <w:numPr>
                <w:ilvl w:val="0"/>
                <w:numId w:val="7"/>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Подготовке к государственной итоговой аттестации выпускников 9 классов (итоговое собеседование по русскому языку)</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1B61C5"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 Нагайчук А.В.</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3. Нагайчук А.В.</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1E538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4. </w:t>
            </w:r>
            <w:r w:rsidR="001B61C5" w:rsidRPr="00C02C57">
              <w:rPr>
                <w:rFonts w:ascii="Times New Roman" w:hAnsi="Times New Roman" w:cs="Times New Roman"/>
                <w:sz w:val="24"/>
                <w:szCs w:val="24"/>
              </w:rPr>
              <w:t>Латынина А. А.</w:t>
            </w:r>
          </w:p>
          <w:p w:rsidR="001E5381" w:rsidRPr="00C02C57" w:rsidRDefault="001E5381" w:rsidP="005C3404">
            <w:pPr>
              <w:spacing w:after="0" w:line="240" w:lineRule="auto"/>
              <w:rPr>
                <w:rFonts w:ascii="Times New Roman" w:hAnsi="Times New Roman" w:cs="Times New Roman"/>
                <w:sz w:val="24"/>
                <w:szCs w:val="24"/>
              </w:rPr>
            </w:pPr>
          </w:p>
          <w:p w:rsidR="00AF7001" w:rsidRPr="00C02C57" w:rsidRDefault="001E538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5. Латынина А. А.</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Ноябрь</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1B61C5" w:rsidP="000F75E8">
            <w:pPr>
              <w:numPr>
                <w:ilvl w:val="0"/>
                <w:numId w:val="8"/>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 реализации программы воспитания в МБОУООШ № 9</w:t>
            </w:r>
          </w:p>
          <w:p w:rsidR="00AF7001" w:rsidRPr="00C02C57" w:rsidRDefault="00AF7001" w:rsidP="000F75E8">
            <w:pPr>
              <w:numPr>
                <w:ilvl w:val="0"/>
                <w:numId w:val="8"/>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 мерах  по профилактике дорожно- транспортного травматизма.</w:t>
            </w:r>
          </w:p>
          <w:p w:rsidR="00AF7001" w:rsidRPr="00C02C57" w:rsidRDefault="00AF7001" w:rsidP="000F75E8">
            <w:pPr>
              <w:numPr>
                <w:ilvl w:val="0"/>
                <w:numId w:val="8"/>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О результатах проверки </w:t>
            </w:r>
            <w:r w:rsidR="001E5381" w:rsidRPr="00C02C57">
              <w:rPr>
                <w:rFonts w:ascii="Times New Roman" w:hAnsi="Times New Roman" w:cs="Times New Roman"/>
                <w:sz w:val="24"/>
                <w:szCs w:val="24"/>
              </w:rPr>
              <w:t>электронных журналов</w:t>
            </w:r>
            <w:r w:rsidRPr="00C02C57">
              <w:rPr>
                <w:rFonts w:ascii="Times New Roman" w:hAnsi="Times New Roman" w:cs="Times New Roman"/>
                <w:sz w:val="24"/>
                <w:szCs w:val="24"/>
              </w:rPr>
              <w:t>, журналов индивидуального обучения на дому, курсов, журналов внеурочной деятельности.</w:t>
            </w:r>
          </w:p>
          <w:p w:rsidR="00AF7001" w:rsidRPr="00C02C57" w:rsidRDefault="001E5381" w:rsidP="000F75E8">
            <w:pPr>
              <w:numPr>
                <w:ilvl w:val="0"/>
                <w:numId w:val="8"/>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 работе со школьниками,</w:t>
            </w:r>
            <w:r w:rsidR="00AF7001" w:rsidRPr="00C02C57">
              <w:rPr>
                <w:rFonts w:ascii="Times New Roman" w:hAnsi="Times New Roman" w:cs="Times New Roman"/>
                <w:sz w:val="24"/>
                <w:szCs w:val="24"/>
              </w:rPr>
              <w:t xml:space="preserve"> имеющими высокую мотивацию  к учебно-познавательной деятельности.</w:t>
            </w:r>
          </w:p>
          <w:p w:rsidR="00AF7001" w:rsidRPr="00C02C57" w:rsidRDefault="00AF7001" w:rsidP="000F75E8">
            <w:pPr>
              <w:numPr>
                <w:ilvl w:val="0"/>
                <w:numId w:val="8"/>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Внутришкольный контроль</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1B61C5" w:rsidRPr="00C02C57">
              <w:rPr>
                <w:rFonts w:ascii="Times New Roman" w:hAnsi="Times New Roman" w:cs="Times New Roman"/>
                <w:sz w:val="24"/>
                <w:szCs w:val="24"/>
              </w:rPr>
              <w:t>Нагайчук А. В.</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 Нагайчук А.В.</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3.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1E5381" w:rsidRPr="00C02C57" w:rsidRDefault="001E538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4</w:t>
            </w:r>
            <w:r w:rsidR="00AF7001" w:rsidRPr="00C02C57">
              <w:rPr>
                <w:rFonts w:ascii="Times New Roman" w:hAnsi="Times New Roman" w:cs="Times New Roman"/>
                <w:sz w:val="24"/>
                <w:szCs w:val="24"/>
              </w:rPr>
              <w:t xml:space="preserve">.Гукасян В.С., </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Никульшина Ю.Ю.</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1E5381" w:rsidP="001E5381">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5</w:t>
            </w:r>
            <w:r w:rsidR="00AF7001" w:rsidRPr="00C02C57">
              <w:rPr>
                <w:rFonts w:ascii="Times New Roman" w:hAnsi="Times New Roman" w:cs="Times New Roman"/>
                <w:sz w:val="24"/>
                <w:szCs w:val="24"/>
              </w:rPr>
              <w:t xml:space="preserve">. </w:t>
            </w:r>
            <w:r w:rsidRPr="00C02C57">
              <w:rPr>
                <w:rFonts w:ascii="Times New Roman" w:hAnsi="Times New Roman" w:cs="Times New Roman"/>
                <w:sz w:val="24"/>
                <w:szCs w:val="24"/>
              </w:rPr>
              <w:t xml:space="preserve">Латынина А. А. </w:t>
            </w:r>
            <w:r w:rsidR="00AF7001" w:rsidRPr="00C02C57">
              <w:rPr>
                <w:rFonts w:ascii="Times New Roman" w:hAnsi="Times New Roman" w:cs="Times New Roman"/>
                <w:sz w:val="24"/>
                <w:szCs w:val="24"/>
              </w:rPr>
              <w:t>.</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 xml:space="preserve">Декабрь </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11"/>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Система работы со слабоуспевающими  и учащимися</w:t>
            </w:r>
            <w:r w:rsidR="001E5381" w:rsidRPr="00C02C57">
              <w:rPr>
                <w:rFonts w:ascii="Times New Roman" w:hAnsi="Times New Roman" w:cs="Times New Roman"/>
                <w:sz w:val="24"/>
                <w:szCs w:val="24"/>
              </w:rPr>
              <w:t>, требующими особого педагогического внимания</w:t>
            </w:r>
            <w:r w:rsidRPr="00C02C57">
              <w:rPr>
                <w:rFonts w:ascii="Times New Roman" w:hAnsi="Times New Roman" w:cs="Times New Roman"/>
                <w:sz w:val="24"/>
                <w:szCs w:val="24"/>
              </w:rPr>
              <w:t xml:space="preserve"> .</w:t>
            </w:r>
          </w:p>
          <w:p w:rsidR="00AF7001" w:rsidRPr="00C02C57" w:rsidRDefault="00AF7001" w:rsidP="000F75E8">
            <w:pPr>
              <w:numPr>
                <w:ilvl w:val="0"/>
                <w:numId w:val="11"/>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Подготовка педагогов к аттестации на первую и высшую категории.</w:t>
            </w:r>
          </w:p>
          <w:p w:rsidR="00AF7001" w:rsidRPr="00C02C57" w:rsidRDefault="00AF7001" w:rsidP="000F75E8">
            <w:pPr>
              <w:numPr>
                <w:ilvl w:val="0"/>
                <w:numId w:val="11"/>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Социально- психологическая помощь детям с ограниченными возможностями здоровья </w:t>
            </w:r>
          </w:p>
          <w:p w:rsidR="00AF7001" w:rsidRPr="00C02C57" w:rsidRDefault="001E5381" w:rsidP="000F75E8">
            <w:pPr>
              <w:numPr>
                <w:ilvl w:val="0"/>
                <w:numId w:val="11"/>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Мониторинг</w:t>
            </w:r>
            <w:r w:rsidR="00AF7001" w:rsidRPr="00C02C57">
              <w:rPr>
                <w:rFonts w:ascii="Times New Roman" w:hAnsi="Times New Roman" w:cs="Times New Roman"/>
                <w:sz w:val="24"/>
                <w:szCs w:val="24"/>
              </w:rPr>
              <w:t xml:space="preserve"> успеваемости учащихся за 1 полугодие.</w:t>
            </w:r>
          </w:p>
          <w:p w:rsidR="00AF7001" w:rsidRPr="00C02C57" w:rsidRDefault="00AF7001" w:rsidP="000F75E8">
            <w:pPr>
              <w:numPr>
                <w:ilvl w:val="0"/>
                <w:numId w:val="11"/>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Внутришкольный контроль</w:t>
            </w:r>
          </w:p>
        </w:tc>
        <w:tc>
          <w:tcPr>
            <w:tcW w:w="2835" w:type="dxa"/>
            <w:tcBorders>
              <w:top w:val="single" w:sz="4" w:space="0" w:color="auto"/>
              <w:left w:val="single" w:sz="4" w:space="0" w:color="auto"/>
              <w:bottom w:val="single" w:sz="4" w:space="0" w:color="auto"/>
              <w:right w:val="single" w:sz="4" w:space="0" w:color="auto"/>
            </w:tcBorders>
          </w:tcPr>
          <w:p w:rsidR="001E538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 xml:space="preserve">1.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 Нагайчук А.В.</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2. </w:t>
            </w:r>
            <w:r w:rsidR="001E5381" w:rsidRPr="00C02C57">
              <w:rPr>
                <w:rFonts w:ascii="Times New Roman" w:hAnsi="Times New Roman" w:cs="Times New Roman"/>
                <w:sz w:val="24"/>
                <w:szCs w:val="24"/>
              </w:rPr>
              <w:t>Латынина А. А.</w:t>
            </w:r>
            <w:r w:rsidRPr="00C02C57">
              <w:rPr>
                <w:rFonts w:ascii="Times New Roman" w:hAnsi="Times New Roman" w:cs="Times New Roman"/>
                <w:sz w:val="24"/>
                <w:szCs w:val="24"/>
              </w:rPr>
              <w:t>.</w:t>
            </w:r>
          </w:p>
          <w:p w:rsidR="00AF7001" w:rsidRPr="00C02C57" w:rsidRDefault="00AF7001" w:rsidP="005C3404">
            <w:pPr>
              <w:spacing w:after="0" w:line="240" w:lineRule="auto"/>
              <w:rPr>
                <w:rFonts w:ascii="Times New Roman" w:hAnsi="Times New Roman" w:cs="Times New Roman"/>
                <w:sz w:val="24"/>
                <w:szCs w:val="24"/>
              </w:rPr>
            </w:pPr>
          </w:p>
          <w:p w:rsidR="001E538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3. Латынина А.А.,</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 Щербакова И.А.</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4.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 xml:space="preserve">5.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p>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 xml:space="preserve">Январь </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65"/>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Подготовке к государственной итоговой аттестации выпускников 9 классов, подготовке к ГИА</w:t>
            </w:r>
          </w:p>
          <w:p w:rsidR="00AF7001" w:rsidRPr="00C02C57" w:rsidRDefault="001E5381" w:rsidP="000F75E8">
            <w:pPr>
              <w:numPr>
                <w:ilvl w:val="0"/>
                <w:numId w:val="65"/>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Работа с одаренными детьми</w:t>
            </w:r>
          </w:p>
          <w:p w:rsidR="00AF7001" w:rsidRPr="00C02C57" w:rsidRDefault="001E5381" w:rsidP="000F75E8">
            <w:pPr>
              <w:numPr>
                <w:ilvl w:val="0"/>
                <w:numId w:val="65"/>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Состояние преподавания предмета технология на оборудовании Центра Точка роста</w:t>
            </w:r>
          </w:p>
          <w:p w:rsidR="00AF7001" w:rsidRPr="00C02C57" w:rsidRDefault="00AF7001" w:rsidP="000F75E8">
            <w:pPr>
              <w:numPr>
                <w:ilvl w:val="0"/>
                <w:numId w:val="65"/>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Работа классных руководителей в рамках реализации ФГОС </w:t>
            </w:r>
          </w:p>
          <w:p w:rsidR="00AF7001" w:rsidRPr="00C02C57" w:rsidRDefault="00AF7001" w:rsidP="000F75E8">
            <w:pPr>
              <w:numPr>
                <w:ilvl w:val="0"/>
                <w:numId w:val="65"/>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Внутришкольный контроль</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 рук.ШМО</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3. </w:t>
            </w:r>
            <w:r w:rsidR="001E5381" w:rsidRPr="00C02C57">
              <w:rPr>
                <w:rFonts w:ascii="Times New Roman" w:hAnsi="Times New Roman" w:cs="Times New Roman"/>
                <w:sz w:val="24"/>
                <w:szCs w:val="24"/>
              </w:rPr>
              <w:t>Головач Т.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4. рук.ШМО</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1E5381">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5. </w:t>
            </w:r>
            <w:r w:rsidR="001E5381" w:rsidRPr="00C02C57">
              <w:rPr>
                <w:rFonts w:ascii="Times New Roman" w:hAnsi="Times New Roman" w:cs="Times New Roman"/>
                <w:sz w:val="24"/>
                <w:szCs w:val="24"/>
              </w:rPr>
              <w:t>Латынина А. А.</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Февраль</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9"/>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Разнообразие форм и приемов работы при обучении гуманитарных дисциплин</w:t>
            </w:r>
          </w:p>
          <w:p w:rsidR="00AF7001" w:rsidRPr="00C02C57" w:rsidRDefault="00AF7001" w:rsidP="000F75E8">
            <w:pPr>
              <w:numPr>
                <w:ilvl w:val="0"/>
                <w:numId w:val="9"/>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Изучение системы работы учителей  по подготовке учащихся к экзаменам в форме ОГЭ и ГВЭ</w:t>
            </w:r>
          </w:p>
          <w:p w:rsidR="00AF7001" w:rsidRPr="00C02C57" w:rsidRDefault="00AF7001" w:rsidP="000F75E8">
            <w:pPr>
              <w:numPr>
                <w:ilvl w:val="0"/>
                <w:numId w:val="9"/>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Качество работы  кружков внеурочной деятельности, элективных курсов.</w:t>
            </w:r>
          </w:p>
          <w:p w:rsidR="00AF7001" w:rsidRPr="00C02C57" w:rsidRDefault="00AF7001" w:rsidP="000F75E8">
            <w:pPr>
              <w:numPr>
                <w:ilvl w:val="0"/>
                <w:numId w:val="9"/>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Социально-психологическая помощь учащимся при подготовке к ОГЭ и ГВЭ</w:t>
            </w:r>
          </w:p>
          <w:p w:rsidR="00AF7001" w:rsidRPr="00C02C57" w:rsidRDefault="00AF7001" w:rsidP="000F75E8">
            <w:pPr>
              <w:numPr>
                <w:ilvl w:val="0"/>
                <w:numId w:val="9"/>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Внутришкольный контроль</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1. Никульшина Ю.Ю.</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2.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3. Нагайчук А.В.</w:t>
            </w:r>
          </w:p>
          <w:p w:rsidR="00AF7001" w:rsidRPr="00C02C57" w:rsidRDefault="00AF7001" w:rsidP="005C3404">
            <w:pPr>
              <w:spacing w:after="0" w:line="240" w:lineRule="auto"/>
              <w:rPr>
                <w:rFonts w:ascii="Times New Roman" w:hAnsi="Times New Roman" w:cs="Times New Roman"/>
                <w:sz w:val="24"/>
                <w:szCs w:val="24"/>
              </w:rPr>
            </w:pPr>
          </w:p>
          <w:p w:rsidR="001E538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4. </w:t>
            </w:r>
            <w:r w:rsidR="001E5381" w:rsidRPr="00C02C57">
              <w:rPr>
                <w:rFonts w:ascii="Times New Roman" w:hAnsi="Times New Roman" w:cs="Times New Roman"/>
                <w:sz w:val="24"/>
                <w:szCs w:val="24"/>
              </w:rPr>
              <w:t xml:space="preserve">педагог-психолог, </w:t>
            </w:r>
          </w:p>
          <w:p w:rsidR="00AF7001" w:rsidRPr="00C02C57" w:rsidRDefault="001E538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социальный педагог</w:t>
            </w:r>
          </w:p>
          <w:p w:rsidR="00AF7001" w:rsidRPr="00C02C57" w:rsidRDefault="00AF7001" w:rsidP="001E5381">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5. </w:t>
            </w:r>
            <w:r w:rsidR="001E5381" w:rsidRPr="00C02C57">
              <w:rPr>
                <w:rFonts w:ascii="Times New Roman" w:hAnsi="Times New Roman" w:cs="Times New Roman"/>
                <w:sz w:val="24"/>
                <w:szCs w:val="24"/>
              </w:rPr>
              <w:t>Латынина А. А.</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 xml:space="preserve">Март </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10"/>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 проведении итоговой аттестации учащихся 9  классов</w:t>
            </w:r>
          </w:p>
          <w:p w:rsidR="00AF7001" w:rsidRPr="00C02C57" w:rsidRDefault="00AF7001" w:rsidP="000F75E8">
            <w:pPr>
              <w:numPr>
                <w:ilvl w:val="0"/>
                <w:numId w:val="10"/>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Система работы учителей 9 –х классов по подготовке учащихся к итоговой аттестации</w:t>
            </w:r>
          </w:p>
          <w:p w:rsidR="00AF7001" w:rsidRPr="00C02C57" w:rsidRDefault="00600FF4" w:rsidP="000F75E8">
            <w:pPr>
              <w:numPr>
                <w:ilvl w:val="0"/>
                <w:numId w:val="10"/>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Анализ работы классных руководителей по реализации плана программы воспитания школы </w:t>
            </w:r>
          </w:p>
          <w:p w:rsidR="00AF7001" w:rsidRPr="00C02C57" w:rsidRDefault="00AF7001" w:rsidP="000F75E8">
            <w:pPr>
              <w:numPr>
                <w:ilvl w:val="0"/>
                <w:numId w:val="10"/>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Охрана труда и техника безопасности в учреждении</w:t>
            </w:r>
          </w:p>
          <w:p w:rsidR="00600FF4" w:rsidRPr="00C02C57" w:rsidRDefault="00600FF4" w:rsidP="000F75E8">
            <w:pPr>
              <w:numPr>
                <w:ilvl w:val="0"/>
                <w:numId w:val="10"/>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Организация участия в Олимпиаде младших школьников</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1E5381"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3. рук.ШМО</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4. Нагайчук А.В.., кл.рук</w:t>
            </w:r>
          </w:p>
          <w:p w:rsidR="00AF7001" w:rsidRPr="00C02C57" w:rsidRDefault="00AF7001" w:rsidP="005C3404">
            <w:pPr>
              <w:spacing w:after="0" w:line="240" w:lineRule="auto"/>
              <w:rPr>
                <w:rFonts w:ascii="Times New Roman" w:hAnsi="Times New Roman" w:cs="Times New Roman"/>
                <w:sz w:val="24"/>
                <w:szCs w:val="24"/>
              </w:rPr>
            </w:pPr>
          </w:p>
          <w:p w:rsidR="00600FF4" w:rsidRPr="00C02C57" w:rsidRDefault="00600FF4"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5. Куценко Т.Н.</w:t>
            </w:r>
          </w:p>
          <w:p w:rsidR="00600FF4" w:rsidRPr="00C02C57" w:rsidRDefault="00600FF4" w:rsidP="005C3404">
            <w:pPr>
              <w:spacing w:after="0" w:line="240" w:lineRule="auto"/>
              <w:rPr>
                <w:rFonts w:ascii="Times New Roman" w:hAnsi="Times New Roman" w:cs="Times New Roman"/>
                <w:sz w:val="24"/>
                <w:szCs w:val="24"/>
              </w:rPr>
            </w:pPr>
          </w:p>
          <w:p w:rsidR="00600FF4" w:rsidRPr="00C02C57" w:rsidRDefault="00600FF4"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6.Латынина А. А.</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Апрель</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12"/>
              </w:numPr>
              <w:spacing w:after="0" w:line="240" w:lineRule="auto"/>
              <w:ind w:left="682"/>
              <w:rPr>
                <w:rFonts w:ascii="Times New Roman" w:hAnsi="Times New Roman" w:cs="Times New Roman"/>
                <w:sz w:val="24"/>
                <w:szCs w:val="24"/>
              </w:rPr>
            </w:pPr>
            <w:r w:rsidRPr="00C02C57">
              <w:rPr>
                <w:rFonts w:ascii="Times New Roman" w:hAnsi="Times New Roman" w:cs="Times New Roman"/>
                <w:sz w:val="24"/>
                <w:szCs w:val="24"/>
              </w:rPr>
              <w:t>Предварительная информация  о выполнении учебной программы в 9  классах, успеваемость учащихся</w:t>
            </w:r>
          </w:p>
          <w:p w:rsidR="00AF7001" w:rsidRPr="00C02C57" w:rsidRDefault="00AF7001" w:rsidP="000F75E8">
            <w:pPr>
              <w:numPr>
                <w:ilvl w:val="0"/>
                <w:numId w:val="12"/>
              </w:numPr>
              <w:spacing w:after="0" w:line="240" w:lineRule="auto"/>
              <w:ind w:left="682"/>
              <w:rPr>
                <w:rFonts w:ascii="Times New Roman" w:hAnsi="Times New Roman" w:cs="Times New Roman"/>
                <w:sz w:val="24"/>
                <w:szCs w:val="24"/>
              </w:rPr>
            </w:pPr>
            <w:r w:rsidRPr="00C02C57">
              <w:rPr>
                <w:rFonts w:ascii="Times New Roman" w:hAnsi="Times New Roman" w:cs="Times New Roman"/>
                <w:sz w:val="24"/>
                <w:szCs w:val="24"/>
              </w:rPr>
              <w:t>Организация летнего отдыха учащихся</w:t>
            </w:r>
          </w:p>
          <w:p w:rsidR="00AF7001" w:rsidRPr="00C02C57" w:rsidRDefault="00AF7001" w:rsidP="000F75E8">
            <w:pPr>
              <w:numPr>
                <w:ilvl w:val="0"/>
                <w:numId w:val="12"/>
              </w:numPr>
              <w:spacing w:after="0" w:line="240" w:lineRule="auto"/>
              <w:ind w:left="682"/>
              <w:rPr>
                <w:rFonts w:ascii="Times New Roman" w:hAnsi="Times New Roman" w:cs="Times New Roman"/>
                <w:sz w:val="24"/>
                <w:szCs w:val="24"/>
              </w:rPr>
            </w:pPr>
            <w:r w:rsidRPr="00C02C57">
              <w:rPr>
                <w:rFonts w:ascii="Times New Roman" w:hAnsi="Times New Roman" w:cs="Times New Roman"/>
                <w:sz w:val="24"/>
                <w:szCs w:val="24"/>
              </w:rPr>
              <w:t>Предварительные итоги успеваемости учащихся за 2 полугодие.</w:t>
            </w:r>
          </w:p>
          <w:p w:rsidR="00AF7001" w:rsidRPr="00C02C57" w:rsidRDefault="00AF7001" w:rsidP="000F75E8">
            <w:pPr>
              <w:numPr>
                <w:ilvl w:val="0"/>
                <w:numId w:val="12"/>
              </w:numPr>
              <w:spacing w:after="0" w:line="240" w:lineRule="auto"/>
              <w:ind w:left="682"/>
              <w:rPr>
                <w:rFonts w:ascii="Times New Roman" w:hAnsi="Times New Roman" w:cs="Times New Roman"/>
                <w:sz w:val="24"/>
                <w:szCs w:val="24"/>
              </w:rPr>
            </w:pPr>
            <w:r w:rsidRPr="00C02C57">
              <w:rPr>
                <w:rFonts w:ascii="Times New Roman" w:hAnsi="Times New Roman" w:cs="Times New Roman"/>
                <w:sz w:val="24"/>
                <w:szCs w:val="24"/>
              </w:rPr>
              <w:t>Внутришкольный контроль</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600FF4"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 Нагайчук А.В.</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3. </w:t>
            </w:r>
            <w:r w:rsidR="00600FF4"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600FF4" w:rsidP="00600FF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4</w:t>
            </w:r>
            <w:r w:rsidR="00AF7001" w:rsidRPr="00C02C57">
              <w:rPr>
                <w:rFonts w:ascii="Times New Roman" w:hAnsi="Times New Roman" w:cs="Times New Roman"/>
                <w:sz w:val="24"/>
                <w:szCs w:val="24"/>
              </w:rPr>
              <w:t xml:space="preserve">. </w:t>
            </w:r>
            <w:r w:rsidRPr="00C02C57">
              <w:rPr>
                <w:rFonts w:ascii="Times New Roman" w:hAnsi="Times New Roman" w:cs="Times New Roman"/>
                <w:sz w:val="24"/>
                <w:szCs w:val="24"/>
              </w:rPr>
              <w:t>Латынина А. А.</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Май</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13"/>
              </w:numPr>
              <w:spacing w:after="0" w:line="240" w:lineRule="auto"/>
              <w:ind w:left="824" w:hanging="284"/>
              <w:rPr>
                <w:rFonts w:ascii="Times New Roman" w:hAnsi="Times New Roman" w:cs="Times New Roman"/>
                <w:sz w:val="24"/>
                <w:szCs w:val="24"/>
              </w:rPr>
            </w:pPr>
            <w:r w:rsidRPr="00C02C57">
              <w:rPr>
                <w:rFonts w:ascii="Times New Roman" w:hAnsi="Times New Roman" w:cs="Times New Roman"/>
                <w:sz w:val="24"/>
                <w:szCs w:val="24"/>
              </w:rPr>
              <w:t>Подготовка анализа работы образовательного учреждения на 202</w:t>
            </w:r>
            <w:r w:rsidR="00600FF4" w:rsidRPr="00C02C57">
              <w:rPr>
                <w:rFonts w:ascii="Times New Roman" w:hAnsi="Times New Roman" w:cs="Times New Roman"/>
                <w:sz w:val="24"/>
                <w:szCs w:val="24"/>
              </w:rPr>
              <w:t>1</w:t>
            </w:r>
            <w:r w:rsidRPr="00C02C57">
              <w:rPr>
                <w:rFonts w:ascii="Times New Roman" w:hAnsi="Times New Roman" w:cs="Times New Roman"/>
                <w:sz w:val="24"/>
                <w:szCs w:val="24"/>
              </w:rPr>
              <w:t>-202</w:t>
            </w:r>
            <w:r w:rsidR="00600FF4" w:rsidRPr="00C02C57">
              <w:rPr>
                <w:rFonts w:ascii="Times New Roman" w:hAnsi="Times New Roman" w:cs="Times New Roman"/>
                <w:sz w:val="24"/>
                <w:szCs w:val="24"/>
              </w:rPr>
              <w:t>2</w:t>
            </w:r>
            <w:r w:rsidRPr="00C02C57">
              <w:rPr>
                <w:rFonts w:ascii="Times New Roman" w:hAnsi="Times New Roman" w:cs="Times New Roman"/>
                <w:sz w:val="24"/>
                <w:szCs w:val="24"/>
              </w:rPr>
              <w:t xml:space="preserve"> учебный год.</w:t>
            </w:r>
          </w:p>
          <w:p w:rsidR="00AF7001" w:rsidRPr="00C02C57" w:rsidRDefault="00AF7001" w:rsidP="000F75E8">
            <w:pPr>
              <w:numPr>
                <w:ilvl w:val="0"/>
                <w:numId w:val="13"/>
              </w:numPr>
              <w:spacing w:after="0" w:line="240" w:lineRule="auto"/>
              <w:ind w:left="824" w:hanging="284"/>
              <w:rPr>
                <w:rFonts w:ascii="Times New Roman" w:hAnsi="Times New Roman" w:cs="Times New Roman"/>
                <w:sz w:val="24"/>
                <w:szCs w:val="24"/>
              </w:rPr>
            </w:pPr>
            <w:r w:rsidRPr="00C02C57">
              <w:rPr>
                <w:rFonts w:ascii="Times New Roman" w:hAnsi="Times New Roman" w:cs="Times New Roman"/>
                <w:sz w:val="24"/>
                <w:szCs w:val="24"/>
              </w:rPr>
              <w:t>Подготовка учреждения к ремонту</w:t>
            </w:r>
          </w:p>
          <w:p w:rsidR="00AF7001" w:rsidRPr="00C02C57" w:rsidRDefault="00AF7001" w:rsidP="000F75E8">
            <w:pPr>
              <w:numPr>
                <w:ilvl w:val="0"/>
                <w:numId w:val="13"/>
              </w:numPr>
              <w:spacing w:after="0" w:line="240" w:lineRule="auto"/>
              <w:ind w:left="824" w:hanging="284"/>
              <w:rPr>
                <w:rFonts w:ascii="Times New Roman" w:hAnsi="Times New Roman" w:cs="Times New Roman"/>
                <w:sz w:val="24"/>
                <w:szCs w:val="24"/>
              </w:rPr>
            </w:pPr>
            <w:r w:rsidRPr="00C02C57">
              <w:rPr>
                <w:rFonts w:ascii="Times New Roman" w:hAnsi="Times New Roman" w:cs="Times New Roman"/>
                <w:sz w:val="24"/>
                <w:szCs w:val="24"/>
              </w:rPr>
              <w:t>О ходе сдачи экзаменов в ходе государственной итоговой аттестации выпускников 9 -х классов</w:t>
            </w:r>
          </w:p>
          <w:p w:rsidR="00AF7001" w:rsidRPr="00C02C57" w:rsidRDefault="00AF7001" w:rsidP="000F75E8">
            <w:pPr>
              <w:numPr>
                <w:ilvl w:val="0"/>
                <w:numId w:val="13"/>
              </w:numPr>
              <w:spacing w:after="0" w:line="240" w:lineRule="auto"/>
              <w:ind w:left="824" w:hanging="284"/>
              <w:rPr>
                <w:rFonts w:ascii="Times New Roman" w:hAnsi="Times New Roman" w:cs="Times New Roman"/>
                <w:sz w:val="24"/>
                <w:szCs w:val="24"/>
              </w:rPr>
            </w:pPr>
            <w:r w:rsidRPr="00C02C57">
              <w:rPr>
                <w:rFonts w:ascii="Times New Roman" w:hAnsi="Times New Roman" w:cs="Times New Roman"/>
                <w:sz w:val="24"/>
                <w:szCs w:val="24"/>
              </w:rPr>
              <w:t>Подведение итогов работы учителей по обеспечению преемственности между начальным и основным общим образованием. Комплектование 5-х классов.</w:t>
            </w:r>
          </w:p>
          <w:p w:rsidR="00AF7001" w:rsidRPr="00C02C57" w:rsidRDefault="00AF7001" w:rsidP="000F75E8">
            <w:pPr>
              <w:numPr>
                <w:ilvl w:val="0"/>
                <w:numId w:val="13"/>
              </w:numPr>
              <w:spacing w:after="0" w:line="240" w:lineRule="auto"/>
              <w:ind w:left="824" w:hanging="284"/>
              <w:rPr>
                <w:rFonts w:ascii="Times New Roman" w:hAnsi="Times New Roman" w:cs="Times New Roman"/>
                <w:sz w:val="24"/>
                <w:szCs w:val="24"/>
              </w:rPr>
            </w:pPr>
            <w:r w:rsidRPr="00C02C57">
              <w:rPr>
                <w:rFonts w:ascii="Times New Roman" w:hAnsi="Times New Roman" w:cs="Times New Roman"/>
                <w:sz w:val="24"/>
                <w:szCs w:val="24"/>
              </w:rPr>
              <w:t>Подготовка школы к детскому отдыху в летний период</w:t>
            </w:r>
          </w:p>
          <w:p w:rsidR="00AF7001" w:rsidRPr="00C02C57" w:rsidRDefault="00AF7001" w:rsidP="000F75E8">
            <w:pPr>
              <w:numPr>
                <w:ilvl w:val="0"/>
                <w:numId w:val="13"/>
              </w:numPr>
              <w:spacing w:after="0" w:line="240" w:lineRule="auto"/>
              <w:ind w:left="824" w:hanging="284"/>
              <w:rPr>
                <w:rFonts w:ascii="Times New Roman" w:hAnsi="Times New Roman" w:cs="Times New Roman"/>
                <w:sz w:val="24"/>
                <w:szCs w:val="24"/>
              </w:rPr>
            </w:pPr>
            <w:r w:rsidRPr="00C02C57">
              <w:rPr>
                <w:rFonts w:ascii="Times New Roman" w:hAnsi="Times New Roman" w:cs="Times New Roman"/>
                <w:sz w:val="24"/>
                <w:szCs w:val="24"/>
              </w:rPr>
              <w:t>Проведение праздника «Последний звонок»</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1. </w:t>
            </w:r>
            <w:r w:rsidR="00600FF4"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 Т.Н.Куценко</w:t>
            </w: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3. </w:t>
            </w:r>
            <w:r w:rsidR="00600FF4"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4.Куценко Т.Н.</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5. Нагайчук А.В.</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6. Нагайчук А.В.</w:t>
            </w:r>
          </w:p>
        </w:tc>
      </w:tr>
      <w:tr w:rsidR="00AF7001" w:rsidRPr="00C02C57" w:rsidTr="005C3404">
        <w:tc>
          <w:tcPr>
            <w:tcW w:w="1437"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b/>
                <w:sz w:val="24"/>
                <w:szCs w:val="24"/>
              </w:rPr>
            </w:pPr>
            <w:r w:rsidRPr="00C02C57">
              <w:rPr>
                <w:rFonts w:ascii="Times New Roman" w:hAnsi="Times New Roman" w:cs="Times New Roman"/>
                <w:b/>
                <w:sz w:val="24"/>
                <w:szCs w:val="24"/>
              </w:rPr>
              <w:t>Июнь</w:t>
            </w:r>
          </w:p>
        </w:tc>
        <w:tc>
          <w:tcPr>
            <w:tcW w:w="5793" w:type="dxa"/>
            <w:tcBorders>
              <w:top w:val="single" w:sz="4" w:space="0" w:color="auto"/>
              <w:left w:val="single" w:sz="4" w:space="0" w:color="auto"/>
              <w:bottom w:val="single" w:sz="4" w:space="0" w:color="auto"/>
              <w:right w:val="single" w:sz="4" w:space="0" w:color="auto"/>
            </w:tcBorders>
          </w:tcPr>
          <w:p w:rsidR="00AF7001" w:rsidRPr="00C02C57" w:rsidRDefault="00AF7001" w:rsidP="000F75E8">
            <w:pPr>
              <w:numPr>
                <w:ilvl w:val="0"/>
                <w:numId w:val="14"/>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Итоги итоговой аттестации учащихся и завершение  учебного года </w:t>
            </w:r>
          </w:p>
          <w:p w:rsidR="00AF7001" w:rsidRPr="00C02C57" w:rsidRDefault="00AF7001" w:rsidP="000F75E8">
            <w:pPr>
              <w:numPr>
                <w:ilvl w:val="0"/>
                <w:numId w:val="14"/>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О заполнении  и проведении вручения аттестатов.</w:t>
            </w:r>
          </w:p>
          <w:p w:rsidR="00AF7001" w:rsidRPr="00C02C57" w:rsidRDefault="00AF7001" w:rsidP="000F75E8">
            <w:pPr>
              <w:numPr>
                <w:ilvl w:val="0"/>
                <w:numId w:val="14"/>
              </w:num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Подготовка и проведение выпускного вечера</w:t>
            </w:r>
          </w:p>
        </w:tc>
        <w:tc>
          <w:tcPr>
            <w:tcW w:w="2835" w:type="dxa"/>
            <w:tcBorders>
              <w:top w:val="single" w:sz="4" w:space="0" w:color="auto"/>
              <w:left w:val="single" w:sz="4" w:space="0" w:color="auto"/>
              <w:bottom w:val="single" w:sz="4" w:space="0" w:color="auto"/>
              <w:right w:val="single" w:sz="4" w:space="0" w:color="auto"/>
            </w:tcBorders>
          </w:tcPr>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 xml:space="preserve">1. </w:t>
            </w:r>
            <w:r w:rsidR="00600FF4" w:rsidRPr="00C02C57">
              <w:rPr>
                <w:rFonts w:ascii="Times New Roman" w:hAnsi="Times New Roman" w:cs="Times New Roman"/>
                <w:sz w:val="24"/>
                <w:szCs w:val="24"/>
              </w:rPr>
              <w:t>Латынина А. А.</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lastRenderedPageBreak/>
              <w:t>2. Куценко</w:t>
            </w:r>
            <w:r w:rsidR="00600FF4" w:rsidRPr="00C02C57">
              <w:rPr>
                <w:rFonts w:ascii="Times New Roman" w:hAnsi="Times New Roman" w:cs="Times New Roman"/>
                <w:sz w:val="24"/>
                <w:szCs w:val="24"/>
              </w:rPr>
              <w:t xml:space="preserve"> Т.Н.</w:t>
            </w:r>
          </w:p>
          <w:p w:rsidR="00AF7001" w:rsidRPr="00C02C57" w:rsidRDefault="00AF7001" w:rsidP="005C3404">
            <w:pPr>
              <w:spacing w:after="0" w:line="240" w:lineRule="auto"/>
              <w:rPr>
                <w:rFonts w:ascii="Times New Roman" w:hAnsi="Times New Roman" w:cs="Times New Roman"/>
                <w:sz w:val="24"/>
                <w:szCs w:val="24"/>
              </w:rPr>
            </w:pPr>
          </w:p>
          <w:p w:rsidR="00AF7001" w:rsidRPr="00C02C57" w:rsidRDefault="00AF7001" w:rsidP="005C3404">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3. Нагайчук А.В.</w:t>
            </w:r>
          </w:p>
        </w:tc>
      </w:tr>
    </w:tbl>
    <w:p w:rsidR="00B15283" w:rsidRPr="00C02C57" w:rsidRDefault="00B15283" w:rsidP="002C5442">
      <w:pPr>
        <w:spacing w:after="0" w:line="240" w:lineRule="auto"/>
        <w:rPr>
          <w:rFonts w:ascii="Times New Roman" w:hAnsi="Times New Roman" w:cs="Times New Roman"/>
          <w:sz w:val="24"/>
          <w:szCs w:val="24"/>
        </w:rPr>
      </w:pPr>
    </w:p>
    <w:p w:rsidR="00B15283" w:rsidRPr="00C02C57" w:rsidRDefault="00B15283" w:rsidP="002C5442">
      <w:pPr>
        <w:spacing w:after="0" w:line="240" w:lineRule="auto"/>
        <w:rPr>
          <w:rFonts w:ascii="Times New Roman" w:hAnsi="Times New Roman" w:cs="Times New Roman"/>
          <w:sz w:val="24"/>
          <w:szCs w:val="24"/>
        </w:rPr>
      </w:pPr>
    </w:p>
    <w:p w:rsidR="00B15283" w:rsidRPr="00C02C57" w:rsidRDefault="00AF7001" w:rsidP="000F75E8">
      <w:pPr>
        <w:pStyle w:val="1"/>
        <w:numPr>
          <w:ilvl w:val="0"/>
          <w:numId w:val="2"/>
        </w:numPr>
        <w:spacing w:before="0" w:beforeAutospacing="0" w:after="0" w:afterAutospacing="0"/>
        <w:jc w:val="center"/>
        <w:rPr>
          <w:sz w:val="28"/>
          <w:szCs w:val="28"/>
        </w:rPr>
      </w:pPr>
      <w:r w:rsidRPr="00C02C57">
        <w:rPr>
          <w:sz w:val="28"/>
          <w:szCs w:val="28"/>
        </w:rPr>
        <w:t xml:space="preserve">План </w:t>
      </w:r>
      <w:r w:rsidR="00283E43" w:rsidRPr="00C02C57">
        <w:rPr>
          <w:sz w:val="28"/>
          <w:szCs w:val="28"/>
        </w:rPr>
        <w:t>внутришкольного контроля на 202</w:t>
      </w:r>
      <w:r w:rsidR="00A9607E" w:rsidRPr="00C02C57">
        <w:rPr>
          <w:sz w:val="28"/>
          <w:szCs w:val="28"/>
        </w:rPr>
        <w:t>1-2022</w:t>
      </w:r>
      <w:r w:rsidRPr="00C02C57">
        <w:rPr>
          <w:sz w:val="28"/>
          <w:szCs w:val="28"/>
        </w:rPr>
        <w:t xml:space="preserve"> учебный год.</w:t>
      </w:r>
    </w:p>
    <w:p w:rsidR="00B15283" w:rsidRPr="00C02C57" w:rsidRDefault="00B15283" w:rsidP="002C5442">
      <w:pPr>
        <w:spacing w:after="0" w:line="240" w:lineRule="auto"/>
        <w:rPr>
          <w:rFonts w:ascii="Times New Roman" w:hAnsi="Times New Roman" w:cs="Times New Roman"/>
          <w:sz w:val="24"/>
          <w:szCs w:val="24"/>
        </w:rPr>
      </w:pPr>
    </w:p>
    <w:p w:rsidR="00AF7001" w:rsidRPr="00C02C57" w:rsidRDefault="00AF7001" w:rsidP="00AF7001">
      <w:pPr>
        <w:pStyle w:val="af3"/>
        <w:shd w:val="clear" w:color="auto" w:fill="FFFFFF"/>
        <w:spacing w:before="0" w:beforeAutospacing="0" w:after="0" w:afterAutospacing="0"/>
        <w:rPr>
          <w:b/>
          <w:bCs/>
          <w:i/>
          <w:iCs/>
          <w:sz w:val="28"/>
          <w:szCs w:val="28"/>
        </w:rPr>
      </w:pPr>
      <w:r w:rsidRPr="00C02C57">
        <w:rPr>
          <w:b/>
          <w:bCs/>
          <w:sz w:val="28"/>
          <w:szCs w:val="28"/>
        </w:rPr>
        <w:t>Цель внутришкольного контроля</w:t>
      </w:r>
      <w:r w:rsidRPr="00C02C57">
        <w:rPr>
          <w:b/>
          <w:bCs/>
          <w:i/>
          <w:iCs/>
          <w:sz w:val="28"/>
          <w:szCs w:val="28"/>
        </w:rPr>
        <w:t>:</w:t>
      </w:r>
      <w:r w:rsidR="00A9607E" w:rsidRPr="00C02C57">
        <w:rPr>
          <w:b/>
          <w:bCs/>
          <w:i/>
          <w:iCs/>
          <w:sz w:val="28"/>
          <w:szCs w:val="28"/>
        </w:rPr>
        <w:t xml:space="preserve"> </w:t>
      </w:r>
      <w:r w:rsidRPr="00C02C57">
        <w:rPr>
          <w:b/>
          <w:bCs/>
          <w:i/>
          <w:iCs/>
          <w:sz w:val="28"/>
          <w:szCs w:val="28"/>
        </w:rPr>
        <w:t>Повышение качества образования.</w:t>
      </w:r>
    </w:p>
    <w:p w:rsidR="00AF7001" w:rsidRPr="00C02C57" w:rsidRDefault="00AF7001" w:rsidP="00AF7001">
      <w:pPr>
        <w:pStyle w:val="af3"/>
        <w:shd w:val="clear" w:color="auto" w:fill="FFFFFF"/>
        <w:spacing w:before="0" w:beforeAutospacing="0" w:after="0" w:afterAutospacing="0"/>
        <w:rPr>
          <w:b/>
          <w:bCs/>
          <w:sz w:val="28"/>
          <w:szCs w:val="28"/>
        </w:rPr>
      </w:pPr>
      <w:r w:rsidRPr="00C02C57">
        <w:rPr>
          <w:b/>
          <w:bCs/>
          <w:sz w:val="28"/>
          <w:szCs w:val="28"/>
        </w:rPr>
        <w:t>Задачи внутришкольного контроля:</w:t>
      </w:r>
    </w:p>
    <w:p w:rsidR="00AF7001" w:rsidRPr="00C02C57" w:rsidRDefault="00AF7001" w:rsidP="00A9607E">
      <w:pPr>
        <w:pStyle w:val="aa"/>
        <w:numPr>
          <w:ilvl w:val="0"/>
          <w:numId w:val="1"/>
        </w:numPr>
        <w:ind w:left="0" w:firstLine="284"/>
        <w:jc w:val="both"/>
        <w:rPr>
          <w:szCs w:val="28"/>
        </w:rPr>
      </w:pPr>
      <w:r w:rsidRPr="00C02C57">
        <w:rPr>
          <w:szCs w:val="28"/>
        </w:rPr>
        <w:t>Внедрение разноуровневого содержания образования;</w:t>
      </w:r>
    </w:p>
    <w:p w:rsidR="00AF7001" w:rsidRPr="00C02C57" w:rsidRDefault="00AF7001" w:rsidP="00A9607E">
      <w:pPr>
        <w:pStyle w:val="aa"/>
        <w:numPr>
          <w:ilvl w:val="0"/>
          <w:numId w:val="1"/>
        </w:numPr>
        <w:ind w:left="0" w:firstLine="284"/>
        <w:jc w:val="both"/>
        <w:rPr>
          <w:szCs w:val="28"/>
        </w:rPr>
      </w:pPr>
      <w:r w:rsidRPr="00C02C57">
        <w:rPr>
          <w:szCs w:val="28"/>
        </w:rPr>
        <w:t xml:space="preserve">Обеспечение  сочетания  в образовательном процессе репродуктивных и творчески преобразующих методов обучения с преобладанием последних; </w:t>
      </w:r>
    </w:p>
    <w:p w:rsidR="00AF7001" w:rsidRPr="00C02C57" w:rsidRDefault="00AF7001" w:rsidP="00A9607E">
      <w:pPr>
        <w:pStyle w:val="aa"/>
        <w:numPr>
          <w:ilvl w:val="0"/>
          <w:numId w:val="1"/>
        </w:numPr>
        <w:ind w:left="0" w:firstLine="284"/>
        <w:jc w:val="both"/>
        <w:rPr>
          <w:szCs w:val="28"/>
        </w:rPr>
      </w:pPr>
      <w:r w:rsidRPr="00C02C57">
        <w:rPr>
          <w:szCs w:val="28"/>
        </w:rPr>
        <w:t xml:space="preserve">Использование  новых технологий, продуктивных форм и методов обучения, учитывающих возрастные и индивидуальные особенности школьников и обеспечивающих увеличение объема самостоятельной работы школьников; </w:t>
      </w:r>
    </w:p>
    <w:p w:rsidR="00AF7001" w:rsidRPr="00C02C57" w:rsidRDefault="00AF7001" w:rsidP="00A9607E">
      <w:pPr>
        <w:pStyle w:val="aa"/>
        <w:numPr>
          <w:ilvl w:val="0"/>
          <w:numId w:val="1"/>
        </w:numPr>
        <w:ind w:left="0" w:firstLine="284"/>
        <w:jc w:val="both"/>
        <w:rPr>
          <w:szCs w:val="28"/>
        </w:rPr>
      </w:pPr>
      <w:r w:rsidRPr="00C02C57">
        <w:rPr>
          <w:szCs w:val="28"/>
        </w:rPr>
        <w:t>Активное  внедрение в учебный процесс личностно- ориентированных,</w:t>
      </w:r>
      <w:r w:rsidR="00A9607E" w:rsidRPr="00C02C57">
        <w:rPr>
          <w:szCs w:val="28"/>
        </w:rPr>
        <w:t xml:space="preserve"> </w:t>
      </w:r>
      <w:r w:rsidRPr="00C02C57">
        <w:rPr>
          <w:szCs w:val="28"/>
        </w:rPr>
        <w:t>здоровьесберегающих, информационных технологий;</w:t>
      </w:r>
    </w:p>
    <w:p w:rsidR="00AF7001" w:rsidRPr="00C02C57" w:rsidRDefault="00AF7001" w:rsidP="00AF7001">
      <w:pPr>
        <w:pStyle w:val="aa"/>
        <w:numPr>
          <w:ilvl w:val="0"/>
          <w:numId w:val="1"/>
        </w:numPr>
        <w:ind w:left="0" w:firstLine="284"/>
        <w:jc w:val="both"/>
        <w:rPr>
          <w:szCs w:val="28"/>
        </w:rPr>
      </w:pPr>
      <w:r w:rsidRPr="00C02C57">
        <w:rPr>
          <w:szCs w:val="28"/>
        </w:rPr>
        <w:t>формирование у учащихся умений применять полученные знания в повседневной жизни.</w:t>
      </w:r>
      <w:r w:rsidRPr="00C02C57">
        <w:rPr>
          <w:b/>
          <w:szCs w:val="28"/>
        </w:rPr>
        <w:t xml:space="preserve"> </w:t>
      </w:r>
    </w:p>
    <w:p w:rsidR="00AF7001" w:rsidRPr="00C02C57" w:rsidRDefault="00AF7001" w:rsidP="00AF7001">
      <w:pPr>
        <w:spacing w:after="0" w:line="240" w:lineRule="auto"/>
        <w:rPr>
          <w:rFonts w:ascii="Times New Roman" w:eastAsia="Calibri" w:hAnsi="Times New Roman" w:cs="Times New Roman"/>
          <w:sz w:val="28"/>
          <w:szCs w:val="28"/>
        </w:rPr>
      </w:pPr>
    </w:p>
    <w:p w:rsidR="00AF7001" w:rsidRPr="00C02C57" w:rsidRDefault="00AF7001" w:rsidP="00AF7001">
      <w:pPr>
        <w:spacing w:after="0" w:line="240" w:lineRule="auto"/>
        <w:ind w:firstLine="301"/>
        <w:jc w:val="center"/>
        <w:rPr>
          <w:rFonts w:ascii="Times New Roman" w:eastAsia="Calibri" w:hAnsi="Times New Roman" w:cs="Times New Roman"/>
          <w:b/>
          <w:i/>
          <w:sz w:val="28"/>
          <w:szCs w:val="28"/>
          <w:u w:val="single"/>
        </w:rPr>
      </w:pPr>
    </w:p>
    <w:p w:rsidR="00AF7001" w:rsidRPr="00C02C57" w:rsidRDefault="00AF7001" w:rsidP="00AF7001">
      <w:pPr>
        <w:spacing w:after="0" w:line="240" w:lineRule="auto"/>
        <w:ind w:firstLine="301"/>
        <w:jc w:val="center"/>
        <w:rPr>
          <w:rFonts w:ascii="Times New Roman" w:eastAsia="Calibri" w:hAnsi="Times New Roman" w:cs="Times New Roman"/>
          <w:b/>
          <w:i/>
          <w:sz w:val="28"/>
          <w:szCs w:val="28"/>
          <w:u w:val="single"/>
        </w:rPr>
      </w:pPr>
    </w:p>
    <w:p w:rsidR="00AF7001" w:rsidRPr="00C02C57" w:rsidRDefault="00AF7001" w:rsidP="00AF7001">
      <w:pPr>
        <w:spacing w:after="0" w:line="240" w:lineRule="auto"/>
        <w:ind w:firstLine="301"/>
        <w:jc w:val="center"/>
        <w:rPr>
          <w:rFonts w:ascii="Times New Roman" w:eastAsia="Calibri" w:hAnsi="Times New Roman" w:cs="Times New Roman"/>
          <w:b/>
          <w:i/>
          <w:sz w:val="28"/>
          <w:szCs w:val="28"/>
          <w:u w:val="single"/>
        </w:rPr>
      </w:pPr>
    </w:p>
    <w:p w:rsidR="00C261F2" w:rsidRPr="00C02C57" w:rsidRDefault="00C261F2" w:rsidP="009B5671">
      <w:pPr>
        <w:spacing w:after="0" w:line="240" w:lineRule="auto"/>
        <w:rPr>
          <w:rFonts w:ascii="Times New Roman" w:eastAsia="Calibri" w:hAnsi="Times New Roman" w:cs="Times New Roman"/>
          <w:b/>
          <w:i/>
          <w:sz w:val="28"/>
          <w:szCs w:val="28"/>
          <w:u w:val="single"/>
        </w:rPr>
        <w:sectPr w:rsidR="00C261F2" w:rsidRPr="00C02C57" w:rsidSect="00AA3FC3">
          <w:type w:val="continuous"/>
          <w:pgSz w:w="11906" w:h="16838"/>
          <w:pgMar w:top="992" w:right="849" w:bottom="851" w:left="1701"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lastRenderedPageBreak/>
        <w:t>сентябрь</w:t>
      </w:r>
    </w:p>
    <w:tbl>
      <w:tblPr>
        <w:tblW w:w="51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3"/>
        <w:gridCol w:w="2586"/>
        <w:gridCol w:w="2156"/>
        <w:gridCol w:w="1877"/>
        <w:gridCol w:w="2399"/>
        <w:gridCol w:w="2144"/>
        <w:gridCol w:w="1932"/>
      </w:tblGrid>
      <w:tr w:rsidR="00AF7001" w:rsidRPr="00C02C57" w:rsidTr="005C3404">
        <w:tc>
          <w:tcPr>
            <w:tcW w:w="737"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737" w:type="pct"/>
            <w:vAlign w:val="center"/>
          </w:tcPr>
          <w:p w:rsidR="00AF7001" w:rsidRPr="00C02C57" w:rsidRDefault="00AF7001" w:rsidP="004E539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Организация занятости обучающихся  во внеурочное  время, комплектование групп школьников по интересам </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Выполнение требований  законодательства, режимных моментов</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Группы внеурочной деятельности, кружки, секции</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Собеседование, изучение документации</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Зам. директора по ВР, классные руководители </w:t>
            </w:r>
          </w:p>
          <w:p w:rsidR="00AF7001" w:rsidRPr="00C02C57" w:rsidRDefault="00AF7001" w:rsidP="005C3404">
            <w:pPr>
              <w:spacing w:after="0" w:line="240" w:lineRule="auto"/>
              <w:rPr>
                <w:rFonts w:ascii="Times New Roman" w:eastAsia="Calibri" w:hAnsi="Times New Roman" w:cs="Times New Roman"/>
                <w:sz w:val="20"/>
                <w:szCs w:val="20"/>
              </w:rPr>
            </w:pP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Совещание при зам. директора. по ВР</w:t>
            </w:r>
          </w:p>
          <w:p w:rsidR="00AF7001" w:rsidRPr="00C02C57" w:rsidRDefault="00AF7001" w:rsidP="005C3404">
            <w:pPr>
              <w:spacing w:after="0" w:line="240" w:lineRule="auto"/>
              <w:rPr>
                <w:rFonts w:ascii="Times New Roman" w:eastAsia="Calibri" w:hAnsi="Times New Roman" w:cs="Times New Roman"/>
                <w:sz w:val="20"/>
                <w:szCs w:val="20"/>
              </w:rPr>
            </w:pP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Организация надомного обучения обучающихся с ОВЗ на дому</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Выполнение требований  законодательства, режимных моментов</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Группы внеурочной деятельности, кружки, секции</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Собеседование, изучение документации</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Зам. директора по УВР, классные руководители </w:t>
            </w:r>
          </w:p>
          <w:p w:rsidR="00AF7001" w:rsidRPr="00C02C57" w:rsidRDefault="00AF7001" w:rsidP="005C3404">
            <w:pPr>
              <w:spacing w:after="0" w:line="240" w:lineRule="auto"/>
              <w:rPr>
                <w:rFonts w:ascii="Times New Roman" w:eastAsia="Calibri" w:hAnsi="Times New Roman" w:cs="Times New Roman"/>
                <w:sz w:val="20"/>
                <w:szCs w:val="20"/>
              </w:rPr>
            </w:pP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w:t>
            </w:r>
            <w:r w:rsidR="004E5394" w:rsidRPr="00C02C57">
              <w:rPr>
                <w:rFonts w:ascii="Times New Roman" w:eastAsia="Calibri" w:hAnsi="Times New Roman" w:cs="Times New Roman"/>
                <w:sz w:val="20"/>
                <w:szCs w:val="20"/>
              </w:rPr>
              <w:t xml:space="preserve">вещание при зам. директора </w:t>
            </w:r>
            <w:r w:rsidRPr="00C02C57">
              <w:rPr>
                <w:rFonts w:ascii="Times New Roman" w:eastAsia="Calibri" w:hAnsi="Times New Roman" w:cs="Times New Roman"/>
                <w:sz w:val="20"/>
                <w:szCs w:val="20"/>
              </w:rPr>
              <w:t xml:space="preserve"> по УВР</w:t>
            </w:r>
          </w:p>
          <w:p w:rsidR="00AF7001" w:rsidRPr="00C02C57" w:rsidRDefault="00AF7001" w:rsidP="005C3404">
            <w:pPr>
              <w:spacing w:after="0" w:line="240" w:lineRule="auto"/>
              <w:rPr>
                <w:rFonts w:ascii="Times New Roman" w:eastAsia="Calibri" w:hAnsi="Times New Roman" w:cs="Times New Roman"/>
                <w:sz w:val="20"/>
                <w:szCs w:val="20"/>
              </w:rPr>
            </w:pP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знаний по русскому языку и математике  (входной контроль)</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уровня знаний обучающихся по предметам учебного плана на начало учебного года</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Диагностические и тестовые работы</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Проведение и анализ диагностических и тестовых работ</w:t>
            </w:r>
          </w:p>
          <w:p w:rsidR="00AF7001" w:rsidRPr="00C02C57" w:rsidRDefault="00AF7001" w:rsidP="005C3404">
            <w:pPr>
              <w:spacing w:after="0" w:line="240" w:lineRule="auto"/>
              <w:rPr>
                <w:rFonts w:ascii="Times New Roman" w:eastAsia="Calibri" w:hAnsi="Times New Roman" w:cs="Times New Roman"/>
                <w:sz w:val="20"/>
                <w:szCs w:val="20"/>
              </w:rPr>
            </w:pP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629" w:type="pct"/>
            <w:vAlign w:val="center"/>
          </w:tcPr>
          <w:p w:rsidR="004E5394" w:rsidRPr="00C02C57" w:rsidRDefault="00AF7001" w:rsidP="004E539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протоколы ШМО</w:t>
            </w: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Уровень техники чтения на начало учебного года во 2-4 и 5 классах</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уровня техники чтения</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Техника чтения учащихся 2-4 и 5 классов</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Устная проверка знаний</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руководитель ШМО</w:t>
            </w: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Сводная таблица,</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3. Контроль за ведением школьной документации.</w:t>
            </w: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Оформление личных дел учащихся 1-9 классов</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требований к оформлению и ведению личных дел учащихся</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Личные дела 1-9 классов</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Фронтальный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Ведение электронных журналов 1-9 классов </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и полнота оформления</w:t>
            </w:r>
          </w:p>
        </w:tc>
        <w:tc>
          <w:tcPr>
            <w:tcW w:w="702" w:type="pct"/>
            <w:vAlign w:val="center"/>
          </w:tcPr>
          <w:p w:rsidR="00AF7001" w:rsidRPr="00C02C57" w:rsidRDefault="00CC73C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АСУ «Сетевой Город.Образование»</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Организация деятельности педагогов дополнительного образования по обеспечению прохождения  программного материала в соответствии с учебным планом</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техники безопасности при проведении занятий</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Персонально-тематический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посещение уроков</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ВР, руководитель ШМО</w:t>
            </w:r>
          </w:p>
          <w:p w:rsidR="00AF7001" w:rsidRPr="00C02C57" w:rsidRDefault="00AF7001" w:rsidP="005C3404">
            <w:pPr>
              <w:spacing w:after="0" w:line="240" w:lineRule="auto"/>
              <w:rPr>
                <w:rFonts w:ascii="Times New Roman" w:eastAsia="Calibri" w:hAnsi="Times New Roman" w:cs="Times New Roman"/>
                <w:sz w:val="20"/>
                <w:szCs w:val="20"/>
              </w:rPr>
            </w:pP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73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Состояние базы данных по аттестации и повышению квалификации сотрудников</w:t>
            </w:r>
          </w:p>
        </w:tc>
        <w:tc>
          <w:tcPr>
            <w:tcW w:w="84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Коррекция перспективного плана прохождения курсов повышения квалификации и аттестации</w:t>
            </w:r>
          </w:p>
        </w:tc>
        <w:tc>
          <w:tcPr>
            <w:tcW w:w="70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по аттестации и повышении квалификации</w:t>
            </w:r>
          </w:p>
        </w:tc>
        <w:tc>
          <w:tcPr>
            <w:tcW w:w="61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Персональный</w:t>
            </w:r>
          </w:p>
        </w:tc>
        <w:tc>
          <w:tcPr>
            <w:tcW w:w="7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Зам.директора по УВР</w:t>
            </w:r>
          </w:p>
        </w:tc>
        <w:tc>
          <w:tcPr>
            <w:tcW w:w="62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База данных</w:t>
            </w:r>
          </w:p>
        </w:tc>
      </w:tr>
    </w:tbl>
    <w:p w:rsidR="00AF7001" w:rsidRPr="00C02C57" w:rsidRDefault="00AF7001" w:rsidP="00AF7001">
      <w:pPr>
        <w:spacing w:after="0" w:line="240" w:lineRule="auto"/>
        <w:jc w:val="center"/>
        <w:rPr>
          <w:rFonts w:ascii="Times New Roman" w:eastAsia="Calibri" w:hAnsi="Times New Roman" w:cs="Times New Roman"/>
          <w:b/>
          <w:i/>
          <w:sz w:val="28"/>
          <w:szCs w:val="28"/>
          <w:u w:val="single"/>
          <w:lang w:eastAsia="en-US"/>
        </w:rPr>
      </w:pPr>
      <w:r w:rsidRPr="00C02C57">
        <w:rPr>
          <w:rFonts w:ascii="Times New Roman" w:eastAsia="Calibri" w:hAnsi="Times New Roman" w:cs="Times New Roman"/>
          <w:b/>
          <w:i/>
          <w:sz w:val="28"/>
          <w:szCs w:val="28"/>
          <w:u w:val="single"/>
          <w:lang w:eastAsia="en-US"/>
        </w:rPr>
        <w:t>Октябрь</w:t>
      </w: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1"/>
        <w:gridCol w:w="2589"/>
        <w:gridCol w:w="2144"/>
        <w:gridCol w:w="1881"/>
        <w:gridCol w:w="2442"/>
        <w:gridCol w:w="2144"/>
        <w:gridCol w:w="1868"/>
      </w:tblGrid>
      <w:tr w:rsidR="00AF7001" w:rsidRPr="00C02C57" w:rsidTr="005C3404">
        <w:tc>
          <w:tcPr>
            <w:tcW w:w="740"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4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1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79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60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7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Проведение школьного этапа Всероссийской олимпиады школьников</w:t>
            </w:r>
          </w:p>
        </w:tc>
        <w:tc>
          <w:tcPr>
            <w:tcW w:w="84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проведения школьного этапа Всероссийской олимпиады школьников</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Материалы и документы школьного этапа олимпиады</w:t>
            </w:r>
          </w:p>
        </w:tc>
        <w:tc>
          <w:tcPr>
            <w:tcW w:w="61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9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ответственные за работу одаренными детьми, руководители ШМО</w:t>
            </w:r>
          </w:p>
        </w:tc>
        <w:tc>
          <w:tcPr>
            <w:tcW w:w="60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Справка, протоколы </w:t>
            </w:r>
            <w:r w:rsidR="004E5394" w:rsidRPr="00C02C57">
              <w:rPr>
                <w:rFonts w:ascii="Times New Roman" w:eastAsia="Calibri" w:hAnsi="Times New Roman" w:cs="Times New Roman"/>
                <w:sz w:val="20"/>
                <w:szCs w:val="20"/>
              </w:rPr>
              <w:t xml:space="preserve"> </w:t>
            </w:r>
            <w:r w:rsidRPr="00C02C57">
              <w:rPr>
                <w:rFonts w:ascii="Times New Roman" w:eastAsia="Calibri" w:hAnsi="Times New Roman" w:cs="Times New Roman"/>
                <w:sz w:val="20"/>
                <w:szCs w:val="20"/>
              </w:rPr>
              <w:t>ШМО</w:t>
            </w:r>
          </w:p>
        </w:tc>
      </w:tr>
      <w:tr w:rsidR="00AF7001" w:rsidRPr="00C02C57" w:rsidTr="005C3404">
        <w:tc>
          <w:tcPr>
            <w:tcW w:w="7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hAnsi="Times New Roman" w:cs="Times New Roman"/>
                <w:szCs w:val="24"/>
              </w:rPr>
              <w:t>Организация и проведение еженедельных уроков мужества</w:t>
            </w:r>
          </w:p>
        </w:tc>
        <w:tc>
          <w:tcPr>
            <w:tcW w:w="84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проведения еженедельных уроков мужества</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Тематика уроков мужества, новизна, формы проведения уроков</w:t>
            </w:r>
          </w:p>
        </w:tc>
        <w:tc>
          <w:tcPr>
            <w:tcW w:w="61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9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посещенных уроков</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ВР, классные руководители</w:t>
            </w:r>
          </w:p>
        </w:tc>
        <w:tc>
          <w:tcPr>
            <w:tcW w:w="60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740" w:type="pct"/>
            <w:tcBorders>
              <w:righ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Организация работы учителей по подготовке к ГИА в 9 классе</w:t>
            </w:r>
          </w:p>
        </w:tc>
        <w:tc>
          <w:tcPr>
            <w:tcW w:w="844" w:type="pct"/>
            <w:tcBorders>
              <w:left w:val="single" w:sz="4" w:space="0" w:color="auto"/>
              <w:righ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учащихся, которым потребуется дополнительная работа по подготовке к ГИА</w:t>
            </w:r>
          </w:p>
        </w:tc>
        <w:tc>
          <w:tcPr>
            <w:tcW w:w="699" w:type="pct"/>
            <w:tcBorders>
              <w:left w:val="single" w:sz="4" w:space="0" w:color="auto"/>
              <w:righ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Планы учителей по организации подготовки к ГИА, создание банка учебной литературы и материалов по подготовке к ГИА, наличие стендов и уголков по подготовке к ГИА</w:t>
            </w:r>
          </w:p>
        </w:tc>
        <w:tc>
          <w:tcPr>
            <w:tcW w:w="613" w:type="pct"/>
            <w:tcBorders>
              <w:left w:val="single" w:sz="4" w:space="0" w:color="auto"/>
              <w:righ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96" w:type="pct"/>
            <w:tcBorders>
              <w:left w:val="single" w:sz="4" w:space="0" w:color="auto"/>
              <w:righ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Посещение уроков в 9 классе, собеседование с учителями-предметниками, анализ дополнительных занятий</w:t>
            </w:r>
          </w:p>
        </w:tc>
        <w:tc>
          <w:tcPr>
            <w:tcW w:w="699" w:type="pct"/>
            <w:tcBorders>
              <w:left w:val="single" w:sz="4" w:space="0" w:color="auto"/>
              <w:righ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609" w:type="pct"/>
            <w:tcBorders>
              <w:left w:val="single" w:sz="4" w:space="0" w:color="auto"/>
            </w:tcBorders>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740" w:type="pct"/>
            <w:tcBorders>
              <w:right w:val="single" w:sz="4" w:space="0" w:color="auto"/>
            </w:tcBorders>
          </w:tcPr>
          <w:p w:rsidR="00AF7001" w:rsidRPr="00C02C57" w:rsidRDefault="00AF7001" w:rsidP="005C3404">
            <w:pPr>
              <w:spacing w:after="0" w:line="240" w:lineRule="auto"/>
              <w:ind w:firstLine="301"/>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Соблюдение единых  требований, адаптация учащихся 1 класса</w:t>
            </w:r>
          </w:p>
        </w:tc>
        <w:tc>
          <w:tcPr>
            <w:tcW w:w="844" w:type="pct"/>
            <w:tcBorders>
              <w:left w:val="single" w:sz="4" w:space="0" w:color="auto"/>
              <w:right w:val="single" w:sz="4" w:space="0" w:color="auto"/>
            </w:tcBorders>
          </w:tcPr>
          <w:p w:rsidR="00AF7001" w:rsidRPr="00C02C57" w:rsidRDefault="00AF7001" w:rsidP="004E539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Отслеживание адаптации учащихся 1, 5 кл.</w:t>
            </w:r>
          </w:p>
        </w:tc>
        <w:tc>
          <w:tcPr>
            <w:tcW w:w="699" w:type="pct"/>
            <w:tcBorders>
              <w:left w:val="single" w:sz="4" w:space="0" w:color="auto"/>
              <w:right w:val="single" w:sz="4" w:space="0" w:color="auto"/>
            </w:tcBorders>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Мотивированность  учащихся на обучение в школе</w:t>
            </w:r>
          </w:p>
        </w:tc>
        <w:tc>
          <w:tcPr>
            <w:tcW w:w="613" w:type="pct"/>
            <w:tcBorders>
              <w:left w:val="single" w:sz="4" w:space="0" w:color="auto"/>
              <w:right w:val="single" w:sz="4" w:space="0" w:color="auto"/>
            </w:tcBorders>
          </w:tcPr>
          <w:p w:rsidR="00AF7001" w:rsidRPr="00C02C57" w:rsidRDefault="00AF7001" w:rsidP="005C3404">
            <w:pPr>
              <w:spacing w:after="0" w:line="240" w:lineRule="auto"/>
              <w:ind w:firstLine="301"/>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Тематический</w:t>
            </w:r>
          </w:p>
        </w:tc>
        <w:tc>
          <w:tcPr>
            <w:tcW w:w="796" w:type="pct"/>
            <w:tcBorders>
              <w:left w:val="single" w:sz="4" w:space="0" w:color="auto"/>
              <w:right w:val="single" w:sz="4" w:space="0" w:color="auto"/>
            </w:tcBorders>
          </w:tcPr>
          <w:p w:rsidR="00AF7001" w:rsidRPr="00C02C57" w:rsidRDefault="00AF7001" w:rsidP="005C3404">
            <w:pPr>
              <w:spacing w:after="0" w:line="240" w:lineRule="auto"/>
              <w:ind w:firstLine="301"/>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Анализ развития УУД школьников, посещение уроков</w:t>
            </w:r>
          </w:p>
        </w:tc>
        <w:tc>
          <w:tcPr>
            <w:tcW w:w="699" w:type="pct"/>
            <w:tcBorders>
              <w:left w:val="single" w:sz="4" w:space="0" w:color="auto"/>
              <w:right w:val="single" w:sz="4" w:space="0" w:color="auto"/>
            </w:tcBorders>
          </w:tcPr>
          <w:p w:rsidR="00AF7001" w:rsidRPr="00C02C57" w:rsidRDefault="00AF7001" w:rsidP="005C3404">
            <w:pPr>
              <w:spacing w:after="0" w:line="240" w:lineRule="auto"/>
              <w:ind w:firstLine="301"/>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Администрация, руководители ШМО, классные руководители, педаго-психолог</w:t>
            </w:r>
          </w:p>
        </w:tc>
        <w:tc>
          <w:tcPr>
            <w:tcW w:w="609" w:type="pct"/>
            <w:tcBorders>
              <w:left w:val="single" w:sz="4" w:space="0" w:color="auto"/>
            </w:tcBorders>
          </w:tcPr>
          <w:p w:rsidR="00AF7001" w:rsidRPr="00C02C57" w:rsidRDefault="00AF7001" w:rsidP="005C3404">
            <w:pPr>
              <w:spacing w:after="0" w:line="240" w:lineRule="auto"/>
              <w:ind w:firstLine="301"/>
              <w:rPr>
                <w:rFonts w:ascii="Times New Roman" w:eastAsia="Calibri" w:hAnsi="Times New Roman" w:cs="Times New Roman"/>
                <w:sz w:val="20"/>
                <w:szCs w:val="20"/>
                <w:lang w:eastAsia="en-US"/>
              </w:rPr>
            </w:pPr>
            <w:r w:rsidRPr="00C02C57">
              <w:rPr>
                <w:rFonts w:ascii="Times New Roman" w:eastAsia="Calibri" w:hAnsi="Times New Roman" w:cs="Times New Roman"/>
                <w:sz w:val="20"/>
                <w:szCs w:val="20"/>
                <w:lang w:eastAsia="en-US"/>
              </w:rPr>
              <w:t xml:space="preserve">Справка, совещание при зам. директора по УВР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3. Контроль за ведением школьной документации.</w:t>
            </w:r>
          </w:p>
        </w:tc>
      </w:tr>
      <w:tr w:rsidR="00AF7001" w:rsidRPr="00C02C57" w:rsidTr="005C3404">
        <w:tc>
          <w:tcPr>
            <w:tcW w:w="740" w:type="pct"/>
            <w:vAlign w:val="center"/>
          </w:tcPr>
          <w:p w:rsidR="00AF7001" w:rsidRPr="00C02C57" w:rsidRDefault="00AF7001" w:rsidP="004E539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Ведение классных и журналов 1-9 классов </w:t>
            </w:r>
          </w:p>
        </w:tc>
        <w:tc>
          <w:tcPr>
            <w:tcW w:w="84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оформления, анализ домашних заданий по отдельным предметам</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школьный портал</w:t>
            </w:r>
          </w:p>
        </w:tc>
        <w:tc>
          <w:tcPr>
            <w:tcW w:w="61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9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609"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7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Организация работы с одаренными детьми по  подготовке к Всероссийской олимпиаде школьников</w:t>
            </w:r>
          </w:p>
        </w:tc>
        <w:tc>
          <w:tcPr>
            <w:tcW w:w="84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одаренных детей, организация участия детей в олимпиадах</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Графики консультаций, доп.занятий</w:t>
            </w:r>
          </w:p>
        </w:tc>
        <w:tc>
          <w:tcPr>
            <w:tcW w:w="61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79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собеседование с педагогами</w:t>
            </w:r>
          </w:p>
        </w:tc>
        <w:tc>
          <w:tcPr>
            <w:tcW w:w="69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Зам.директора по УВР, руководители ШМО</w:t>
            </w:r>
          </w:p>
        </w:tc>
        <w:tc>
          <w:tcPr>
            <w:tcW w:w="60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протоколы ШМО</w:t>
            </w:r>
          </w:p>
        </w:tc>
      </w:tr>
    </w:tbl>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t>Ноябрь</w:t>
      </w:r>
    </w:p>
    <w:tbl>
      <w:tblPr>
        <w:tblW w:w="51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4"/>
        <w:gridCol w:w="2698"/>
        <w:gridCol w:w="2283"/>
        <w:gridCol w:w="2117"/>
        <w:gridCol w:w="2117"/>
        <w:gridCol w:w="2120"/>
        <w:gridCol w:w="1914"/>
      </w:tblGrid>
      <w:tr w:rsidR="00AF7001" w:rsidRPr="00C02C57" w:rsidTr="005C3404">
        <w:tc>
          <w:tcPr>
            <w:tcW w:w="688"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7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4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62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68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работы с выпускниками группы  «учебного риска»</w:t>
            </w:r>
          </w:p>
        </w:tc>
        <w:tc>
          <w:tcPr>
            <w:tcW w:w="87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работы классных руководителей, учителей-предметников по вопросу успеваемости учащихся, поведения</w:t>
            </w:r>
          </w:p>
        </w:tc>
        <w:tc>
          <w:tcPr>
            <w:tcW w:w="74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документация по подготовке к ГИА учащихся группы «риска»</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Наблюдение, собеседование, анализ документации</w:t>
            </w:r>
          </w:p>
        </w:tc>
        <w:tc>
          <w:tcPr>
            <w:tcW w:w="6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социальный педагог, психолог</w:t>
            </w:r>
          </w:p>
        </w:tc>
        <w:tc>
          <w:tcPr>
            <w:tcW w:w="62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68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единых  требований, адаптация учащихся 5 класс</w:t>
            </w:r>
          </w:p>
        </w:tc>
        <w:tc>
          <w:tcPr>
            <w:tcW w:w="87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оформления, анализ домашних заданий по отдельным предметам</w:t>
            </w:r>
          </w:p>
        </w:tc>
        <w:tc>
          <w:tcPr>
            <w:tcW w:w="74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школьный портал</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623"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688" w:type="pct"/>
            <w:vAlign w:val="center"/>
          </w:tcPr>
          <w:p w:rsidR="00AF7001" w:rsidRPr="00C02C57" w:rsidRDefault="00AF7001" w:rsidP="004E539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качества преподавания русского языка и литературы</w:t>
            </w:r>
            <w:r w:rsidR="004E5394" w:rsidRPr="00C02C57">
              <w:rPr>
                <w:rFonts w:ascii="Times New Roman" w:eastAsia="Calibri" w:hAnsi="Times New Roman" w:cs="Times New Roman"/>
                <w:sz w:val="20"/>
                <w:szCs w:val="20"/>
              </w:rPr>
              <w:t xml:space="preserve"> </w:t>
            </w:r>
          </w:p>
        </w:tc>
        <w:tc>
          <w:tcPr>
            <w:tcW w:w="878"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работы учителей русского языка и литературы</w:t>
            </w:r>
          </w:p>
        </w:tc>
        <w:tc>
          <w:tcPr>
            <w:tcW w:w="743"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Журналы, тетради учащихся, документация учителя</w:t>
            </w:r>
          </w:p>
        </w:tc>
        <w:tc>
          <w:tcPr>
            <w:tcW w:w="689"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9"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Посещение уроков, собеседование, анализ документации</w:t>
            </w:r>
          </w:p>
        </w:tc>
        <w:tc>
          <w:tcPr>
            <w:tcW w:w="690"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руководитель ШМО</w:t>
            </w:r>
          </w:p>
        </w:tc>
        <w:tc>
          <w:tcPr>
            <w:tcW w:w="623"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3. Контроль за школьной документацией.</w:t>
            </w:r>
          </w:p>
        </w:tc>
      </w:tr>
      <w:tr w:rsidR="00AF7001" w:rsidRPr="00C02C57" w:rsidTr="005C3404">
        <w:tc>
          <w:tcPr>
            <w:tcW w:w="68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Состояние рабочих тетрадей по русскому языку</w:t>
            </w:r>
          </w:p>
        </w:tc>
        <w:tc>
          <w:tcPr>
            <w:tcW w:w="87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ЕОР, объективность выставления оценок, выполнение работы над ошибками.</w:t>
            </w:r>
          </w:p>
        </w:tc>
        <w:tc>
          <w:tcPr>
            <w:tcW w:w="74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Тетради учащихся </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 собеседование</w:t>
            </w:r>
          </w:p>
        </w:tc>
        <w:tc>
          <w:tcPr>
            <w:tcW w:w="6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Зам. директора по УВР, руководители ШМО</w:t>
            </w:r>
          </w:p>
        </w:tc>
        <w:tc>
          <w:tcPr>
            <w:tcW w:w="62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68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дневников учащихс</w:t>
            </w:r>
            <w:r w:rsidR="004E5394" w:rsidRPr="00C02C57">
              <w:rPr>
                <w:rFonts w:ascii="Times New Roman" w:eastAsia="Calibri" w:hAnsi="Times New Roman" w:cs="Times New Roman"/>
                <w:sz w:val="20"/>
                <w:szCs w:val="20"/>
              </w:rPr>
              <w:t>я 5-9</w:t>
            </w:r>
            <w:r w:rsidRPr="00C02C57">
              <w:rPr>
                <w:rFonts w:ascii="Times New Roman" w:eastAsia="Calibri" w:hAnsi="Times New Roman" w:cs="Times New Roman"/>
                <w:sz w:val="20"/>
                <w:szCs w:val="20"/>
              </w:rPr>
              <w:t xml:space="preserve"> классов</w:t>
            </w:r>
          </w:p>
        </w:tc>
        <w:tc>
          <w:tcPr>
            <w:tcW w:w="87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орфографического режима при заполнении дневников</w:t>
            </w:r>
          </w:p>
        </w:tc>
        <w:tc>
          <w:tcPr>
            <w:tcW w:w="74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Дневники учащихся</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Тематический </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 собеседование</w:t>
            </w:r>
          </w:p>
        </w:tc>
        <w:tc>
          <w:tcPr>
            <w:tcW w:w="6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Зам. директора по ВР</w:t>
            </w:r>
          </w:p>
        </w:tc>
        <w:tc>
          <w:tcPr>
            <w:tcW w:w="62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68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Организация работы ШМО</w:t>
            </w:r>
          </w:p>
        </w:tc>
        <w:tc>
          <w:tcPr>
            <w:tcW w:w="87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Повышение </w:t>
            </w:r>
            <w:r w:rsidR="00467E1B" w:rsidRPr="00C02C57">
              <w:rPr>
                <w:rFonts w:ascii="Times New Roman" w:eastAsia="Calibri" w:hAnsi="Times New Roman" w:cs="Times New Roman"/>
                <w:sz w:val="20"/>
                <w:szCs w:val="20"/>
              </w:rPr>
              <w:t>профессионализма</w:t>
            </w:r>
            <w:r w:rsidRPr="00C02C57">
              <w:rPr>
                <w:rFonts w:ascii="Times New Roman" w:eastAsia="Calibri" w:hAnsi="Times New Roman" w:cs="Times New Roman"/>
                <w:sz w:val="20"/>
                <w:szCs w:val="20"/>
              </w:rPr>
              <w:t xml:space="preserve">  педагогов</w:t>
            </w:r>
            <w:r w:rsidR="004E5394" w:rsidRPr="00C02C57">
              <w:rPr>
                <w:rFonts w:ascii="Times New Roman" w:eastAsia="Calibri" w:hAnsi="Times New Roman" w:cs="Times New Roman"/>
                <w:sz w:val="20"/>
                <w:szCs w:val="20"/>
              </w:rPr>
              <w:t xml:space="preserve"> (самообразование педагогов)</w:t>
            </w:r>
          </w:p>
          <w:p w:rsidR="00AF7001" w:rsidRPr="00C02C57" w:rsidRDefault="00AF7001" w:rsidP="005C3404">
            <w:pPr>
              <w:spacing w:after="0" w:line="240" w:lineRule="auto"/>
              <w:rPr>
                <w:rFonts w:ascii="Times New Roman" w:eastAsia="Calibri" w:hAnsi="Times New Roman" w:cs="Times New Roman"/>
                <w:sz w:val="20"/>
                <w:szCs w:val="20"/>
              </w:rPr>
            </w:pPr>
          </w:p>
        </w:tc>
        <w:tc>
          <w:tcPr>
            <w:tcW w:w="74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Работа Ш МО </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9"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планов МО, тем самообразования педагогов</w:t>
            </w:r>
          </w:p>
        </w:tc>
        <w:tc>
          <w:tcPr>
            <w:tcW w:w="6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62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bl>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t xml:space="preserve">Декабрь </w:t>
      </w: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721"/>
        <w:gridCol w:w="2294"/>
        <w:gridCol w:w="2131"/>
        <w:gridCol w:w="2131"/>
        <w:gridCol w:w="2134"/>
        <w:gridCol w:w="1812"/>
      </w:tblGrid>
      <w:tr w:rsidR="00AF7001" w:rsidRPr="00C02C57" w:rsidTr="005C3404">
        <w:tc>
          <w:tcPr>
            <w:tcW w:w="694"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lastRenderedPageBreak/>
              <w:t>Содержание контроля (вопросы, подлежащие контролю)</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Итоги проведения муниципальных предметных олимпиад.</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Оценка работы учителей по подготовке учащихся к олимпиаде</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Итоги олимпиад, протоколы</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собеседование</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highlight w:val="yellow"/>
              </w:rPr>
            </w:pPr>
            <w:r w:rsidRPr="00C02C57">
              <w:rPr>
                <w:rFonts w:ascii="Times New Roman" w:eastAsia="Calibri" w:hAnsi="Times New Roman" w:cs="Times New Roman"/>
                <w:sz w:val="20"/>
                <w:szCs w:val="20"/>
              </w:rPr>
              <w:t>Анализ качества преподавания математики</w:t>
            </w:r>
          </w:p>
        </w:tc>
        <w:tc>
          <w:tcPr>
            <w:tcW w:w="886"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работы учителя математики</w:t>
            </w:r>
          </w:p>
        </w:tc>
        <w:tc>
          <w:tcPr>
            <w:tcW w:w="747"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Журналы, тетради учащихся, документация учителя</w:t>
            </w:r>
          </w:p>
        </w:tc>
        <w:tc>
          <w:tcPr>
            <w:tcW w:w="694"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Посещение уроков, собеседование, анализ документации</w:t>
            </w:r>
          </w:p>
        </w:tc>
        <w:tc>
          <w:tcPr>
            <w:tcW w:w="695"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руководитель ШМО</w:t>
            </w:r>
          </w:p>
        </w:tc>
        <w:tc>
          <w:tcPr>
            <w:tcW w:w="590"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4E5394" w:rsidRPr="00C02C57" w:rsidTr="005C3404">
        <w:tc>
          <w:tcPr>
            <w:tcW w:w="694" w:type="pct"/>
            <w:vAlign w:val="center"/>
          </w:tcPr>
          <w:p w:rsidR="004E5394" w:rsidRPr="00C02C57" w:rsidRDefault="004E5394" w:rsidP="00C83BF6">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Организация работы учителей по подготовке к ГИА в 9 классе</w:t>
            </w:r>
          </w:p>
        </w:tc>
        <w:tc>
          <w:tcPr>
            <w:tcW w:w="886" w:type="pct"/>
            <w:vAlign w:val="center"/>
          </w:tcPr>
          <w:p w:rsidR="004E5394" w:rsidRPr="00C02C57" w:rsidRDefault="004E5394" w:rsidP="00C83BF6">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учащихся, которым потребуется дополнительная работа по подготовке к ГИА</w:t>
            </w:r>
          </w:p>
        </w:tc>
        <w:tc>
          <w:tcPr>
            <w:tcW w:w="747" w:type="pct"/>
            <w:vAlign w:val="center"/>
          </w:tcPr>
          <w:p w:rsidR="004E5394" w:rsidRPr="00C02C57" w:rsidRDefault="004E5394" w:rsidP="004E539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Планы учителей по организации подготовки к ГИА, качество проведения дополнительных занятий</w:t>
            </w:r>
          </w:p>
        </w:tc>
        <w:tc>
          <w:tcPr>
            <w:tcW w:w="694" w:type="pct"/>
            <w:vAlign w:val="center"/>
          </w:tcPr>
          <w:p w:rsidR="004E5394" w:rsidRPr="00C02C57" w:rsidRDefault="004E5394" w:rsidP="00C83BF6">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4E5394" w:rsidRPr="00C02C57" w:rsidRDefault="004E5394" w:rsidP="004E539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Посещение уроков и дополнительных занятий в 9 классе, собеседование с учителями-предметниками.</w:t>
            </w:r>
          </w:p>
        </w:tc>
        <w:tc>
          <w:tcPr>
            <w:tcW w:w="695" w:type="pct"/>
            <w:vAlign w:val="center"/>
          </w:tcPr>
          <w:p w:rsidR="004E5394" w:rsidRPr="00C02C57" w:rsidRDefault="004E5394" w:rsidP="00C83BF6">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590" w:type="pct"/>
            <w:vAlign w:val="center"/>
          </w:tcPr>
          <w:p w:rsidR="004E5394" w:rsidRPr="00C02C57" w:rsidRDefault="004E5394" w:rsidP="00C83BF6">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Контроль состояния преподавания предметов с учащимися на дому</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Ведение школьной документации, анализ домашних заданий по отдельным предметам</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школьный портал</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590" w:type="pct"/>
            <w:vAlign w:val="center"/>
          </w:tcPr>
          <w:p w:rsidR="00AF7001" w:rsidRPr="00C02C57" w:rsidRDefault="00AF7001" w:rsidP="005C3404">
            <w:pPr>
              <w:spacing w:after="0" w:line="240" w:lineRule="auto"/>
              <w:jc w:val="both"/>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3. Контроль за ведением школьной документации.</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Ведение классных и электронных журналов 1-9 классов </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Своевременность оформления, соответствие  рабочим программам, их теоретической и практической части, объективность выставления оценок. </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школьный портал</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деятельности педагогов по обеспечению программного материала в соответствии с учебным планом</w:t>
            </w:r>
          </w:p>
        </w:tc>
        <w:tc>
          <w:tcPr>
            <w:tcW w:w="886" w:type="pct"/>
            <w:vAlign w:val="center"/>
          </w:tcPr>
          <w:p w:rsidR="00AF7001" w:rsidRPr="00C02C57" w:rsidRDefault="00467E1B"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Мониторинг прохождения программного материала</w:t>
            </w:r>
            <w:r w:rsidR="00AF7001" w:rsidRPr="00C02C57">
              <w:rPr>
                <w:rFonts w:ascii="Times New Roman" w:eastAsia="Calibri" w:hAnsi="Times New Roman" w:cs="Times New Roman"/>
                <w:sz w:val="20"/>
                <w:szCs w:val="20"/>
              </w:rPr>
              <w:t xml:space="preserve"> </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Персонально-тематический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посещение уроков</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руководитель МО</w:t>
            </w:r>
          </w:p>
          <w:p w:rsidR="00AF7001" w:rsidRPr="00C02C57" w:rsidRDefault="00AF7001" w:rsidP="005C3404">
            <w:pPr>
              <w:spacing w:after="0" w:line="240" w:lineRule="auto"/>
              <w:rPr>
                <w:rFonts w:ascii="Times New Roman" w:eastAsia="Calibri" w:hAnsi="Times New Roman" w:cs="Times New Roman"/>
                <w:sz w:val="20"/>
                <w:szCs w:val="20"/>
              </w:rPr>
            </w:pP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467E1B" w:rsidRPr="00C02C57" w:rsidTr="005C3404">
        <w:tc>
          <w:tcPr>
            <w:tcW w:w="694"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Проверка деятельности педагогов дополнительного образования по обеспечению прохождения  программного материала </w:t>
            </w:r>
            <w:r w:rsidRPr="00C02C57">
              <w:rPr>
                <w:rFonts w:ascii="Times New Roman" w:eastAsia="Calibri" w:hAnsi="Times New Roman" w:cs="Times New Roman"/>
                <w:sz w:val="20"/>
                <w:szCs w:val="20"/>
              </w:rPr>
              <w:lastRenderedPageBreak/>
              <w:t>в соответствии с учебным планом</w:t>
            </w:r>
          </w:p>
        </w:tc>
        <w:tc>
          <w:tcPr>
            <w:tcW w:w="886"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 xml:space="preserve">Мониторинг прохождения программного материала </w:t>
            </w:r>
          </w:p>
        </w:tc>
        <w:tc>
          <w:tcPr>
            <w:tcW w:w="747"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w:t>
            </w:r>
          </w:p>
        </w:tc>
        <w:tc>
          <w:tcPr>
            <w:tcW w:w="694"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Персонально-тематический</w:t>
            </w:r>
          </w:p>
        </w:tc>
        <w:tc>
          <w:tcPr>
            <w:tcW w:w="694"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посещение уроков</w:t>
            </w:r>
          </w:p>
        </w:tc>
        <w:tc>
          <w:tcPr>
            <w:tcW w:w="695"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ВР, руководитель ШМО</w:t>
            </w:r>
          </w:p>
          <w:p w:rsidR="00467E1B" w:rsidRPr="00C02C57" w:rsidRDefault="00467E1B" w:rsidP="00467E1B">
            <w:pPr>
              <w:spacing w:after="0" w:line="240" w:lineRule="auto"/>
              <w:rPr>
                <w:rFonts w:ascii="Times New Roman" w:eastAsia="Calibri" w:hAnsi="Times New Roman" w:cs="Times New Roman"/>
                <w:sz w:val="20"/>
                <w:szCs w:val="20"/>
              </w:rPr>
            </w:pPr>
          </w:p>
        </w:tc>
        <w:tc>
          <w:tcPr>
            <w:tcW w:w="590" w:type="pct"/>
            <w:vAlign w:val="center"/>
          </w:tcPr>
          <w:p w:rsidR="00467E1B" w:rsidRPr="00C02C57" w:rsidRDefault="00467E1B" w:rsidP="00467E1B">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bl>
    <w:p w:rsidR="00AF7001" w:rsidRPr="00C02C57" w:rsidRDefault="00AF7001" w:rsidP="00AF7001">
      <w:pPr>
        <w:spacing w:after="0" w:line="240" w:lineRule="auto"/>
        <w:contextualSpacing/>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lastRenderedPageBreak/>
        <w:t>Январь</w:t>
      </w: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721"/>
        <w:gridCol w:w="2294"/>
        <w:gridCol w:w="2131"/>
        <w:gridCol w:w="2131"/>
        <w:gridCol w:w="2134"/>
        <w:gridCol w:w="1812"/>
      </w:tblGrid>
      <w:tr w:rsidR="00AF7001" w:rsidRPr="00C02C57" w:rsidTr="005C3404">
        <w:tc>
          <w:tcPr>
            <w:tcW w:w="694"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694" w:type="pct"/>
          </w:tcPr>
          <w:p w:rsidR="00AF7001" w:rsidRPr="00C02C57" w:rsidRDefault="00AF7001" w:rsidP="008D69CE">
            <w:pPr>
              <w:spacing w:after="0" w:line="240" w:lineRule="auto"/>
              <w:rPr>
                <w:rFonts w:ascii="Times New Roman" w:hAnsi="Times New Roman" w:cs="Times New Roman"/>
                <w:b/>
                <w:sz w:val="20"/>
                <w:szCs w:val="48"/>
              </w:rPr>
            </w:pPr>
            <w:r w:rsidRPr="00C02C57">
              <w:rPr>
                <w:rFonts w:ascii="Times New Roman" w:hAnsi="Times New Roman" w:cs="Times New Roman"/>
                <w:sz w:val="20"/>
                <w:szCs w:val="24"/>
              </w:rPr>
              <w:t xml:space="preserve">Анализ работы </w:t>
            </w:r>
            <w:r w:rsidR="008D69CE" w:rsidRPr="00C02C57">
              <w:rPr>
                <w:rFonts w:ascii="Times New Roman" w:hAnsi="Times New Roman" w:cs="Times New Roman"/>
                <w:sz w:val="20"/>
                <w:szCs w:val="24"/>
              </w:rPr>
              <w:t>классных руководителей по выполнению плана воспитательной работы школы</w:t>
            </w:r>
          </w:p>
        </w:tc>
        <w:tc>
          <w:tcPr>
            <w:tcW w:w="886" w:type="pct"/>
          </w:tcPr>
          <w:p w:rsidR="00AF7001" w:rsidRPr="00C02C57" w:rsidRDefault="00467E1B" w:rsidP="008D69CE">
            <w:pPr>
              <w:spacing w:after="0" w:line="240" w:lineRule="auto"/>
              <w:rPr>
                <w:rFonts w:ascii="Times New Roman" w:hAnsi="Times New Roman" w:cs="Times New Roman"/>
                <w:sz w:val="20"/>
                <w:szCs w:val="24"/>
              </w:rPr>
            </w:pPr>
            <w:r w:rsidRPr="00C02C57">
              <w:rPr>
                <w:rFonts w:ascii="Times New Roman" w:hAnsi="Times New Roman" w:cs="Times New Roman"/>
                <w:sz w:val="20"/>
                <w:szCs w:val="24"/>
              </w:rPr>
              <w:t>Мониторинг воспитательных мероприятий в классах</w:t>
            </w:r>
          </w:p>
        </w:tc>
        <w:tc>
          <w:tcPr>
            <w:tcW w:w="747" w:type="pct"/>
          </w:tcPr>
          <w:p w:rsidR="00AF7001" w:rsidRPr="00C02C57" w:rsidRDefault="00AF7001" w:rsidP="005C3404">
            <w:pPr>
              <w:pStyle w:val="af6"/>
              <w:jc w:val="center"/>
              <w:rPr>
                <w:rFonts w:ascii="Times New Roman" w:hAnsi="Times New Roman"/>
                <w:sz w:val="20"/>
                <w:szCs w:val="24"/>
              </w:rPr>
            </w:pPr>
            <w:r w:rsidRPr="00C02C57">
              <w:rPr>
                <w:rFonts w:ascii="Times New Roman" w:hAnsi="Times New Roman"/>
                <w:sz w:val="20"/>
                <w:szCs w:val="24"/>
              </w:rPr>
              <w:t>Тематический</w:t>
            </w:r>
          </w:p>
        </w:tc>
        <w:tc>
          <w:tcPr>
            <w:tcW w:w="694" w:type="pct"/>
          </w:tcPr>
          <w:p w:rsidR="00AF7001" w:rsidRPr="00C02C57" w:rsidRDefault="00AF7001" w:rsidP="008D69CE">
            <w:pPr>
              <w:spacing w:after="0" w:line="240" w:lineRule="auto"/>
              <w:rPr>
                <w:rFonts w:ascii="Times New Roman" w:hAnsi="Times New Roman" w:cs="Times New Roman"/>
                <w:sz w:val="20"/>
                <w:szCs w:val="24"/>
              </w:rPr>
            </w:pPr>
            <w:r w:rsidRPr="00C02C57">
              <w:rPr>
                <w:rFonts w:ascii="Times New Roman" w:hAnsi="Times New Roman" w:cs="Times New Roman"/>
                <w:sz w:val="20"/>
                <w:szCs w:val="24"/>
              </w:rPr>
              <w:t xml:space="preserve">Посещение </w:t>
            </w:r>
            <w:r w:rsidR="008D69CE" w:rsidRPr="00C02C57">
              <w:rPr>
                <w:rFonts w:ascii="Times New Roman" w:hAnsi="Times New Roman" w:cs="Times New Roman"/>
                <w:sz w:val="20"/>
                <w:szCs w:val="24"/>
              </w:rPr>
              <w:t>классных мероприятий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наблюдение, посещение занятий</w:t>
            </w:r>
          </w:p>
        </w:tc>
        <w:tc>
          <w:tcPr>
            <w:tcW w:w="695" w:type="pct"/>
            <w:vAlign w:val="center"/>
          </w:tcPr>
          <w:p w:rsidR="00AF7001" w:rsidRPr="00C02C57" w:rsidRDefault="00AF7001" w:rsidP="008D69CE">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работы учителей русского языка по подготовке учащихся 9-х классов к устному собеседованию</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подготовки выпускников к ГИА</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по проведению уроков и консультаций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наблюдение, посещение уроков</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руководители  ШМО</w:t>
            </w:r>
          </w:p>
          <w:p w:rsidR="00AF7001" w:rsidRPr="00C02C57" w:rsidRDefault="00AF7001" w:rsidP="005C3404">
            <w:pPr>
              <w:spacing w:after="0" w:line="240" w:lineRule="auto"/>
              <w:rPr>
                <w:rFonts w:ascii="Times New Roman" w:eastAsia="Calibri" w:hAnsi="Times New Roman" w:cs="Times New Roman"/>
                <w:sz w:val="20"/>
                <w:szCs w:val="20"/>
              </w:rPr>
            </w:pP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совещание при зам. директора по УВР</w:t>
            </w:r>
          </w:p>
        </w:tc>
      </w:tr>
      <w:tr w:rsidR="00AF7001" w:rsidRPr="00C02C57" w:rsidTr="005C3404">
        <w:tc>
          <w:tcPr>
            <w:tcW w:w="694" w:type="pct"/>
            <w:vAlign w:val="center"/>
          </w:tcPr>
          <w:p w:rsidR="00AF7001" w:rsidRPr="00C02C57" w:rsidRDefault="008D69CE" w:rsidP="003A28C1">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 контроль преподавания в 7 классе</w:t>
            </w:r>
          </w:p>
        </w:tc>
        <w:tc>
          <w:tcPr>
            <w:tcW w:w="886" w:type="pct"/>
            <w:vAlign w:val="center"/>
          </w:tcPr>
          <w:p w:rsidR="00AF7001" w:rsidRPr="00C02C57" w:rsidRDefault="008D69CE"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преподавания предметов учбного плана в 7 классе</w:t>
            </w:r>
            <w:r w:rsidR="00AF7001" w:rsidRPr="00C02C57">
              <w:rPr>
                <w:rFonts w:ascii="Times New Roman" w:eastAsia="Calibri" w:hAnsi="Times New Roman" w:cs="Times New Roman"/>
                <w:sz w:val="20"/>
                <w:szCs w:val="20"/>
              </w:rPr>
              <w:t xml:space="preserve"> </w:t>
            </w:r>
          </w:p>
        </w:tc>
        <w:tc>
          <w:tcPr>
            <w:tcW w:w="747" w:type="pct"/>
            <w:vAlign w:val="center"/>
          </w:tcPr>
          <w:p w:rsidR="00AF7001" w:rsidRPr="00C02C57" w:rsidRDefault="00AF7001" w:rsidP="008D69CE">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w:t>
            </w:r>
            <w:r w:rsidR="008D69CE" w:rsidRPr="00C02C57">
              <w:rPr>
                <w:rFonts w:ascii="Times New Roman" w:eastAsia="Calibri" w:hAnsi="Times New Roman" w:cs="Times New Roman"/>
                <w:sz w:val="20"/>
                <w:szCs w:val="20"/>
              </w:rPr>
              <w:t>ей-предметников</w:t>
            </w:r>
          </w:p>
        </w:tc>
        <w:tc>
          <w:tcPr>
            <w:tcW w:w="694" w:type="pct"/>
            <w:vAlign w:val="center"/>
          </w:tcPr>
          <w:p w:rsidR="00AF7001" w:rsidRPr="00C02C57" w:rsidRDefault="008D69CE"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w:t>
            </w:r>
            <w:r w:rsidR="00AF7001" w:rsidRPr="00C02C57">
              <w:rPr>
                <w:rFonts w:ascii="Times New Roman" w:eastAsia="Calibri" w:hAnsi="Times New Roman" w:cs="Times New Roman"/>
                <w:sz w:val="20"/>
                <w:szCs w:val="20"/>
              </w:rPr>
              <w:t>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посещение уроков</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r w:rsidR="008D69CE" w:rsidRPr="00C02C57">
              <w:rPr>
                <w:rFonts w:ascii="Times New Roman" w:eastAsia="Calibri" w:hAnsi="Times New Roman" w:cs="Times New Roman"/>
                <w:sz w:val="20"/>
                <w:szCs w:val="20"/>
              </w:rPr>
              <w:t xml:space="preserve"> ВР,</w:t>
            </w:r>
            <w:r w:rsidRPr="00C02C57">
              <w:rPr>
                <w:rFonts w:ascii="Times New Roman" w:eastAsia="Calibri" w:hAnsi="Times New Roman" w:cs="Times New Roman"/>
                <w:sz w:val="20"/>
                <w:szCs w:val="20"/>
              </w:rPr>
              <w:t xml:space="preserve"> руководитель ШМО</w:t>
            </w:r>
          </w:p>
          <w:p w:rsidR="00AF7001" w:rsidRPr="00C02C57" w:rsidRDefault="00AF7001" w:rsidP="005C3404">
            <w:pPr>
              <w:spacing w:after="0" w:line="240" w:lineRule="auto"/>
              <w:rPr>
                <w:rFonts w:ascii="Times New Roman" w:eastAsia="Calibri" w:hAnsi="Times New Roman" w:cs="Times New Roman"/>
                <w:sz w:val="20"/>
                <w:szCs w:val="20"/>
              </w:rPr>
            </w:pP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3. Контроль за</w:t>
            </w:r>
            <w:r w:rsidR="00467E1B" w:rsidRPr="00C02C57">
              <w:rPr>
                <w:rFonts w:ascii="Times New Roman" w:eastAsia="Calibri" w:hAnsi="Times New Roman" w:cs="Times New Roman"/>
                <w:b/>
                <w:bCs/>
                <w:i/>
                <w:iCs/>
                <w:sz w:val="20"/>
                <w:szCs w:val="20"/>
              </w:rPr>
              <w:t xml:space="preserve"> </w:t>
            </w:r>
            <w:r w:rsidRPr="00C02C57">
              <w:rPr>
                <w:rFonts w:ascii="Times New Roman" w:eastAsia="Calibri" w:hAnsi="Times New Roman" w:cs="Times New Roman"/>
                <w:b/>
                <w:bCs/>
                <w:i/>
                <w:iCs/>
                <w:sz w:val="20"/>
                <w:szCs w:val="20"/>
              </w:rPr>
              <w:t>ведением  школьной документации.</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Корректировка КТП педагогов  на </w:t>
            </w:r>
            <w:r w:rsidRPr="00C02C57">
              <w:rPr>
                <w:rFonts w:ascii="Times New Roman" w:eastAsia="Calibri" w:hAnsi="Times New Roman" w:cs="Times New Roman"/>
                <w:sz w:val="20"/>
                <w:szCs w:val="20"/>
                <w:lang w:val="en-US"/>
              </w:rPr>
              <w:t>II</w:t>
            </w:r>
            <w:r w:rsidRPr="00C02C57">
              <w:rPr>
                <w:rFonts w:ascii="Times New Roman" w:eastAsia="Calibri" w:hAnsi="Times New Roman" w:cs="Times New Roman"/>
                <w:sz w:val="20"/>
                <w:szCs w:val="20"/>
              </w:rPr>
              <w:t xml:space="preserve"> полугодие</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Выполнение программы</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КТП, рабочие программы</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собеседование</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дневни</w:t>
            </w:r>
            <w:r w:rsidR="003A28C1" w:rsidRPr="00C02C57">
              <w:rPr>
                <w:rFonts w:ascii="Times New Roman" w:eastAsia="Calibri" w:hAnsi="Times New Roman" w:cs="Times New Roman"/>
                <w:sz w:val="20"/>
                <w:szCs w:val="20"/>
              </w:rPr>
              <w:t xml:space="preserve">ков учащихся 1-4 </w:t>
            </w:r>
            <w:r w:rsidRPr="00C02C57">
              <w:rPr>
                <w:rFonts w:ascii="Times New Roman" w:eastAsia="Calibri" w:hAnsi="Times New Roman" w:cs="Times New Roman"/>
                <w:sz w:val="20"/>
                <w:szCs w:val="20"/>
              </w:rPr>
              <w:t xml:space="preserve"> класс</w:t>
            </w:r>
            <w:r w:rsidR="003A28C1" w:rsidRPr="00C02C57">
              <w:rPr>
                <w:rFonts w:ascii="Times New Roman" w:eastAsia="Calibri" w:hAnsi="Times New Roman" w:cs="Times New Roman"/>
                <w:sz w:val="20"/>
                <w:szCs w:val="20"/>
              </w:rPr>
              <w:t>ов</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орфографического режима при заполнении дневников</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Дневники учащихся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 собеседование</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Зам. директора по  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bl>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t>Февраль</w:t>
      </w: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721"/>
        <w:gridCol w:w="2294"/>
        <w:gridCol w:w="2131"/>
        <w:gridCol w:w="2131"/>
        <w:gridCol w:w="2134"/>
        <w:gridCol w:w="1812"/>
      </w:tblGrid>
      <w:tr w:rsidR="00AF7001" w:rsidRPr="00C02C57" w:rsidTr="005C3404">
        <w:tc>
          <w:tcPr>
            <w:tcW w:w="694"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Формирование базы по комплектованию</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1 –х классов</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проведения предварительного учета будущих первоклассников</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База микрорайона</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Работа с ДОУ, учет детей на закрепленной за школой территорией</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highlight w:val="red"/>
              </w:rPr>
            </w:pPr>
            <w:r w:rsidRPr="00C02C57">
              <w:rPr>
                <w:rFonts w:ascii="Times New Roman" w:eastAsia="Calibri" w:hAnsi="Times New Roman" w:cs="Times New Roman"/>
                <w:sz w:val="20"/>
                <w:szCs w:val="20"/>
              </w:rPr>
              <w:t>Проверка проведения индивидуальных и групповых консультаций по подготовке к ГИА в 9 классе</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Контроль посещаемости занятий учащимися «группы риска»</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Документы о посещаемости школы</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документов, наблюдение, собеседование</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кл. руководители, социальный педагог</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694" w:type="pct"/>
            <w:vAlign w:val="center"/>
          </w:tcPr>
          <w:p w:rsidR="00AF7001" w:rsidRPr="00C02C57" w:rsidRDefault="00AF7001" w:rsidP="003A28C1">
            <w:pPr>
              <w:spacing w:after="0" w:line="240" w:lineRule="auto"/>
              <w:rPr>
                <w:rFonts w:ascii="Times New Roman" w:eastAsia="Calibri" w:hAnsi="Times New Roman" w:cs="Times New Roman"/>
                <w:sz w:val="20"/>
                <w:szCs w:val="20"/>
                <w:highlight w:val="red"/>
              </w:rPr>
            </w:pPr>
            <w:r w:rsidRPr="00C02C57">
              <w:rPr>
                <w:rFonts w:ascii="Times New Roman" w:eastAsia="Calibri" w:hAnsi="Times New Roman" w:cs="Times New Roman"/>
                <w:sz w:val="20"/>
                <w:szCs w:val="20"/>
              </w:rPr>
              <w:t xml:space="preserve">Состояние преподавания уроков учебного предмета </w:t>
            </w:r>
            <w:r w:rsidR="003A28C1" w:rsidRPr="00C02C57">
              <w:rPr>
                <w:rFonts w:ascii="Times New Roman" w:eastAsia="Calibri" w:hAnsi="Times New Roman" w:cs="Times New Roman"/>
                <w:sz w:val="20"/>
                <w:szCs w:val="20"/>
              </w:rPr>
              <w:t>биология</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ЕОР, объективность выставления оценок, выполнение работы над ошибками.</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Персонально-тематический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посещение уроков</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руководитель ШМО</w:t>
            </w:r>
          </w:p>
          <w:p w:rsidR="00AF7001" w:rsidRPr="00C02C57" w:rsidRDefault="00AF7001" w:rsidP="005C3404">
            <w:pPr>
              <w:spacing w:after="0" w:line="240" w:lineRule="auto"/>
              <w:rPr>
                <w:rFonts w:ascii="Times New Roman" w:eastAsia="Calibri" w:hAnsi="Times New Roman" w:cs="Times New Roman"/>
                <w:sz w:val="20"/>
                <w:szCs w:val="20"/>
              </w:rPr>
            </w:pP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3. Контроль за ведением школьной документации.</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Состояние рабочих тетрадей по математике</w:t>
            </w:r>
            <w:r w:rsidR="003A28C1" w:rsidRPr="00C02C57">
              <w:rPr>
                <w:rFonts w:ascii="Times New Roman" w:eastAsia="Calibri" w:hAnsi="Times New Roman" w:cs="Times New Roman"/>
                <w:sz w:val="20"/>
                <w:szCs w:val="20"/>
              </w:rPr>
              <w:t xml:space="preserve"> </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ЕОР, объективность выставления оценок, выполнение работы над ошибками.</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Тетради учащихся </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 собеседование</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Зам. директора по УВР, руководители ШМО</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highlight w:val="red"/>
              </w:rPr>
            </w:pPr>
            <w:r w:rsidRPr="00C02C57">
              <w:rPr>
                <w:rFonts w:ascii="Times New Roman" w:eastAsia="Calibri" w:hAnsi="Times New Roman" w:cs="Times New Roman"/>
                <w:sz w:val="20"/>
                <w:szCs w:val="20"/>
              </w:rPr>
              <w:t xml:space="preserve">Состояние проектных работ учащихся, анализ работы по подготовке проектных работ </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подготовки проектных работ</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 по подготовке проектов</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ознакомление с проектами</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Руководители ШМО, зам.директора по УВР </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bl>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t>Март</w:t>
      </w: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721"/>
        <w:gridCol w:w="2294"/>
        <w:gridCol w:w="2131"/>
        <w:gridCol w:w="2131"/>
        <w:gridCol w:w="2134"/>
        <w:gridCol w:w="1812"/>
      </w:tblGrid>
      <w:tr w:rsidR="00AF7001" w:rsidRPr="00C02C57" w:rsidTr="005C3404">
        <w:tc>
          <w:tcPr>
            <w:tcW w:w="694"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Состояние работы со слабоуспевающими учащимися 2-8, 9 классов</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работы учителей по ликвидации пробелов в знаниях учащихся</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 планирование</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наблюдение, посещение уроков</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694" w:type="pct"/>
            <w:vAlign w:val="center"/>
          </w:tcPr>
          <w:p w:rsidR="00AF7001" w:rsidRPr="00C02C57" w:rsidRDefault="006332CE"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Конт</w:t>
            </w:r>
            <w:r w:rsidR="00CC73C1" w:rsidRPr="00C02C57">
              <w:rPr>
                <w:rFonts w:ascii="Times New Roman" w:eastAsia="Calibri" w:hAnsi="Times New Roman" w:cs="Times New Roman"/>
                <w:sz w:val="20"/>
                <w:szCs w:val="20"/>
              </w:rPr>
              <w:t>роль преподавания физической кул</w:t>
            </w:r>
            <w:r w:rsidRPr="00C02C57">
              <w:rPr>
                <w:rFonts w:ascii="Times New Roman" w:eastAsia="Calibri" w:hAnsi="Times New Roman" w:cs="Times New Roman"/>
                <w:sz w:val="20"/>
                <w:szCs w:val="20"/>
              </w:rPr>
              <w:t xml:space="preserve">ьтуры </w:t>
            </w:r>
          </w:p>
        </w:tc>
        <w:tc>
          <w:tcPr>
            <w:tcW w:w="886" w:type="pct"/>
            <w:vAlign w:val="center"/>
          </w:tcPr>
          <w:p w:rsidR="00AF7001" w:rsidRPr="00C02C57" w:rsidRDefault="00467E1B"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работы учителя физической культуры, оказание методической помощи молодому педагогу</w:t>
            </w:r>
            <w:r w:rsidR="00AF7001" w:rsidRPr="00C02C57">
              <w:rPr>
                <w:rFonts w:ascii="Times New Roman" w:eastAsia="Calibri" w:hAnsi="Times New Roman" w:cs="Times New Roman"/>
                <w:sz w:val="20"/>
                <w:szCs w:val="20"/>
              </w:rPr>
              <w:t xml:space="preserve"> </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Документация учителя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Персонально-тематический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посещение уроков</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руководитель ШМО</w:t>
            </w:r>
          </w:p>
          <w:p w:rsidR="00AF7001" w:rsidRPr="00C02C57" w:rsidRDefault="00AF7001" w:rsidP="005C3404">
            <w:pPr>
              <w:spacing w:after="0" w:line="240" w:lineRule="auto"/>
              <w:rPr>
                <w:rFonts w:ascii="Times New Roman" w:eastAsia="Calibri" w:hAnsi="Times New Roman" w:cs="Times New Roman"/>
                <w:sz w:val="20"/>
                <w:szCs w:val="20"/>
              </w:rPr>
            </w:pP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3. Контроль заведением  школьной документации.</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 xml:space="preserve">Ведение классных и электронных журналов 1-9 классов </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оформления, объективность выставления оценок, соответствие РП. Прохождение программы</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Школьный портал</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694" w:type="pct"/>
            <w:vAlign w:val="center"/>
          </w:tcPr>
          <w:p w:rsidR="00AF7001" w:rsidRPr="00C02C57" w:rsidRDefault="00AF7001" w:rsidP="003A28C1">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Проверка дневников учащихся </w:t>
            </w:r>
            <w:r w:rsidR="003A28C1" w:rsidRPr="00C02C57">
              <w:rPr>
                <w:rFonts w:ascii="Times New Roman" w:eastAsia="Calibri" w:hAnsi="Times New Roman" w:cs="Times New Roman"/>
                <w:sz w:val="20"/>
                <w:szCs w:val="20"/>
              </w:rPr>
              <w:t>5-9</w:t>
            </w:r>
            <w:r w:rsidRPr="00C02C57">
              <w:rPr>
                <w:rFonts w:ascii="Times New Roman" w:eastAsia="Calibri" w:hAnsi="Times New Roman" w:cs="Times New Roman"/>
                <w:sz w:val="20"/>
                <w:szCs w:val="20"/>
              </w:rPr>
              <w:t xml:space="preserve"> классов</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орфографического режима при заполнении дневников</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Дневники учащихся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 собеседование</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Зам. директора по ВР</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Эффективное использование учителями-предметниками учебного оборудования при проведении учебных и внеучебных занятий</w:t>
            </w:r>
          </w:p>
        </w:tc>
        <w:tc>
          <w:tcPr>
            <w:tcW w:w="88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Уровень достижений учащихся школы</w:t>
            </w:r>
          </w:p>
        </w:tc>
        <w:tc>
          <w:tcPr>
            <w:tcW w:w="74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Протоколы участия</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9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наблюдения</w:t>
            </w:r>
          </w:p>
        </w:tc>
        <w:tc>
          <w:tcPr>
            <w:tcW w:w="695"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и ВР,</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руководители ШМО</w:t>
            </w:r>
          </w:p>
        </w:tc>
        <w:tc>
          <w:tcPr>
            <w:tcW w:w="59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bl>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t>Апрель</w:t>
      </w:r>
    </w:p>
    <w:tbl>
      <w:tblPr>
        <w:tblW w:w="51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4"/>
        <w:gridCol w:w="2689"/>
        <w:gridCol w:w="2264"/>
        <w:gridCol w:w="2100"/>
        <w:gridCol w:w="2100"/>
        <w:gridCol w:w="2103"/>
        <w:gridCol w:w="1850"/>
      </w:tblGrid>
      <w:tr w:rsidR="00AF7001" w:rsidRPr="00C02C57" w:rsidTr="005C3404">
        <w:tc>
          <w:tcPr>
            <w:tcW w:w="750"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7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73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68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60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c>
          <w:tcPr>
            <w:tcW w:w="75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Формирование базы по комплектованию</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1 –х классов</w:t>
            </w:r>
          </w:p>
        </w:tc>
        <w:tc>
          <w:tcPr>
            <w:tcW w:w="87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проведения предварительного учета будущих первоклассников</w:t>
            </w:r>
          </w:p>
        </w:tc>
        <w:tc>
          <w:tcPr>
            <w:tcW w:w="73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База микрорайона</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Работа с ДОУ, учет детей на закрепленной за школой территорией</w:t>
            </w:r>
          </w:p>
        </w:tc>
        <w:tc>
          <w:tcPr>
            <w:tcW w:w="68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Зам.директора по УВР</w:t>
            </w:r>
          </w:p>
        </w:tc>
        <w:tc>
          <w:tcPr>
            <w:tcW w:w="60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Справка </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75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работы учителей-предметников  с выпускниками по подготовке к ГИА</w:t>
            </w:r>
          </w:p>
        </w:tc>
        <w:tc>
          <w:tcPr>
            <w:tcW w:w="87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уровня сформированности учебных навыков  по подготовке  к ГИА, оценка индивидуальной работы учителей по ликвидации пробелов в знаниях</w:t>
            </w:r>
          </w:p>
        </w:tc>
        <w:tc>
          <w:tcPr>
            <w:tcW w:w="73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Тестовые работы, посещаемость дополнительных занятий низкомативированных учащихся</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Фронтальный </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Проведение и анализ диагностических и тестовых работ</w:t>
            </w:r>
          </w:p>
          <w:p w:rsidR="00AF7001" w:rsidRPr="00C02C57" w:rsidRDefault="00AF7001" w:rsidP="005C3404">
            <w:pPr>
              <w:spacing w:after="0" w:line="240" w:lineRule="auto"/>
              <w:rPr>
                <w:rFonts w:ascii="Times New Roman" w:eastAsia="Calibri" w:hAnsi="Times New Roman" w:cs="Times New Roman"/>
                <w:sz w:val="20"/>
                <w:szCs w:val="20"/>
              </w:rPr>
            </w:pPr>
          </w:p>
        </w:tc>
        <w:tc>
          <w:tcPr>
            <w:tcW w:w="68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руководители ШМО</w:t>
            </w:r>
          </w:p>
        </w:tc>
        <w:tc>
          <w:tcPr>
            <w:tcW w:w="60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Совещание при зам. директора по УВР</w:t>
            </w:r>
          </w:p>
        </w:tc>
      </w:tr>
      <w:tr w:rsidR="00AF7001" w:rsidRPr="00C02C57" w:rsidTr="005C3404">
        <w:tc>
          <w:tcPr>
            <w:tcW w:w="75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уровня освоения образовательных программ по отдельным предметам учебного плана – промежуточный контроль</w:t>
            </w:r>
          </w:p>
        </w:tc>
        <w:tc>
          <w:tcPr>
            <w:tcW w:w="87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Выявление уровня сформированности УУД  на конец 2 полугодия</w:t>
            </w:r>
          </w:p>
        </w:tc>
        <w:tc>
          <w:tcPr>
            <w:tcW w:w="73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Диагностические и тестовые работы</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Проведение и анализ диагностических и тестовых работ</w:t>
            </w:r>
          </w:p>
          <w:p w:rsidR="00AF7001" w:rsidRPr="00C02C57" w:rsidRDefault="00AF7001" w:rsidP="005C3404">
            <w:pPr>
              <w:spacing w:after="0" w:line="240" w:lineRule="auto"/>
              <w:rPr>
                <w:rFonts w:ascii="Times New Roman" w:eastAsia="Calibri" w:hAnsi="Times New Roman" w:cs="Times New Roman"/>
                <w:sz w:val="20"/>
                <w:szCs w:val="20"/>
              </w:rPr>
            </w:pPr>
          </w:p>
        </w:tc>
        <w:tc>
          <w:tcPr>
            <w:tcW w:w="68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руководители ШМО.</w:t>
            </w:r>
          </w:p>
        </w:tc>
        <w:tc>
          <w:tcPr>
            <w:tcW w:w="60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протоколы</w:t>
            </w:r>
          </w:p>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МО</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3. Контроль за ведением школьной документации.</w:t>
            </w:r>
          </w:p>
        </w:tc>
      </w:tr>
      <w:tr w:rsidR="00AF7001" w:rsidRPr="00C02C57" w:rsidTr="005C3404">
        <w:tc>
          <w:tcPr>
            <w:tcW w:w="75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Состояние рабочих тетрадей по физике, химии, биологии, географии, обществознанию</w:t>
            </w:r>
            <w:r w:rsidR="003A28C1" w:rsidRPr="00C02C57">
              <w:rPr>
                <w:rFonts w:ascii="Times New Roman" w:eastAsia="Calibri" w:hAnsi="Times New Roman" w:cs="Times New Roman"/>
                <w:sz w:val="20"/>
                <w:szCs w:val="20"/>
              </w:rPr>
              <w:t>, истории</w:t>
            </w:r>
          </w:p>
        </w:tc>
        <w:tc>
          <w:tcPr>
            <w:tcW w:w="87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ЕОР, объективность выставления оценок, выполнение работы над ошибками.</w:t>
            </w:r>
          </w:p>
        </w:tc>
        <w:tc>
          <w:tcPr>
            <w:tcW w:w="73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Тетради учащихся </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работ, собеседование</w:t>
            </w:r>
          </w:p>
        </w:tc>
        <w:tc>
          <w:tcPr>
            <w:tcW w:w="68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 Зам. директора по УВР, руководители ШМО</w:t>
            </w:r>
          </w:p>
        </w:tc>
        <w:tc>
          <w:tcPr>
            <w:tcW w:w="60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75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участия педагогов в профессиональных конкурсах, конференциях</w:t>
            </w:r>
          </w:p>
        </w:tc>
        <w:tc>
          <w:tcPr>
            <w:tcW w:w="87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Учет достижений педагогов</w:t>
            </w:r>
          </w:p>
        </w:tc>
        <w:tc>
          <w:tcPr>
            <w:tcW w:w="73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Деятельность педагогического коллектива</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Персональный</w:t>
            </w:r>
          </w:p>
        </w:tc>
        <w:tc>
          <w:tcPr>
            <w:tcW w:w="68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отчетной документации</w:t>
            </w:r>
          </w:p>
        </w:tc>
        <w:tc>
          <w:tcPr>
            <w:tcW w:w="68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Руководитель ШМО</w:t>
            </w:r>
          </w:p>
        </w:tc>
        <w:tc>
          <w:tcPr>
            <w:tcW w:w="60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p>
        </w:tc>
      </w:tr>
    </w:tbl>
    <w:p w:rsidR="00AF7001" w:rsidRPr="00C02C57" w:rsidRDefault="00AF7001" w:rsidP="00AF7001">
      <w:pPr>
        <w:spacing w:after="0" w:line="240" w:lineRule="auto"/>
        <w:jc w:val="center"/>
        <w:rPr>
          <w:rFonts w:ascii="Times New Roman" w:eastAsia="Calibri" w:hAnsi="Times New Roman" w:cs="Times New Roman"/>
          <w:b/>
          <w:i/>
          <w:color w:val="FF0000"/>
          <w:sz w:val="20"/>
          <w:szCs w:val="20"/>
          <w:lang w:eastAsia="en-US"/>
        </w:rPr>
      </w:pPr>
      <w:r w:rsidRPr="00C02C57">
        <w:rPr>
          <w:rFonts w:ascii="Times New Roman" w:eastAsia="Calibri" w:hAnsi="Times New Roman" w:cs="Times New Roman"/>
          <w:b/>
          <w:i/>
          <w:sz w:val="28"/>
          <w:szCs w:val="28"/>
          <w:u w:val="single"/>
          <w:lang w:eastAsia="en-US"/>
        </w:rPr>
        <w:t xml:space="preserve">Май </w:t>
      </w:r>
    </w:p>
    <w:tbl>
      <w:tblPr>
        <w:tblW w:w="51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0"/>
        <w:gridCol w:w="146"/>
        <w:gridCol w:w="50"/>
        <w:gridCol w:w="2734"/>
        <w:gridCol w:w="46"/>
        <w:gridCol w:w="2520"/>
        <w:gridCol w:w="2031"/>
        <w:gridCol w:w="2096"/>
        <w:gridCol w:w="1675"/>
        <w:gridCol w:w="1950"/>
        <w:gridCol w:w="12"/>
      </w:tblGrid>
      <w:tr w:rsidR="00AF7001" w:rsidRPr="00C02C57" w:rsidTr="005C3404">
        <w:tc>
          <w:tcPr>
            <w:tcW w:w="780" w:type="pct"/>
            <w:gridSpan w:val="3"/>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898"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81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5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635"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11"/>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1.Контроль за выполнением всеобуча</w:t>
            </w:r>
          </w:p>
        </w:tc>
      </w:tr>
      <w:tr w:rsidR="00AF7001" w:rsidRPr="00C02C57" w:rsidTr="005C3404">
        <w:trPr>
          <w:gridAfter w:val="1"/>
          <w:wAfter w:w="5" w:type="pct"/>
        </w:trPr>
        <w:tc>
          <w:tcPr>
            <w:tcW w:w="764" w:type="pct"/>
            <w:gridSpan w:val="2"/>
          </w:tcPr>
          <w:p w:rsidR="00AF7001" w:rsidRPr="00C02C57" w:rsidRDefault="00AF7001" w:rsidP="005C3404">
            <w:pPr>
              <w:spacing w:after="0" w:line="240" w:lineRule="auto"/>
              <w:rPr>
                <w:rFonts w:ascii="Times New Roman" w:hAnsi="Times New Roman" w:cs="Times New Roman"/>
                <w:sz w:val="20"/>
                <w:szCs w:val="24"/>
              </w:rPr>
            </w:pPr>
            <w:r w:rsidRPr="00C02C57">
              <w:rPr>
                <w:rFonts w:ascii="Times New Roman" w:hAnsi="Times New Roman" w:cs="Times New Roman"/>
                <w:sz w:val="20"/>
                <w:szCs w:val="24"/>
              </w:rPr>
              <w:t xml:space="preserve">Анализ работы педагогов Центра образования цифрового и гуманитарного профилей </w:t>
            </w:r>
          </w:p>
          <w:p w:rsidR="00AF7001" w:rsidRPr="00C02C57" w:rsidRDefault="00AF7001" w:rsidP="005C3404">
            <w:pPr>
              <w:spacing w:after="0" w:line="240" w:lineRule="auto"/>
              <w:rPr>
                <w:rFonts w:ascii="Times New Roman" w:hAnsi="Times New Roman" w:cs="Times New Roman"/>
                <w:b/>
                <w:sz w:val="20"/>
                <w:szCs w:val="48"/>
              </w:rPr>
            </w:pPr>
            <w:r w:rsidRPr="00C02C57">
              <w:rPr>
                <w:rFonts w:ascii="Times New Roman" w:hAnsi="Times New Roman" w:cs="Times New Roman"/>
                <w:sz w:val="20"/>
                <w:szCs w:val="24"/>
              </w:rPr>
              <w:t>«Точка роста»</w:t>
            </w:r>
          </w:p>
        </w:tc>
        <w:tc>
          <w:tcPr>
            <w:tcW w:w="899" w:type="pct"/>
            <w:gridSpan w:val="2"/>
          </w:tcPr>
          <w:p w:rsidR="00AF7001" w:rsidRPr="00C02C57" w:rsidRDefault="00AF7001" w:rsidP="005C3404">
            <w:pPr>
              <w:spacing w:after="0" w:line="240" w:lineRule="auto"/>
              <w:rPr>
                <w:rFonts w:ascii="Times New Roman" w:hAnsi="Times New Roman" w:cs="Times New Roman"/>
                <w:sz w:val="20"/>
                <w:szCs w:val="24"/>
              </w:rPr>
            </w:pPr>
            <w:r w:rsidRPr="00C02C57">
              <w:rPr>
                <w:rFonts w:ascii="Times New Roman" w:hAnsi="Times New Roman" w:cs="Times New Roman"/>
                <w:sz w:val="20"/>
                <w:szCs w:val="24"/>
              </w:rPr>
              <w:t xml:space="preserve">Оценка выполнения программного материала по учебным предметам и курсам педагогов работающих в Центре образования цифрового и гуманитарного профилей </w:t>
            </w:r>
          </w:p>
          <w:p w:rsidR="00AF7001" w:rsidRPr="00C02C57" w:rsidRDefault="00AF7001" w:rsidP="005C3404">
            <w:pPr>
              <w:pStyle w:val="af6"/>
              <w:rPr>
                <w:rFonts w:ascii="Times New Roman" w:hAnsi="Times New Roman"/>
                <w:sz w:val="20"/>
                <w:szCs w:val="24"/>
              </w:rPr>
            </w:pPr>
            <w:r w:rsidRPr="00C02C57">
              <w:rPr>
                <w:rFonts w:ascii="Times New Roman" w:hAnsi="Times New Roman"/>
                <w:sz w:val="20"/>
                <w:szCs w:val="24"/>
              </w:rPr>
              <w:t>«Точка роста»</w:t>
            </w:r>
          </w:p>
        </w:tc>
        <w:tc>
          <w:tcPr>
            <w:tcW w:w="828" w:type="pct"/>
            <w:gridSpan w:val="2"/>
          </w:tcPr>
          <w:p w:rsidR="00AF7001" w:rsidRPr="00C02C57" w:rsidRDefault="00AF7001" w:rsidP="005C3404">
            <w:pPr>
              <w:pStyle w:val="af6"/>
              <w:jc w:val="center"/>
              <w:rPr>
                <w:rFonts w:ascii="Times New Roman" w:hAnsi="Times New Roman"/>
                <w:sz w:val="20"/>
                <w:szCs w:val="24"/>
              </w:rPr>
            </w:pPr>
            <w:r w:rsidRPr="00C02C57">
              <w:rPr>
                <w:rFonts w:ascii="Times New Roman" w:hAnsi="Times New Roman"/>
                <w:sz w:val="20"/>
                <w:szCs w:val="24"/>
              </w:rPr>
              <w:t>Тематический</w:t>
            </w:r>
          </w:p>
        </w:tc>
        <w:tc>
          <w:tcPr>
            <w:tcW w:w="656" w:type="pct"/>
          </w:tcPr>
          <w:p w:rsidR="00AF7001" w:rsidRPr="00C02C57" w:rsidRDefault="00AF7001" w:rsidP="005C3404">
            <w:pPr>
              <w:spacing w:after="0" w:line="240" w:lineRule="auto"/>
              <w:rPr>
                <w:rFonts w:ascii="Times New Roman" w:hAnsi="Times New Roman" w:cs="Times New Roman"/>
                <w:sz w:val="20"/>
                <w:szCs w:val="24"/>
              </w:rPr>
            </w:pPr>
            <w:r w:rsidRPr="00C02C57">
              <w:rPr>
                <w:rFonts w:ascii="Times New Roman" w:hAnsi="Times New Roman" w:cs="Times New Roman"/>
                <w:sz w:val="20"/>
                <w:szCs w:val="24"/>
              </w:rPr>
              <w:t>Посещение занятий, рабочие программы, КТП, классные журналы</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наблюдение, посещение занятий</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ВР, руководитель Центра</w:t>
            </w:r>
          </w:p>
        </w:tc>
        <w:tc>
          <w:tcPr>
            <w:tcW w:w="63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rPr>
          <w:gridAfter w:val="1"/>
          <w:wAfter w:w="5" w:type="pct"/>
        </w:trPr>
        <w:tc>
          <w:tcPr>
            <w:tcW w:w="764" w:type="pct"/>
            <w:gridSpan w:val="2"/>
          </w:tcPr>
          <w:p w:rsidR="00AF7001" w:rsidRPr="00C02C57" w:rsidRDefault="00AF7001" w:rsidP="005C3404">
            <w:pPr>
              <w:spacing w:after="0" w:line="240" w:lineRule="auto"/>
              <w:rPr>
                <w:rFonts w:ascii="Times New Roman" w:hAnsi="Times New Roman" w:cs="Times New Roman"/>
                <w:b/>
                <w:sz w:val="20"/>
                <w:szCs w:val="48"/>
              </w:rPr>
            </w:pPr>
            <w:r w:rsidRPr="00C02C57">
              <w:rPr>
                <w:rFonts w:ascii="Times New Roman" w:hAnsi="Times New Roman" w:cs="Times New Roman"/>
                <w:sz w:val="20"/>
                <w:szCs w:val="24"/>
              </w:rPr>
              <w:t>Анализ работы педагогов работающих с обучающимися на дому</w:t>
            </w:r>
          </w:p>
        </w:tc>
        <w:tc>
          <w:tcPr>
            <w:tcW w:w="899" w:type="pct"/>
            <w:gridSpan w:val="2"/>
          </w:tcPr>
          <w:p w:rsidR="00AF7001" w:rsidRPr="00C02C57" w:rsidRDefault="00AF7001" w:rsidP="005C3404">
            <w:pPr>
              <w:pStyle w:val="af6"/>
              <w:rPr>
                <w:rFonts w:ascii="Times New Roman" w:hAnsi="Times New Roman"/>
                <w:sz w:val="20"/>
                <w:szCs w:val="24"/>
              </w:rPr>
            </w:pPr>
            <w:r w:rsidRPr="00C02C57">
              <w:rPr>
                <w:rFonts w:ascii="Times New Roman" w:hAnsi="Times New Roman"/>
                <w:sz w:val="20"/>
                <w:szCs w:val="24"/>
              </w:rPr>
              <w:t>Оценка выполнения программного материала по учебным предметам и курсам педагогов работающих с обучающимися на дому</w:t>
            </w:r>
          </w:p>
        </w:tc>
        <w:tc>
          <w:tcPr>
            <w:tcW w:w="828" w:type="pct"/>
            <w:gridSpan w:val="2"/>
          </w:tcPr>
          <w:p w:rsidR="00AF7001" w:rsidRPr="00C02C57" w:rsidRDefault="00AF7001" w:rsidP="005C3404">
            <w:pPr>
              <w:pStyle w:val="af6"/>
              <w:jc w:val="center"/>
              <w:rPr>
                <w:rFonts w:ascii="Times New Roman" w:hAnsi="Times New Roman"/>
                <w:sz w:val="20"/>
                <w:szCs w:val="24"/>
              </w:rPr>
            </w:pPr>
            <w:r w:rsidRPr="00C02C57">
              <w:rPr>
                <w:rFonts w:ascii="Times New Roman" w:hAnsi="Times New Roman"/>
                <w:sz w:val="20"/>
                <w:szCs w:val="24"/>
              </w:rPr>
              <w:t>Тематический</w:t>
            </w:r>
          </w:p>
        </w:tc>
        <w:tc>
          <w:tcPr>
            <w:tcW w:w="656" w:type="pct"/>
          </w:tcPr>
          <w:p w:rsidR="00AF7001" w:rsidRPr="00C02C57" w:rsidRDefault="00AF7001" w:rsidP="005C3404">
            <w:pPr>
              <w:spacing w:after="0" w:line="240" w:lineRule="auto"/>
              <w:rPr>
                <w:rFonts w:ascii="Times New Roman" w:hAnsi="Times New Roman" w:cs="Times New Roman"/>
                <w:sz w:val="20"/>
                <w:szCs w:val="24"/>
              </w:rPr>
            </w:pPr>
            <w:r w:rsidRPr="00C02C57">
              <w:rPr>
                <w:rFonts w:ascii="Times New Roman" w:hAnsi="Times New Roman" w:cs="Times New Roman"/>
                <w:sz w:val="20"/>
                <w:szCs w:val="24"/>
              </w:rPr>
              <w:t>Посещение занятий, рабочие программы, КТП, классные журналы</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документации, наблюдение, посещение занятий</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63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r w:rsidR="00AF7001" w:rsidRPr="00C02C57" w:rsidTr="005C3404">
        <w:tc>
          <w:tcPr>
            <w:tcW w:w="5000" w:type="pct"/>
            <w:gridSpan w:val="11"/>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780" w:type="pct"/>
            <w:gridSpan w:val="3"/>
            <w:vAlign w:val="center"/>
          </w:tcPr>
          <w:p w:rsidR="00AF7001" w:rsidRPr="00C02C57" w:rsidRDefault="00AF7001" w:rsidP="005C3404">
            <w:pPr>
              <w:spacing w:after="0" w:line="240" w:lineRule="auto"/>
              <w:rPr>
                <w:rFonts w:ascii="Times New Roman" w:eastAsia="Calibri" w:hAnsi="Times New Roman" w:cs="Times New Roman"/>
                <w:sz w:val="20"/>
                <w:szCs w:val="20"/>
                <w:highlight w:val="yellow"/>
              </w:rPr>
            </w:pPr>
            <w:r w:rsidRPr="00C02C57">
              <w:rPr>
                <w:rFonts w:ascii="Times New Roman" w:eastAsia="Calibri" w:hAnsi="Times New Roman" w:cs="Times New Roman"/>
                <w:sz w:val="20"/>
                <w:szCs w:val="20"/>
              </w:rPr>
              <w:t>Проверка деятельности педагогов по прохождению программного материала в соответствии с учебным планом</w:t>
            </w:r>
          </w:p>
        </w:tc>
        <w:tc>
          <w:tcPr>
            <w:tcW w:w="898"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прохождения образовательных программ по предметам</w:t>
            </w:r>
          </w:p>
        </w:tc>
        <w:tc>
          <w:tcPr>
            <w:tcW w:w="81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КТП 1-9 классов</w:t>
            </w:r>
          </w:p>
        </w:tc>
        <w:tc>
          <w:tcPr>
            <w:tcW w:w="65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и анализ документации</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635"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протоколы ШМО</w:t>
            </w:r>
          </w:p>
        </w:tc>
      </w:tr>
      <w:tr w:rsidR="00AF7001" w:rsidRPr="00C02C57" w:rsidTr="005C3404">
        <w:tc>
          <w:tcPr>
            <w:tcW w:w="780" w:type="pct"/>
            <w:gridSpan w:val="3"/>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подготовки выпускников к ГИА</w:t>
            </w:r>
          </w:p>
        </w:tc>
        <w:tc>
          <w:tcPr>
            <w:tcW w:w="898"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Проанализировать уровень готовности выпускников к ГИА</w:t>
            </w:r>
          </w:p>
        </w:tc>
        <w:tc>
          <w:tcPr>
            <w:tcW w:w="81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Тестовые работы</w:t>
            </w:r>
          </w:p>
        </w:tc>
        <w:tc>
          <w:tcPr>
            <w:tcW w:w="65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Посещение дополнительных занятий, собеседование с учителями, анализ тестовых работ</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 руководители ШМО</w:t>
            </w:r>
          </w:p>
        </w:tc>
        <w:tc>
          <w:tcPr>
            <w:tcW w:w="635"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директора по УВР</w:t>
            </w:r>
          </w:p>
        </w:tc>
      </w:tr>
      <w:tr w:rsidR="00AF7001" w:rsidRPr="00C02C57" w:rsidTr="005C3404">
        <w:tc>
          <w:tcPr>
            <w:tcW w:w="5000" w:type="pct"/>
            <w:gridSpan w:val="11"/>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3. Контроль за ведением школьной документации.</w:t>
            </w:r>
          </w:p>
        </w:tc>
      </w:tr>
      <w:tr w:rsidR="00AF7001" w:rsidRPr="00C02C57" w:rsidTr="005C3404">
        <w:tc>
          <w:tcPr>
            <w:tcW w:w="780" w:type="pct"/>
            <w:gridSpan w:val="3"/>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lastRenderedPageBreak/>
              <w:t xml:space="preserve">Ведение классных и электронных журналов 1-9 классов </w:t>
            </w:r>
          </w:p>
        </w:tc>
        <w:tc>
          <w:tcPr>
            <w:tcW w:w="898"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Своевременность оформления, объективность выставления оценок. Прохождение программы</w:t>
            </w:r>
          </w:p>
        </w:tc>
        <w:tc>
          <w:tcPr>
            <w:tcW w:w="81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Классные журналы, школьный портал</w:t>
            </w:r>
          </w:p>
        </w:tc>
        <w:tc>
          <w:tcPr>
            <w:tcW w:w="65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Тематический</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635"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p>
        </w:tc>
      </w:tr>
      <w:tr w:rsidR="00AF7001" w:rsidRPr="00C02C57" w:rsidTr="005C3404">
        <w:tc>
          <w:tcPr>
            <w:tcW w:w="5000" w:type="pct"/>
            <w:gridSpan w:val="11"/>
            <w:vAlign w:val="center"/>
          </w:tcPr>
          <w:p w:rsidR="00AF7001" w:rsidRPr="00C02C57" w:rsidRDefault="00AF7001" w:rsidP="005C3404">
            <w:pPr>
              <w:spacing w:after="0" w:line="240" w:lineRule="auto"/>
              <w:rPr>
                <w:rFonts w:ascii="Times New Roman" w:eastAsia="Calibri" w:hAnsi="Times New Roman" w:cs="Times New Roman"/>
                <w:color w:val="FF0000"/>
                <w:sz w:val="20"/>
                <w:szCs w:val="20"/>
              </w:rPr>
            </w:pPr>
            <w:r w:rsidRPr="00C02C57">
              <w:rPr>
                <w:rFonts w:ascii="Times New Roman" w:eastAsia="Calibri" w:hAnsi="Times New Roman" w:cs="Times New Roman"/>
                <w:b/>
                <w:bCs/>
                <w:i/>
                <w:iCs/>
                <w:sz w:val="20"/>
                <w:szCs w:val="20"/>
              </w:rPr>
              <w:t>4. Контроль состояния методической работы и внедрение инноваций в образовательный процесс</w:t>
            </w:r>
          </w:p>
        </w:tc>
      </w:tr>
      <w:tr w:rsidR="00AF7001" w:rsidRPr="00C02C57" w:rsidTr="005C3404">
        <w:tc>
          <w:tcPr>
            <w:tcW w:w="71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Анализ участия обучающихся в конкурсах, олимпиадах различного уровня</w:t>
            </w:r>
          </w:p>
        </w:tc>
        <w:tc>
          <w:tcPr>
            <w:tcW w:w="961" w:type="pct"/>
            <w:gridSpan w:val="4"/>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Учет достижений педагогов</w:t>
            </w:r>
          </w:p>
        </w:tc>
        <w:tc>
          <w:tcPr>
            <w:tcW w:w="814"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Деятельность педагогического коллектива</w:t>
            </w:r>
          </w:p>
        </w:tc>
        <w:tc>
          <w:tcPr>
            <w:tcW w:w="656"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Персональный</w:t>
            </w:r>
          </w:p>
        </w:tc>
        <w:tc>
          <w:tcPr>
            <w:tcW w:w="677"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отчетной документации</w:t>
            </w:r>
          </w:p>
        </w:tc>
        <w:tc>
          <w:tcPr>
            <w:tcW w:w="541"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Руководители  ШМО</w:t>
            </w:r>
          </w:p>
        </w:tc>
        <w:tc>
          <w:tcPr>
            <w:tcW w:w="635" w:type="pct"/>
            <w:gridSpan w:val="2"/>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p w:rsidR="00AF7001" w:rsidRPr="00C02C57" w:rsidRDefault="00AF7001" w:rsidP="005C3404">
            <w:pPr>
              <w:spacing w:after="0" w:line="240" w:lineRule="auto"/>
              <w:rPr>
                <w:rFonts w:ascii="Times New Roman" w:eastAsia="Calibri" w:hAnsi="Times New Roman" w:cs="Times New Roman"/>
                <w:sz w:val="20"/>
                <w:szCs w:val="20"/>
              </w:rPr>
            </w:pPr>
          </w:p>
        </w:tc>
      </w:tr>
    </w:tbl>
    <w:p w:rsidR="00AF7001" w:rsidRPr="00C02C57" w:rsidRDefault="00AF7001" w:rsidP="00AF7001">
      <w:pPr>
        <w:spacing w:after="0" w:line="240" w:lineRule="auto"/>
        <w:jc w:val="center"/>
        <w:rPr>
          <w:rFonts w:ascii="Times New Roman" w:eastAsia="Calibri" w:hAnsi="Times New Roman" w:cs="Times New Roman"/>
          <w:sz w:val="20"/>
          <w:szCs w:val="20"/>
          <w:lang w:eastAsia="en-US"/>
        </w:rPr>
      </w:pPr>
      <w:r w:rsidRPr="00C02C57">
        <w:rPr>
          <w:rFonts w:ascii="Times New Roman" w:eastAsia="Calibri" w:hAnsi="Times New Roman" w:cs="Times New Roman"/>
          <w:b/>
          <w:i/>
          <w:sz w:val="28"/>
          <w:szCs w:val="28"/>
          <w:u w:val="single"/>
          <w:lang w:eastAsia="en-US"/>
        </w:rPr>
        <w:t>Июнь</w:t>
      </w:r>
    </w:p>
    <w:tbl>
      <w:tblPr>
        <w:tblW w:w="51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5"/>
        <w:gridCol w:w="3046"/>
        <w:gridCol w:w="2516"/>
        <w:gridCol w:w="1962"/>
        <w:gridCol w:w="2116"/>
        <w:gridCol w:w="1649"/>
        <w:gridCol w:w="1980"/>
      </w:tblGrid>
      <w:tr w:rsidR="00AF7001" w:rsidRPr="00C02C57" w:rsidTr="005C3404">
        <w:tc>
          <w:tcPr>
            <w:tcW w:w="718" w:type="pct"/>
          </w:tcPr>
          <w:p w:rsidR="00AF7001" w:rsidRPr="00C02C57" w:rsidRDefault="00AF7001" w:rsidP="005C3404">
            <w:pPr>
              <w:spacing w:after="0" w:line="240" w:lineRule="auto"/>
              <w:rPr>
                <w:rFonts w:ascii="Times New Roman" w:eastAsia="Calibri" w:hAnsi="Times New Roman" w:cs="Times New Roman"/>
                <w:sz w:val="20"/>
                <w:szCs w:val="20"/>
                <w:lang w:eastAsia="en-US"/>
              </w:rPr>
            </w:pPr>
            <w:r w:rsidRPr="00C02C57">
              <w:rPr>
                <w:rFonts w:ascii="Times New Roman" w:eastAsia="Calibri" w:hAnsi="Times New Roman" w:cs="Times New Roman"/>
                <w:b/>
                <w:bCs/>
                <w:sz w:val="20"/>
                <w:szCs w:val="20"/>
              </w:rPr>
              <w:t>Содержание контроля (вопросы, подлежащие контролю)</w:t>
            </w:r>
          </w:p>
        </w:tc>
        <w:tc>
          <w:tcPr>
            <w:tcW w:w="9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Цель контроля</w:t>
            </w:r>
          </w:p>
        </w:tc>
        <w:tc>
          <w:tcPr>
            <w:tcW w:w="81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Объекты контроля</w:t>
            </w:r>
          </w:p>
        </w:tc>
        <w:tc>
          <w:tcPr>
            <w:tcW w:w="63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Формы контроля</w:t>
            </w:r>
          </w:p>
        </w:tc>
        <w:tc>
          <w:tcPr>
            <w:tcW w:w="6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Методы контроля</w:t>
            </w:r>
          </w:p>
        </w:tc>
        <w:tc>
          <w:tcPr>
            <w:tcW w:w="53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Ответственные лица</w:t>
            </w:r>
          </w:p>
        </w:tc>
        <w:tc>
          <w:tcPr>
            <w:tcW w:w="6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sz w:val="20"/>
                <w:szCs w:val="20"/>
              </w:rPr>
              <w:t>Результаты контроля, место подведения итогов</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1. Контроль состояния преподавания учебных предметов и выполнение обязательного минимума содержания общего образования</w:t>
            </w:r>
          </w:p>
        </w:tc>
      </w:tr>
      <w:tr w:rsidR="00AF7001" w:rsidRPr="00C02C57" w:rsidTr="005C3404">
        <w:tc>
          <w:tcPr>
            <w:tcW w:w="71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Анализ результатов ГИА выпускников 9 класса. </w:t>
            </w:r>
          </w:p>
        </w:tc>
        <w:tc>
          <w:tcPr>
            <w:tcW w:w="9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соответствия текущих оценок выпускников и результатов ГИА</w:t>
            </w:r>
          </w:p>
        </w:tc>
        <w:tc>
          <w:tcPr>
            <w:tcW w:w="81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Протоколы результатов ГИА 9 класса</w:t>
            </w:r>
          </w:p>
        </w:tc>
        <w:tc>
          <w:tcPr>
            <w:tcW w:w="63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 xml:space="preserve">Тематический </w:t>
            </w:r>
          </w:p>
        </w:tc>
        <w:tc>
          <w:tcPr>
            <w:tcW w:w="6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результатов ГИА, сравнение с результатами ГИА на муниципальном и краевом уровне</w:t>
            </w:r>
          </w:p>
        </w:tc>
        <w:tc>
          <w:tcPr>
            <w:tcW w:w="53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Заместитель директора по УВР</w:t>
            </w:r>
          </w:p>
        </w:tc>
        <w:tc>
          <w:tcPr>
            <w:tcW w:w="6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 совещание при зам. директоре по УВР</w:t>
            </w:r>
          </w:p>
        </w:tc>
      </w:tr>
      <w:tr w:rsidR="00AF7001" w:rsidRPr="00C02C57" w:rsidTr="005C3404">
        <w:tc>
          <w:tcPr>
            <w:tcW w:w="5000" w:type="pct"/>
            <w:gridSpan w:val="7"/>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b/>
                <w:bCs/>
                <w:i/>
                <w:iCs/>
                <w:sz w:val="20"/>
                <w:szCs w:val="20"/>
              </w:rPr>
              <w:t>2. Контроль за ведением школьной документации.</w:t>
            </w:r>
          </w:p>
        </w:tc>
      </w:tr>
      <w:tr w:rsidR="00AF7001" w:rsidRPr="00C02C57" w:rsidTr="005C3404">
        <w:tc>
          <w:tcPr>
            <w:tcW w:w="71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Оформление аттестатов, свидетельств выпускников.</w:t>
            </w:r>
          </w:p>
        </w:tc>
        <w:tc>
          <w:tcPr>
            <w:tcW w:w="9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Качество оформления документов строгой отчетности</w:t>
            </w:r>
          </w:p>
        </w:tc>
        <w:tc>
          <w:tcPr>
            <w:tcW w:w="81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Документы строгой отчетности</w:t>
            </w:r>
          </w:p>
        </w:tc>
        <w:tc>
          <w:tcPr>
            <w:tcW w:w="63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Итоговый</w:t>
            </w:r>
          </w:p>
        </w:tc>
        <w:tc>
          <w:tcPr>
            <w:tcW w:w="6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Проверка документации</w:t>
            </w:r>
          </w:p>
        </w:tc>
        <w:tc>
          <w:tcPr>
            <w:tcW w:w="53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Директор, заместитель директора по УВР</w:t>
            </w:r>
          </w:p>
        </w:tc>
        <w:tc>
          <w:tcPr>
            <w:tcW w:w="6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Журналы выдачи аттестатов</w:t>
            </w:r>
          </w:p>
        </w:tc>
      </w:tr>
      <w:tr w:rsidR="00AF7001" w:rsidRPr="00C02C57" w:rsidTr="005C3404">
        <w:tc>
          <w:tcPr>
            <w:tcW w:w="718"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Оформление личных дел учащихся 1-9 классов</w:t>
            </w:r>
          </w:p>
        </w:tc>
        <w:tc>
          <w:tcPr>
            <w:tcW w:w="9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Соблюдение требований к оформлению и ведению личных дел учащихся</w:t>
            </w:r>
          </w:p>
        </w:tc>
        <w:tc>
          <w:tcPr>
            <w:tcW w:w="81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Личные дела 1-9 классов</w:t>
            </w:r>
          </w:p>
        </w:tc>
        <w:tc>
          <w:tcPr>
            <w:tcW w:w="63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Фронтальный</w:t>
            </w:r>
          </w:p>
        </w:tc>
        <w:tc>
          <w:tcPr>
            <w:tcW w:w="683"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Изучение документации</w:t>
            </w:r>
          </w:p>
        </w:tc>
        <w:tc>
          <w:tcPr>
            <w:tcW w:w="532"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Зам. директора по УВР</w:t>
            </w:r>
          </w:p>
        </w:tc>
        <w:tc>
          <w:tcPr>
            <w:tcW w:w="640" w:type="pct"/>
            <w:vAlign w:val="center"/>
          </w:tcPr>
          <w:p w:rsidR="00AF7001" w:rsidRPr="00C02C57" w:rsidRDefault="00AF7001" w:rsidP="005C3404">
            <w:pPr>
              <w:spacing w:after="0" w:line="240" w:lineRule="auto"/>
              <w:rPr>
                <w:rFonts w:ascii="Times New Roman" w:eastAsia="Calibri" w:hAnsi="Times New Roman" w:cs="Times New Roman"/>
                <w:sz w:val="20"/>
                <w:szCs w:val="20"/>
              </w:rPr>
            </w:pPr>
            <w:r w:rsidRPr="00C02C57">
              <w:rPr>
                <w:rFonts w:ascii="Times New Roman" w:eastAsia="Calibri" w:hAnsi="Times New Roman" w:cs="Times New Roman"/>
                <w:sz w:val="20"/>
                <w:szCs w:val="20"/>
              </w:rPr>
              <w:t>Справка</w:t>
            </w:r>
          </w:p>
        </w:tc>
      </w:tr>
    </w:tbl>
    <w:p w:rsidR="00AF7001" w:rsidRPr="00C02C57" w:rsidRDefault="00AF7001" w:rsidP="00AF7001">
      <w:pPr>
        <w:spacing w:after="0" w:line="240" w:lineRule="auto"/>
        <w:ind w:firstLine="301"/>
        <w:rPr>
          <w:rFonts w:ascii="Times New Roman" w:eastAsia="Calibri" w:hAnsi="Times New Roman" w:cs="Times New Roman"/>
          <w:sz w:val="20"/>
          <w:szCs w:val="20"/>
          <w:lang w:eastAsia="en-US"/>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tabs>
          <w:tab w:val="left" w:pos="1800"/>
        </w:tabs>
        <w:suppressAutoHyphens/>
        <w:spacing w:after="0" w:line="240" w:lineRule="auto"/>
        <w:rPr>
          <w:rFonts w:ascii="Times New Roman" w:hAnsi="Times New Roman" w:cs="Times New Roman"/>
          <w:sz w:val="24"/>
          <w:szCs w:val="28"/>
        </w:rPr>
      </w:pPr>
    </w:p>
    <w:p w:rsidR="00AF7001" w:rsidRPr="00C02C57" w:rsidRDefault="00AF7001" w:rsidP="00AF7001">
      <w:pPr>
        <w:spacing w:after="0" w:line="240" w:lineRule="auto"/>
        <w:jc w:val="center"/>
        <w:rPr>
          <w:rFonts w:ascii="Times New Roman" w:hAnsi="Times New Roman" w:cs="Times New Roman"/>
        </w:rPr>
        <w:sectPr w:rsidR="00AF7001" w:rsidRPr="00C02C57" w:rsidSect="00C261F2">
          <w:pgSz w:w="16838" w:h="11906" w:orient="landscape"/>
          <w:pgMar w:top="1559" w:right="851" w:bottom="851" w:left="992"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B15283" w:rsidRPr="00C02C57" w:rsidRDefault="00B15283" w:rsidP="002C5442">
      <w:pPr>
        <w:spacing w:after="0" w:line="240" w:lineRule="auto"/>
        <w:rPr>
          <w:rFonts w:ascii="Times New Roman" w:hAnsi="Times New Roman" w:cs="Times New Roman"/>
          <w:sz w:val="24"/>
          <w:szCs w:val="24"/>
        </w:rPr>
      </w:pPr>
    </w:p>
    <w:p w:rsidR="00B15283" w:rsidRPr="00C02C57" w:rsidRDefault="00B15283" w:rsidP="002C5442">
      <w:pPr>
        <w:spacing w:after="0" w:line="240" w:lineRule="auto"/>
        <w:rPr>
          <w:rFonts w:ascii="Times New Roman" w:hAnsi="Times New Roman" w:cs="Times New Roman"/>
          <w:sz w:val="24"/>
          <w:szCs w:val="24"/>
        </w:rPr>
      </w:pPr>
    </w:p>
    <w:p w:rsidR="00B15283" w:rsidRPr="00C02C57" w:rsidRDefault="00B15283" w:rsidP="002C5442">
      <w:pPr>
        <w:spacing w:after="0" w:line="240" w:lineRule="auto"/>
        <w:rPr>
          <w:rFonts w:ascii="Times New Roman" w:hAnsi="Times New Roman" w:cs="Times New Roman"/>
          <w:sz w:val="24"/>
          <w:szCs w:val="24"/>
        </w:rPr>
      </w:pPr>
    </w:p>
    <w:p w:rsidR="00B15283" w:rsidRPr="00C02C57" w:rsidRDefault="00B15283" w:rsidP="002C5442">
      <w:pPr>
        <w:spacing w:after="0" w:line="240" w:lineRule="auto"/>
        <w:rPr>
          <w:rFonts w:ascii="Times New Roman" w:hAnsi="Times New Roman" w:cs="Times New Roman"/>
          <w:sz w:val="24"/>
          <w:szCs w:val="24"/>
        </w:rPr>
      </w:pPr>
    </w:p>
    <w:p w:rsidR="002C5442" w:rsidRPr="00C02C57" w:rsidRDefault="002C5442" w:rsidP="006967F6">
      <w:pPr>
        <w:autoSpaceDE w:val="0"/>
        <w:autoSpaceDN w:val="0"/>
        <w:adjustRightInd w:val="0"/>
        <w:spacing w:after="0" w:line="240" w:lineRule="auto"/>
        <w:jc w:val="center"/>
        <w:rPr>
          <w:rFonts w:ascii="Times New Roman" w:hAnsi="Times New Roman" w:cs="Times New Roman"/>
          <w:b/>
          <w:bCs/>
          <w:sz w:val="28"/>
          <w:szCs w:val="28"/>
        </w:rPr>
      </w:pPr>
    </w:p>
    <w:p w:rsidR="00C261F2" w:rsidRPr="00C02C57" w:rsidRDefault="00C261F2" w:rsidP="006967F6">
      <w:pPr>
        <w:autoSpaceDE w:val="0"/>
        <w:autoSpaceDN w:val="0"/>
        <w:adjustRightInd w:val="0"/>
        <w:spacing w:after="0" w:line="240" w:lineRule="auto"/>
        <w:jc w:val="center"/>
        <w:rPr>
          <w:rFonts w:ascii="Times New Roman" w:hAnsi="Times New Roman" w:cs="Times New Roman"/>
          <w:b/>
          <w:bCs/>
          <w:sz w:val="28"/>
          <w:szCs w:val="28"/>
        </w:rPr>
        <w:sectPr w:rsidR="00C261F2" w:rsidRPr="00C02C57" w:rsidSect="00C261F2">
          <w:footerReference w:type="default" r:id="rId19"/>
          <w:type w:val="continuous"/>
          <w:pgSz w:w="16838" w:h="11906" w:orient="landscape"/>
          <w:pgMar w:top="566" w:right="992" w:bottom="1418" w:left="851"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C261F2" w:rsidRPr="00C02C57" w:rsidRDefault="00C261F2" w:rsidP="000F75E8">
      <w:pPr>
        <w:pStyle w:val="a3"/>
        <w:numPr>
          <w:ilvl w:val="0"/>
          <w:numId w:val="2"/>
        </w:num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lastRenderedPageBreak/>
        <w:t>ПЛАН</w:t>
      </w:r>
    </w:p>
    <w:p w:rsidR="00C261F2" w:rsidRPr="00C02C57" w:rsidRDefault="00C261F2" w:rsidP="00C261F2">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работы школьной библиотеки МБОУООШ №9</w:t>
      </w:r>
    </w:p>
    <w:p w:rsidR="00C261F2" w:rsidRPr="00C02C57" w:rsidRDefault="00FF332D" w:rsidP="00C261F2">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на 2021</w:t>
      </w:r>
      <w:r w:rsidR="00C261F2" w:rsidRPr="00C02C57">
        <w:rPr>
          <w:rFonts w:ascii="Times New Roman" w:hAnsi="Times New Roman" w:cs="Times New Roman"/>
          <w:b/>
          <w:sz w:val="28"/>
          <w:szCs w:val="28"/>
        </w:rPr>
        <w:t>-202</w:t>
      </w:r>
      <w:r w:rsidRPr="00C02C57">
        <w:rPr>
          <w:rFonts w:ascii="Times New Roman" w:hAnsi="Times New Roman" w:cs="Times New Roman"/>
          <w:b/>
          <w:sz w:val="28"/>
          <w:szCs w:val="28"/>
        </w:rPr>
        <w:t>2</w:t>
      </w:r>
      <w:r w:rsidR="00C261F2" w:rsidRPr="00C02C57">
        <w:rPr>
          <w:rFonts w:ascii="Times New Roman" w:hAnsi="Times New Roman" w:cs="Times New Roman"/>
          <w:b/>
          <w:sz w:val="28"/>
          <w:szCs w:val="28"/>
        </w:rPr>
        <w:t xml:space="preserve"> учебный год</w:t>
      </w:r>
    </w:p>
    <w:p w:rsidR="00C261F2" w:rsidRPr="00C02C57" w:rsidRDefault="00C261F2" w:rsidP="00C261F2">
      <w:pPr>
        <w:spacing w:after="0" w:line="240" w:lineRule="auto"/>
        <w:jc w:val="center"/>
        <w:rPr>
          <w:rFonts w:ascii="Times New Roman" w:hAnsi="Times New Roman" w:cs="Times New Roman"/>
          <w:b/>
          <w:sz w:val="24"/>
          <w:szCs w:val="24"/>
        </w:rPr>
      </w:pPr>
    </w:p>
    <w:p w:rsidR="00AA3FC3" w:rsidRPr="00C02C57" w:rsidRDefault="00AA3FC3" w:rsidP="00AA3FC3">
      <w:pPr>
        <w:pStyle w:val="af6"/>
        <w:ind w:firstLine="709"/>
        <w:jc w:val="both"/>
        <w:rPr>
          <w:rFonts w:ascii="Times New Roman" w:hAnsi="Times New Roman"/>
          <w:b/>
          <w:sz w:val="28"/>
          <w:szCs w:val="28"/>
        </w:rPr>
      </w:pPr>
      <w:r w:rsidRPr="00C02C57">
        <w:rPr>
          <w:rFonts w:ascii="Times New Roman" w:hAnsi="Times New Roman"/>
          <w:b/>
          <w:sz w:val="28"/>
          <w:szCs w:val="28"/>
        </w:rPr>
        <w:t>План работы составлен на основе:</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 Федерального закона «Об образовании в Российской Федерации» (от 29.12.2012 г.),</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 Федерального закона «О библиотечном деле» (от 29.12.1994 г., с изм. от 2.07.2013 г.),</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 Федерального закона «О противодействии экстремисткой деятельности» (ч. 3 ст.1, ст.3, ст.5, ст.13 от 25.07.2012 г.),</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 Федерального закона «Об основных гарантиях прав ребенка в Российской Федерации» (ч.1 ст.14 от 24.07. 1998 г.).</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 xml:space="preserve">Школьная библиотека предоставляет информацию и идеи, имеющие фундаментальное значение для успешной деятельности в нашем сегодняшнем мире, который все больше строится на информации и знаниях. Школьная библиотека вооружает учащихся навыками непрерывного самообразования и формирования установки на ответственное и активное отношение к своему здоровью.   </w:t>
      </w:r>
    </w:p>
    <w:p w:rsidR="00AA3FC3" w:rsidRPr="00C02C57" w:rsidRDefault="00AA3FC3" w:rsidP="00AA3FC3">
      <w:pPr>
        <w:pStyle w:val="af6"/>
        <w:ind w:firstLine="709"/>
        <w:jc w:val="both"/>
        <w:rPr>
          <w:rFonts w:ascii="Times New Roman" w:hAnsi="Times New Roman"/>
          <w:b/>
          <w:sz w:val="28"/>
          <w:szCs w:val="28"/>
        </w:rPr>
      </w:pPr>
      <w:r w:rsidRPr="00C02C57">
        <w:rPr>
          <w:rFonts w:ascii="Times New Roman" w:hAnsi="Times New Roman"/>
          <w:b/>
          <w:bCs/>
          <w:sz w:val="28"/>
          <w:szCs w:val="28"/>
        </w:rPr>
        <w:t>I. Основные цели школьной библиотеки</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AA3FC3" w:rsidRPr="00C02C57" w:rsidRDefault="00AA3FC3" w:rsidP="00AA3FC3">
      <w:pPr>
        <w:pStyle w:val="af6"/>
        <w:ind w:firstLine="709"/>
        <w:jc w:val="both"/>
        <w:rPr>
          <w:rFonts w:ascii="Times New Roman" w:hAnsi="Times New Roman"/>
          <w:b/>
          <w:sz w:val="28"/>
          <w:szCs w:val="28"/>
        </w:rPr>
      </w:pPr>
      <w:r w:rsidRPr="00C02C57">
        <w:rPr>
          <w:rFonts w:ascii="Times New Roman" w:hAnsi="Times New Roman"/>
          <w:b/>
          <w:bCs/>
          <w:sz w:val="28"/>
          <w:szCs w:val="28"/>
        </w:rPr>
        <w:t>II.  Основные функции школьной библиотеки</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b/>
          <w:i/>
          <w:sz w:val="28"/>
          <w:szCs w:val="28"/>
        </w:rPr>
        <w:t>Информационная</w:t>
      </w:r>
      <w:r w:rsidRPr="00C02C57">
        <w:rPr>
          <w:rFonts w:ascii="Times New Roman" w:hAnsi="Times New Roman"/>
          <w:b/>
          <w:sz w:val="28"/>
          <w:szCs w:val="28"/>
        </w:rPr>
        <w:t xml:space="preserve"> </w:t>
      </w:r>
      <w:r w:rsidRPr="00C02C57">
        <w:rPr>
          <w:rFonts w:ascii="Times New Roman" w:hAnsi="Times New Roman"/>
          <w:sz w:val="28"/>
          <w:szCs w:val="28"/>
        </w:rPr>
        <w:t>— предоставление возможности использования информации вне зависимости от ее вида.</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b/>
          <w:i/>
          <w:sz w:val="28"/>
          <w:szCs w:val="28"/>
        </w:rPr>
        <w:t>Воспитательная</w:t>
      </w:r>
      <w:r w:rsidRPr="00C02C57">
        <w:rPr>
          <w:rFonts w:ascii="Times New Roman" w:hAnsi="Times New Roman"/>
          <w:sz w:val="28"/>
          <w:szCs w:val="28"/>
        </w:rPr>
        <w:t xml:space="preserve"> – способствует развитию чувства патриотизма по отношению к государству, своему краю и школе.</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b/>
          <w:sz w:val="28"/>
          <w:szCs w:val="28"/>
        </w:rPr>
        <w:t> </w:t>
      </w:r>
      <w:r w:rsidRPr="00C02C57">
        <w:rPr>
          <w:rFonts w:ascii="Times New Roman" w:hAnsi="Times New Roman"/>
          <w:b/>
          <w:i/>
          <w:sz w:val="28"/>
          <w:szCs w:val="28"/>
        </w:rPr>
        <w:t>Культурологическая</w:t>
      </w:r>
      <w:r w:rsidRPr="00C02C57">
        <w:rPr>
          <w:rFonts w:ascii="Times New Roman" w:hAnsi="Times New Roman"/>
          <w:sz w:val="28"/>
          <w:szCs w:val="28"/>
        </w:rPr>
        <w:t xml:space="preserve"> — организация мероприятий, воспитывающих культурное и социальное самосознание, содействующих </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эмоциональному развитию учащихся.</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b/>
          <w:i/>
          <w:sz w:val="28"/>
          <w:szCs w:val="28"/>
        </w:rPr>
        <w:t> Образовательная</w:t>
      </w:r>
      <w:r w:rsidRPr="00C02C57">
        <w:rPr>
          <w:rFonts w:ascii="Times New Roman" w:hAnsi="Times New Roman"/>
          <w:sz w:val="28"/>
          <w:szCs w:val="28"/>
        </w:rPr>
        <w:t xml:space="preserve"> — поддержка и обеспечение образовательных целей, сформированных в задачах развития школы и в образовательных программах по предметам.</w:t>
      </w:r>
    </w:p>
    <w:p w:rsidR="00AA3FC3" w:rsidRPr="00C02C57" w:rsidRDefault="00AA3FC3" w:rsidP="00AA3FC3">
      <w:pPr>
        <w:pStyle w:val="af6"/>
        <w:ind w:firstLine="709"/>
        <w:jc w:val="both"/>
        <w:rPr>
          <w:rFonts w:ascii="Times New Roman" w:hAnsi="Times New Roman"/>
          <w:b/>
          <w:sz w:val="28"/>
          <w:szCs w:val="28"/>
        </w:rPr>
      </w:pPr>
      <w:r w:rsidRPr="00C02C57">
        <w:rPr>
          <w:rFonts w:ascii="Times New Roman" w:hAnsi="Times New Roman"/>
          <w:b/>
          <w:bCs/>
          <w:sz w:val="28"/>
          <w:szCs w:val="28"/>
        </w:rPr>
        <w:t>III. Основные задачи</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1.Координация годового плана библиотеки с годовым планом школы.</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2.Обеспечение учебно-воспитательного процесса в работе с читателями.</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3.Приобщение читателей к художественным традициям и внедрение новых форм культурно-досуговой деятельности.</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4. Пропаганда культурного образа жизни.</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5.Проведение индивидуальной работы с читателем как основы формирования информационной культуры личности школьников.</w:t>
      </w:r>
    </w:p>
    <w:p w:rsidR="00AA3FC3" w:rsidRPr="00C02C57" w:rsidRDefault="00AA3FC3" w:rsidP="00AA3FC3">
      <w:pPr>
        <w:pStyle w:val="af6"/>
        <w:ind w:firstLine="709"/>
        <w:jc w:val="both"/>
        <w:rPr>
          <w:rFonts w:ascii="Times New Roman" w:hAnsi="Times New Roman"/>
          <w:sz w:val="28"/>
          <w:szCs w:val="28"/>
        </w:rPr>
      </w:pPr>
      <w:r w:rsidRPr="00C02C57">
        <w:rPr>
          <w:rFonts w:ascii="Times New Roman" w:hAnsi="Times New Roman"/>
          <w:sz w:val="28"/>
          <w:szCs w:val="28"/>
        </w:rPr>
        <w:t>6.Улучшение дифференцированного обслуживания пользователей библиотеки; организация книжного фонда с учетом изменения читательских интересов.</w:t>
      </w:r>
    </w:p>
    <w:p w:rsidR="00AA3FC3" w:rsidRPr="00C02C57" w:rsidRDefault="00AA3FC3" w:rsidP="00AA3FC3">
      <w:pPr>
        <w:pStyle w:val="af6"/>
        <w:ind w:firstLine="709"/>
        <w:jc w:val="both"/>
        <w:rPr>
          <w:rFonts w:ascii="Times New Roman" w:hAnsi="Times New Roman"/>
          <w:b/>
          <w:sz w:val="28"/>
          <w:szCs w:val="28"/>
        </w:rPr>
      </w:pPr>
      <w:r w:rsidRPr="00C02C57">
        <w:rPr>
          <w:rFonts w:ascii="Times New Roman" w:hAnsi="Times New Roman"/>
          <w:b/>
          <w:sz w:val="28"/>
          <w:szCs w:val="28"/>
        </w:rPr>
        <w:lastRenderedPageBreak/>
        <w:t>Организация библиотечного фонда</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Комплектование фонда библиотеки научно-популярной, справочной, отраслевой, художественной литературой для детей:</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младшего школьного возраста (1-4 кл.),</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среднего школьного возраста (5-7 кл.),</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старшего школьного возраста (8-9 кл.);</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периодическими изданиями с учетом современных задач учебно-воспитательного процесса, контроль доставки; учебниками и учебными пособиями;</w:t>
      </w:r>
    </w:p>
    <w:p w:rsidR="00AB7EF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xml:space="preserve">   1. Анализ  обеспеченности учебниками и учебными пособиями учащихся школы  с учетом   Федерального  перечня  учебников (</w:t>
      </w:r>
      <w:r w:rsidR="00AB7EF3" w:rsidRPr="00C02C57">
        <w:rPr>
          <w:rFonts w:ascii="Times New Roman" w:hAnsi="Times New Roman"/>
          <w:sz w:val="28"/>
          <w:szCs w:val="28"/>
        </w:rPr>
        <w:t>Приказ Минпросвещения России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 приказ Минпросвещения России от 23 декабря 2020 г. № 766)</w:t>
      </w:r>
      <w:r w:rsidR="00AB7EF3" w:rsidRPr="00C02C57">
        <w:rPr>
          <w:rFonts w:ascii="Times New Roman" w:hAnsi="Times New Roman"/>
        </w:rPr>
        <w:t>;</w:t>
      </w:r>
      <w:r w:rsidRPr="00C02C57">
        <w:rPr>
          <w:rFonts w:ascii="Times New Roman" w:hAnsi="Times New Roman"/>
          <w:sz w:val="28"/>
          <w:szCs w:val="28"/>
        </w:rPr>
        <w:t xml:space="preserve">  </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xml:space="preserve"> 2. Прием и выдача учебников сентябрь. </w:t>
      </w:r>
      <w:r w:rsidRPr="00C02C57">
        <w:rPr>
          <w:rFonts w:ascii="Times New Roman" w:hAnsi="Times New Roman"/>
          <w:b/>
          <w:sz w:val="28"/>
          <w:szCs w:val="28"/>
        </w:rPr>
        <w:t>Срок: май -август</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xml:space="preserve">   3. Информирование учителей о новых поступлениях учебников и учебных пособий за лето, сентябрь</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4. Составление и обновление электронного каталога в течение года</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5. Выдача изданий читателям в течение года</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6. Соблюдение правильной расстановки на стеллажах постоянно</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7. Своевременно вести учёт и обработку новых поступлений по мере поступление</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 xml:space="preserve">8. Своевременно оформлять подписку на периодическую печать по полугодиям </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9. Периодическое списание фонда с учетом ветхости 1 раз в 2 года</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10. В конце учебного года провести инвентаризацию учебников май-июнь</w:t>
      </w:r>
    </w:p>
    <w:p w:rsidR="00AA3FC3" w:rsidRPr="00C02C57" w:rsidRDefault="00AA3FC3" w:rsidP="00AA3FC3">
      <w:pPr>
        <w:pStyle w:val="af6"/>
        <w:shd w:val="clear" w:color="auto" w:fill="FFFFFF" w:themeFill="background1"/>
        <w:ind w:firstLine="709"/>
        <w:jc w:val="both"/>
        <w:rPr>
          <w:rFonts w:ascii="Times New Roman" w:hAnsi="Times New Roman"/>
          <w:sz w:val="28"/>
          <w:szCs w:val="28"/>
        </w:rPr>
      </w:pPr>
      <w:r w:rsidRPr="00C02C57">
        <w:rPr>
          <w:rFonts w:ascii="Times New Roman" w:hAnsi="Times New Roman"/>
          <w:sz w:val="28"/>
          <w:szCs w:val="28"/>
        </w:rPr>
        <w:t>11 Ведение учетных форм книжного фонда: инвентарная книга, суммарная книга, по мере необходимости и поступления</w:t>
      </w:r>
    </w:p>
    <w:p w:rsidR="00AA3FC3" w:rsidRPr="00C02C57" w:rsidRDefault="00AA3FC3" w:rsidP="00AA3FC3">
      <w:pPr>
        <w:spacing w:after="0" w:line="240" w:lineRule="auto"/>
        <w:ind w:firstLine="709"/>
        <w:jc w:val="both"/>
        <w:rPr>
          <w:rFonts w:ascii="Times New Roman" w:hAnsi="Times New Roman" w:cs="Times New Roman"/>
          <w:b/>
          <w:sz w:val="28"/>
          <w:szCs w:val="28"/>
        </w:rPr>
      </w:pPr>
      <w:r w:rsidRPr="00C02C57">
        <w:rPr>
          <w:rFonts w:ascii="Times New Roman" w:hAnsi="Times New Roman" w:cs="Times New Roman"/>
          <w:b/>
          <w:sz w:val="28"/>
          <w:szCs w:val="28"/>
        </w:rPr>
        <w:t>Работа с читателями</w:t>
      </w: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7"/>
        <w:gridCol w:w="4836"/>
        <w:gridCol w:w="1547"/>
        <w:gridCol w:w="1246"/>
        <w:gridCol w:w="2834"/>
      </w:tblGrid>
      <w:tr w:rsidR="00AA3FC3" w:rsidRPr="00C02C57" w:rsidTr="00AA3FC3">
        <w:trPr>
          <w:trHeight w:val="551"/>
        </w:trPr>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sz w:val="24"/>
                <w:szCs w:val="28"/>
              </w:rPr>
            </w:pPr>
            <w:r w:rsidRPr="00C02C57">
              <w:rPr>
                <w:rFonts w:ascii="Times New Roman" w:eastAsia="Calibri" w:hAnsi="Times New Roman" w:cs="Times New Roman"/>
                <w:sz w:val="24"/>
                <w:szCs w:val="28"/>
              </w:rPr>
              <w:t>№п/п</w:t>
            </w: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center"/>
              <w:rPr>
                <w:rFonts w:ascii="Times New Roman" w:eastAsia="Calibri" w:hAnsi="Times New Roman" w:cs="Times New Roman"/>
                <w:sz w:val="24"/>
                <w:szCs w:val="28"/>
              </w:rPr>
            </w:pPr>
            <w:r w:rsidRPr="00C02C57">
              <w:rPr>
                <w:rFonts w:ascii="Times New Roman" w:eastAsia="Calibri" w:hAnsi="Times New Roman" w:cs="Times New Roman"/>
                <w:sz w:val="24"/>
                <w:szCs w:val="28"/>
              </w:rPr>
              <w:t>Мероприятия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center"/>
              <w:rPr>
                <w:rFonts w:ascii="Times New Roman" w:eastAsia="Calibri" w:hAnsi="Times New Roman" w:cs="Times New Roman"/>
                <w:sz w:val="24"/>
                <w:szCs w:val="28"/>
              </w:rPr>
            </w:pPr>
            <w:r w:rsidRPr="00C02C57">
              <w:rPr>
                <w:rFonts w:ascii="Times New Roman" w:eastAsia="Calibri" w:hAnsi="Times New Roman" w:cs="Times New Roman"/>
                <w:sz w:val="24"/>
                <w:szCs w:val="28"/>
              </w:rPr>
              <w:t>Класс</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center"/>
              <w:rPr>
                <w:rFonts w:ascii="Times New Roman" w:eastAsia="Calibri" w:hAnsi="Times New Roman" w:cs="Times New Roman"/>
                <w:sz w:val="24"/>
                <w:szCs w:val="28"/>
              </w:rPr>
            </w:pPr>
            <w:r w:rsidRPr="00C02C57">
              <w:rPr>
                <w:rFonts w:ascii="Times New Roman" w:eastAsia="Calibri" w:hAnsi="Times New Roman" w:cs="Times New Roman"/>
                <w:sz w:val="24"/>
                <w:szCs w:val="28"/>
              </w:rPr>
              <w:t>Дата проведения</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center"/>
              <w:rPr>
                <w:rFonts w:ascii="Times New Roman" w:eastAsia="Calibri" w:hAnsi="Times New Roman" w:cs="Times New Roman"/>
                <w:sz w:val="24"/>
                <w:szCs w:val="28"/>
              </w:rPr>
            </w:pPr>
            <w:r w:rsidRPr="00C02C57">
              <w:rPr>
                <w:rFonts w:ascii="Times New Roman" w:eastAsia="Calibri" w:hAnsi="Times New Roman" w:cs="Times New Roman"/>
                <w:sz w:val="24"/>
                <w:szCs w:val="28"/>
              </w:rPr>
              <w:t>Вид мероприятия</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СЕНТЯБРЬ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1 сентября</w:t>
            </w:r>
            <w:r w:rsidRPr="00C02C57">
              <w:rPr>
                <w:rFonts w:ascii="Times New Roman" w:eastAsia="Calibri" w:hAnsi="Times New Roman" w:cs="Times New Roman"/>
                <w:sz w:val="24"/>
                <w:szCs w:val="28"/>
              </w:rPr>
              <w:t xml:space="preserve"> – День знаний, День мира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eastAsia="Calibri" w:hAnsi="Times New Roman" w:cs="Times New Roman"/>
                <w:sz w:val="24"/>
                <w:szCs w:val="28"/>
              </w:rPr>
            </w:pPr>
            <w:bookmarkStart w:id="1" w:name="OLE_LINK1"/>
            <w:r w:rsidRPr="00C02C57">
              <w:rPr>
                <w:rFonts w:ascii="Times New Roman" w:eastAsia="Calibri" w:hAnsi="Times New Roman" w:cs="Times New Roman"/>
                <w:sz w:val="24"/>
                <w:szCs w:val="28"/>
              </w:rPr>
              <w:t xml:space="preserve">1-9 </w:t>
            </w:r>
            <w:bookmarkEnd w:id="1"/>
            <w:r w:rsidRPr="00C02C57">
              <w:rPr>
                <w:rFonts w:ascii="Times New Roman" w:eastAsia="Calibri" w:hAnsi="Times New Roman" w:cs="Times New Roman"/>
                <w:sz w:val="24"/>
                <w:szCs w:val="28"/>
              </w:rPr>
              <w:t>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01.09</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tcPr>
          <w:p w:rsidR="00AA3FC3" w:rsidRPr="00C02C57" w:rsidRDefault="00AA3FC3" w:rsidP="00AA3FC3">
            <w:pPr>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Тематическая выставка</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hAnsi="Times New Roman" w:cs="Times New Roman"/>
                <w:sz w:val="24"/>
                <w:szCs w:val="28"/>
              </w:rPr>
            </w:pPr>
            <w:r w:rsidRPr="00C02C57">
              <w:rPr>
                <w:rFonts w:ascii="Times New Roman" w:hAnsi="Times New Roman" w:cs="Times New Roman"/>
                <w:b/>
                <w:sz w:val="24"/>
                <w:szCs w:val="28"/>
              </w:rPr>
              <w:t>8 сентября</w:t>
            </w:r>
            <w:r w:rsidRPr="00C02C57">
              <w:rPr>
                <w:rFonts w:ascii="Times New Roman" w:hAnsi="Times New Roman" w:cs="Times New Roman"/>
                <w:sz w:val="24"/>
                <w:szCs w:val="28"/>
              </w:rPr>
              <w:t xml:space="preserve"> – День Бородинского сражения русской армии под командованием М.И. Кутузова с французской армией (1812 год)</w:t>
            </w:r>
          </w:p>
          <w:p w:rsidR="00AA3FC3" w:rsidRPr="00C02C57" w:rsidRDefault="00AA3FC3" w:rsidP="00AA3FC3">
            <w:pPr>
              <w:spacing w:after="0" w:line="240" w:lineRule="auto"/>
              <w:jc w:val="both"/>
              <w:rPr>
                <w:rFonts w:ascii="Times New Roman" w:hAnsi="Times New Roman" w:cs="Times New Roman"/>
                <w:sz w:val="24"/>
                <w:szCs w:val="28"/>
              </w:rPr>
            </w:pPr>
            <w:r w:rsidRPr="00C02C57">
              <w:rPr>
                <w:rFonts w:ascii="Times New Roman" w:hAnsi="Times New Roman" w:cs="Times New Roman"/>
                <w:b/>
                <w:sz w:val="24"/>
                <w:szCs w:val="28"/>
              </w:rPr>
              <w:t>11 сентября</w:t>
            </w:r>
            <w:r w:rsidRPr="00C02C57">
              <w:rPr>
                <w:rFonts w:ascii="Times New Roman" w:hAnsi="Times New Roman" w:cs="Times New Roman"/>
                <w:sz w:val="24"/>
                <w:szCs w:val="28"/>
              </w:rPr>
              <w:t xml:space="preserve"> – День победы русской эскадры под командованием Ф.Ф. Ушакова над турецкой эскадрой у мыса Тендра (1790 год)</w:t>
            </w:r>
          </w:p>
          <w:p w:rsidR="00AA3FC3" w:rsidRPr="00C02C57" w:rsidRDefault="00AA3FC3" w:rsidP="00AA3FC3">
            <w:pPr>
              <w:spacing w:after="0" w:line="240" w:lineRule="auto"/>
              <w:jc w:val="both"/>
              <w:rPr>
                <w:rFonts w:ascii="Times New Roman" w:hAnsi="Times New Roman" w:cs="Times New Roman"/>
                <w:sz w:val="24"/>
                <w:szCs w:val="28"/>
              </w:rPr>
            </w:pPr>
            <w:r w:rsidRPr="00C02C57">
              <w:rPr>
                <w:rFonts w:ascii="Times New Roman" w:hAnsi="Times New Roman" w:cs="Times New Roman"/>
                <w:sz w:val="24"/>
                <w:szCs w:val="28"/>
              </w:rPr>
              <w:t>21 сентября – 635 лет Куликовской битве. День победы русских полков во главе с великим князем Дмитрием Донским над монголо-татарскими войсками в Куликовской битве (1380 год)</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03.09</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Выставка </w:t>
            </w:r>
          </w:p>
          <w:p w:rsidR="00AA3FC3" w:rsidRPr="00C02C57" w:rsidRDefault="00AA3FC3" w:rsidP="00AA3FC3">
            <w:pPr>
              <w:spacing w:after="0" w:line="240" w:lineRule="auto"/>
              <w:jc w:val="both"/>
              <w:rPr>
                <w:rFonts w:ascii="Times New Roman" w:eastAsia="Calibri" w:hAnsi="Times New Roman" w:cs="Times New Roman"/>
                <w:sz w:val="24"/>
                <w:szCs w:val="28"/>
              </w:rPr>
            </w:pPr>
          </w:p>
          <w:p w:rsidR="00AA3FC3" w:rsidRPr="00C02C57" w:rsidRDefault="00AA3FC3" w:rsidP="00AA3FC3">
            <w:pPr>
              <w:spacing w:after="0" w:line="240" w:lineRule="auto"/>
              <w:jc w:val="both"/>
              <w:rPr>
                <w:rFonts w:ascii="Times New Roman" w:eastAsia="Calibri" w:hAnsi="Times New Roman" w:cs="Times New Roman"/>
                <w:sz w:val="24"/>
                <w:szCs w:val="28"/>
              </w:rPr>
            </w:pP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hAnsi="Times New Roman" w:cs="Times New Roman"/>
                <w:sz w:val="24"/>
                <w:szCs w:val="28"/>
              </w:rPr>
            </w:pPr>
            <w:r w:rsidRPr="00C02C57">
              <w:rPr>
                <w:rFonts w:ascii="Times New Roman" w:hAnsi="Times New Roman" w:cs="Times New Roman"/>
                <w:b/>
                <w:sz w:val="24"/>
                <w:szCs w:val="28"/>
              </w:rPr>
              <w:t>13 сентября</w:t>
            </w:r>
            <w:r w:rsidRPr="00C02C57">
              <w:rPr>
                <w:rFonts w:ascii="Times New Roman" w:hAnsi="Times New Roman" w:cs="Times New Roman"/>
                <w:sz w:val="24"/>
                <w:szCs w:val="28"/>
              </w:rPr>
              <w:t xml:space="preserve"> – День образования Краснодарского края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13.09</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Выставка  </w:t>
            </w:r>
          </w:p>
          <w:p w:rsidR="00AA3FC3" w:rsidRPr="00C02C57" w:rsidRDefault="00AA3FC3" w:rsidP="00AA3FC3">
            <w:pPr>
              <w:spacing w:after="0" w:line="240" w:lineRule="auto"/>
              <w:ind w:firstLine="7"/>
              <w:jc w:val="both"/>
              <w:rPr>
                <w:rFonts w:ascii="Times New Roman" w:eastAsia="Calibri" w:hAnsi="Times New Roman" w:cs="Times New Roman"/>
                <w:sz w:val="24"/>
                <w:szCs w:val="28"/>
              </w:rPr>
            </w:pP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Экскурсия в мир книги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27.09</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Урок– экскурсия</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ОКТЯБРЬ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Месячник школьных библиотек</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1-31.10</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Мероприятия в рамках месячника</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5 октября</w:t>
            </w:r>
            <w:r w:rsidRPr="00C02C57">
              <w:rPr>
                <w:rFonts w:ascii="Times New Roman" w:eastAsia="Calibri" w:hAnsi="Times New Roman" w:cs="Times New Roman"/>
                <w:sz w:val="24"/>
                <w:szCs w:val="28"/>
              </w:rPr>
              <w:t xml:space="preserve"> – Международный день учителя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04.10</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Тематическая выставка</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НОЯБРЬ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4 ноября</w:t>
            </w:r>
            <w:r w:rsidRPr="00C02C57">
              <w:rPr>
                <w:rFonts w:ascii="Times New Roman" w:eastAsia="Calibri" w:hAnsi="Times New Roman" w:cs="Times New Roman"/>
                <w:sz w:val="24"/>
                <w:szCs w:val="28"/>
              </w:rPr>
              <w:t xml:space="preserve"> –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 год).</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5-7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04.11</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 Выставка</w:t>
            </w:r>
          </w:p>
          <w:p w:rsidR="00AA3FC3" w:rsidRPr="00C02C57" w:rsidRDefault="00AA3FC3" w:rsidP="00AA3FC3">
            <w:pPr>
              <w:spacing w:after="0" w:line="240" w:lineRule="auto"/>
              <w:ind w:firstLine="7"/>
              <w:jc w:val="both"/>
              <w:rPr>
                <w:rFonts w:ascii="Times New Roman" w:eastAsia="Calibri" w:hAnsi="Times New Roman" w:cs="Times New Roman"/>
                <w:sz w:val="24"/>
                <w:szCs w:val="28"/>
              </w:rPr>
            </w:pP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27 ноября – День матери России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1-5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22.11</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Выставка рисунков </w:t>
            </w:r>
          </w:p>
          <w:p w:rsidR="00AA3FC3" w:rsidRPr="00C02C57" w:rsidRDefault="00AA3FC3" w:rsidP="00AA3FC3">
            <w:pPr>
              <w:spacing w:after="0" w:line="240" w:lineRule="auto"/>
              <w:ind w:firstLine="7"/>
              <w:jc w:val="both"/>
              <w:rPr>
                <w:rFonts w:ascii="Times New Roman" w:eastAsia="Calibri" w:hAnsi="Times New Roman" w:cs="Times New Roman"/>
                <w:sz w:val="24"/>
                <w:szCs w:val="28"/>
              </w:rPr>
            </w:pPr>
          </w:p>
          <w:p w:rsidR="00AA3FC3" w:rsidRPr="00C02C57" w:rsidRDefault="00AA3FC3" w:rsidP="00AA3FC3">
            <w:pPr>
              <w:spacing w:after="0" w:line="240" w:lineRule="auto"/>
              <w:ind w:firstLine="7"/>
              <w:jc w:val="both"/>
              <w:rPr>
                <w:rFonts w:ascii="Times New Roman" w:eastAsia="Calibri" w:hAnsi="Times New Roman" w:cs="Times New Roman"/>
                <w:sz w:val="24"/>
                <w:szCs w:val="28"/>
              </w:rPr>
            </w:pP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ДЕКАБРЬ</w:t>
            </w:r>
          </w:p>
        </w:tc>
      </w:tr>
      <w:tr w:rsidR="00AA3FC3" w:rsidRPr="00C02C57" w:rsidTr="00AA3FC3">
        <w:tc>
          <w:tcPr>
            <w:tcW w:w="56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63"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1 декабря</w:t>
            </w:r>
            <w:r w:rsidRPr="00C02C57">
              <w:rPr>
                <w:rFonts w:ascii="Times New Roman" w:eastAsia="Calibri" w:hAnsi="Times New Roman" w:cs="Times New Roman"/>
                <w:sz w:val="24"/>
                <w:szCs w:val="28"/>
              </w:rPr>
              <w:t xml:space="preserve"> – День воинской славы. День победы русской эскадры под командованием П. С. Нахимова над турецкой эскадрой у мыса Синоп (1853г.)</w:t>
            </w: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3 декабря</w:t>
            </w:r>
            <w:r w:rsidRPr="00C02C57">
              <w:rPr>
                <w:rFonts w:ascii="Times New Roman" w:eastAsia="Calibri" w:hAnsi="Times New Roman" w:cs="Times New Roman"/>
                <w:sz w:val="24"/>
                <w:szCs w:val="28"/>
              </w:rPr>
              <w:t xml:space="preserve"> – День Неизвестного Солдата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8-9 классы</w:t>
            </w: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29.11</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Выставка </w:t>
            </w: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p>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Урок</w:t>
            </w:r>
          </w:p>
        </w:tc>
      </w:tr>
      <w:tr w:rsidR="00AA3FC3" w:rsidRPr="00C02C57" w:rsidTr="00AA3FC3">
        <w:tc>
          <w:tcPr>
            <w:tcW w:w="56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 </w:t>
            </w:r>
          </w:p>
        </w:tc>
        <w:tc>
          <w:tcPr>
            <w:tcW w:w="4863"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12 декабря – День Конституции РФ</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5-9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10.12</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tcPr>
          <w:p w:rsidR="00AA3FC3" w:rsidRPr="00C02C57" w:rsidRDefault="00AA3FC3" w:rsidP="00AA3FC3">
            <w:pPr>
              <w:spacing w:after="0" w:line="240" w:lineRule="auto"/>
              <w:ind w:firstLine="34"/>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 xml:space="preserve">Выставка </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ЯНВАРЬ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1 января – Новый год – 2021</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1-5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24.12</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 рисунков, подделок</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7 января</w:t>
            </w:r>
            <w:r w:rsidRPr="00C02C57">
              <w:rPr>
                <w:rFonts w:ascii="Times New Roman" w:eastAsia="Calibri" w:hAnsi="Times New Roman" w:cs="Times New Roman"/>
                <w:sz w:val="24"/>
                <w:szCs w:val="28"/>
              </w:rPr>
              <w:t xml:space="preserve"> – Рождество Христово</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06.01</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 рисунков, подделок</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27 января</w:t>
            </w:r>
            <w:r w:rsidRPr="00C02C57">
              <w:rPr>
                <w:rFonts w:ascii="Times New Roman" w:eastAsia="Calibri" w:hAnsi="Times New Roman" w:cs="Times New Roman"/>
                <w:sz w:val="24"/>
                <w:szCs w:val="28"/>
              </w:rPr>
              <w:t xml:space="preserve"> - День воинской славы России. Снятие блокады города Ленинграда (1944)</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8-9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27.01</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Тематическая выставка</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ФЕВРАЛЬ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21 февраля</w:t>
            </w:r>
            <w:r w:rsidRPr="00C02C57">
              <w:rPr>
                <w:rFonts w:ascii="Times New Roman" w:eastAsia="Calibri" w:hAnsi="Times New Roman" w:cs="Times New Roman"/>
                <w:sz w:val="24"/>
                <w:szCs w:val="28"/>
              </w:rPr>
              <w:t xml:space="preserve"> – Международный день родного языка (отмечается с 2000г. по инициативе ЮНЕСКО с целью сохранения культурных традиций всех народов)</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7-8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18.02</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Урок</w:t>
            </w:r>
          </w:p>
          <w:p w:rsidR="00AA3FC3" w:rsidRPr="00C02C57" w:rsidRDefault="00AA3FC3" w:rsidP="00AA3FC3">
            <w:pPr>
              <w:spacing w:after="0" w:line="240" w:lineRule="auto"/>
              <w:ind w:firstLine="7"/>
              <w:jc w:val="both"/>
              <w:rPr>
                <w:rFonts w:ascii="Times New Roman" w:eastAsia="Calibri" w:hAnsi="Times New Roman" w:cs="Times New Roman"/>
                <w:sz w:val="24"/>
                <w:szCs w:val="28"/>
              </w:rPr>
            </w:pP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23 февраля</w:t>
            </w:r>
            <w:r w:rsidRPr="00C02C57">
              <w:rPr>
                <w:rFonts w:ascii="Times New Roman" w:eastAsia="Calibri" w:hAnsi="Times New Roman" w:cs="Times New Roman"/>
                <w:sz w:val="24"/>
                <w:szCs w:val="28"/>
              </w:rPr>
              <w:t xml:space="preserve"> - День защитника Отечества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21.02</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МАРТ</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21 марта</w:t>
            </w:r>
            <w:r w:rsidRPr="00C02C57">
              <w:rPr>
                <w:rFonts w:ascii="Times New Roman" w:eastAsia="Calibri" w:hAnsi="Times New Roman" w:cs="Times New Roman"/>
                <w:sz w:val="24"/>
                <w:szCs w:val="28"/>
              </w:rPr>
              <w:t xml:space="preserve"> – Час Земли.</w:t>
            </w:r>
          </w:p>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21 апреля</w:t>
            </w:r>
            <w:r w:rsidRPr="00C02C57">
              <w:rPr>
                <w:rFonts w:ascii="Times New Roman" w:eastAsia="Calibri" w:hAnsi="Times New Roman" w:cs="Times New Roman"/>
                <w:sz w:val="24"/>
                <w:szCs w:val="28"/>
              </w:rPr>
              <w:t xml:space="preserve"> – День Земли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5-6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21.03</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урок</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21 марта</w:t>
            </w:r>
            <w:r w:rsidRPr="00C02C57">
              <w:rPr>
                <w:rFonts w:ascii="Times New Roman" w:eastAsia="Calibri" w:hAnsi="Times New Roman" w:cs="Times New Roman"/>
                <w:sz w:val="24"/>
                <w:szCs w:val="28"/>
              </w:rPr>
              <w:t xml:space="preserve"> – День поэзии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7-9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25</w:t>
            </w:r>
            <w:r w:rsidRPr="00C02C57">
              <w:rPr>
                <w:rFonts w:ascii="Times New Roman" w:eastAsia="Calibri" w:hAnsi="Times New Roman" w:cs="Times New Roman"/>
                <w:sz w:val="24"/>
                <w:szCs w:val="28"/>
                <w:lang w:eastAsia="en-US"/>
              </w:rPr>
              <w:t>.03</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АПРЕЛЬ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2 апреля</w:t>
            </w:r>
            <w:r w:rsidRPr="00C02C57">
              <w:rPr>
                <w:rFonts w:ascii="Times New Roman" w:eastAsia="Calibri" w:hAnsi="Times New Roman" w:cs="Times New Roman"/>
                <w:sz w:val="24"/>
                <w:szCs w:val="28"/>
              </w:rPr>
              <w:t xml:space="preserve"> – Международный день детской книги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2-3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26.03-01.04</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b/>
                <w:sz w:val="24"/>
                <w:szCs w:val="28"/>
              </w:rPr>
            </w:pPr>
            <w:r w:rsidRPr="00C02C57">
              <w:rPr>
                <w:rFonts w:ascii="Times New Roman" w:eastAsia="Calibri" w:hAnsi="Times New Roman" w:cs="Times New Roman"/>
                <w:b/>
                <w:sz w:val="24"/>
                <w:szCs w:val="28"/>
              </w:rPr>
              <w:t xml:space="preserve">Урок-викторина </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12 апреля</w:t>
            </w:r>
            <w:r w:rsidRPr="00C02C57">
              <w:rPr>
                <w:rFonts w:ascii="Times New Roman" w:eastAsia="Calibri" w:hAnsi="Times New Roman" w:cs="Times New Roman"/>
                <w:sz w:val="24"/>
                <w:szCs w:val="28"/>
              </w:rPr>
              <w:t xml:space="preserve"> – Всемирный день авиации и космонавтики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11.04</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Тематическая выставка</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МАЙ</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1 мая – Праздник весны и труда в России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31.04</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9 мая</w:t>
            </w:r>
            <w:r w:rsidRPr="00C02C57">
              <w:rPr>
                <w:rFonts w:ascii="Times New Roman" w:eastAsia="Calibri" w:hAnsi="Times New Roman" w:cs="Times New Roman"/>
                <w:sz w:val="24"/>
                <w:szCs w:val="28"/>
              </w:rPr>
              <w:t xml:space="preserve"> – День Победы советского народа в Великой Отечественной войне 1941-1945гг</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05.05</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Тематическая выставка</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spacing w:after="0" w:line="240" w:lineRule="auto"/>
              <w:ind w:firstLine="709"/>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24 мая</w:t>
            </w:r>
            <w:r w:rsidRPr="00C02C57">
              <w:rPr>
                <w:rFonts w:ascii="Times New Roman" w:eastAsia="Calibri" w:hAnsi="Times New Roman" w:cs="Times New Roman"/>
                <w:sz w:val="24"/>
                <w:szCs w:val="28"/>
              </w:rPr>
              <w:t xml:space="preserve"> – День славянской письменности и культуры</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23.05</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Беседа</w:t>
            </w: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spacing w:after="0" w:line="240" w:lineRule="auto"/>
              <w:ind w:firstLine="709"/>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ИЮНЬ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tabs>
                <w:tab w:val="clear" w:pos="360"/>
                <w:tab w:val="num" w:pos="142"/>
              </w:tabs>
              <w:spacing w:after="0" w:line="240" w:lineRule="auto"/>
              <w:ind w:left="0" w:firstLine="0"/>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lang w:eastAsia="en-US"/>
              </w:rPr>
              <w:t>1 июня</w:t>
            </w:r>
            <w:r w:rsidRPr="00C02C57">
              <w:rPr>
                <w:rFonts w:ascii="Times New Roman" w:eastAsia="Calibri" w:hAnsi="Times New Roman" w:cs="Times New Roman"/>
                <w:sz w:val="24"/>
                <w:szCs w:val="28"/>
                <w:lang w:eastAsia="en-US"/>
              </w:rPr>
              <w:t xml:space="preserve"> – Международный день защиты детей</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01.06</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Тематическая выставка</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tabs>
                <w:tab w:val="clear" w:pos="360"/>
                <w:tab w:val="num" w:pos="142"/>
              </w:tabs>
              <w:spacing w:after="0" w:line="240" w:lineRule="auto"/>
              <w:ind w:left="0" w:firstLine="0"/>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22 июня</w:t>
            </w:r>
            <w:r w:rsidRPr="00C02C57">
              <w:rPr>
                <w:rFonts w:ascii="Times New Roman" w:eastAsia="Calibri" w:hAnsi="Times New Roman" w:cs="Times New Roman"/>
                <w:sz w:val="24"/>
                <w:szCs w:val="28"/>
              </w:rPr>
              <w:t xml:space="preserve"> – День памяти и скорби. Начало Великой Отечественной войны.</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1-9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22.06</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w:t>
            </w:r>
          </w:p>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p>
        </w:tc>
      </w:tr>
      <w:tr w:rsidR="00AA3FC3" w:rsidRPr="00C02C57" w:rsidTr="00AA3FC3">
        <w:tc>
          <w:tcPr>
            <w:tcW w:w="11057" w:type="dxa"/>
            <w:gridSpan w:val="6"/>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center"/>
              <w:rPr>
                <w:rFonts w:ascii="Times New Roman" w:eastAsia="Calibri" w:hAnsi="Times New Roman" w:cs="Times New Roman"/>
                <w:b/>
                <w:sz w:val="24"/>
                <w:szCs w:val="28"/>
              </w:rPr>
            </w:pPr>
            <w:r w:rsidRPr="00C02C57">
              <w:rPr>
                <w:rFonts w:ascii="Times New Roman" w:eastAsia="Calibri" w:hAnsi="Times New Roman" w:cs="Times New Roman"/>
                <w:b/>
                <w:sz w:val="24"/>
                <w:szCs w:val="28"/>
              </w:rPr>
              <w:t>ИЮЛЬ</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tabs>
                <w:tab w:val="clear" w:pos="360"/>
                <w:tab w:val="num" w:pos="142"/>
              </w:tabs>
              <w:spacing w:after="0" w:line="240" w:lineRule="auto"/>
              <w:ind w:left="0" w:firstLine="0"/>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lang w:eastAsia="en-US"/>
              </w:rPr>
            </w:pPr>
            <w:r w:rsidRPr="00C02C57">
              <w:rPr>
                <w:rFonts w:ascii="Times New Roman" w:eastAsia="Calibri" w:hAnsi="Times New Roman" w:cs="Times New Roman"/>
                <w:b/>
                <w:sz w:val="24"/>
                <w:szCs w:val="28"/>
              </w:rPr>
              <w:t>8 июля</w:t>
            </w:r>
            <w:r w:rsidRPr="00C02C57">
              <w:rPr>
                <w:rFonts w:ascii="Times New Roman" w:eastAsia="Calibri" w:hAnsi="Times New Roman" w:cs="Times New Roman"/>
                <w:sz w:val="24"/>
                <w:szCs w:val="28"/>
              </w:rPr>
              <w:t xml:space="preserve"> – День семьи, любви и верности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5-9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lang w:eastAsia="en-US"/>
              </w:rPr>
            </w:pPr>
            <w:r w:rsidRPr="00C02C57">
              <w:rPr>
                <w:rFonts w:ascii="Times New Roman" w:eastAsia="Calibri" w:hAnsi="Times New Roman" w:cs="Times New Roman"/>
                <w:sz w:val="24"/>
                <w:szCs w:val="28"/>
              </w:rPr>
              <w:t>08.07</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w:t>
            </w:r>
          </w:p>
        </w:tc>
      </w:tr>
      <w:tr w:rsidR="00AA3FC3" w:rsidRPr="00C02C57" w:rsidTr="00AA3FC3">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0F75E8">
            <w:pPr>
              <w:numPr>
                <w:ilvl w:val="0"/>
                <w:numId w:val="15"/>
              </w:numPr>
              <w:tabs>
                <w:tab w:val="clear" w:pos="360"/>
                <w:tab w:val="num" w:pos="142"/>
              </w:tabs>
              <w:spacing w:after="0" w:line="240" w:lineRule="auto"/>
              <w:ind w:left="0" w:firstLine="0"/>
              <w:jc w:val="both"/>
              <w:rPr>
                <w:rFonts w:ascii="Times New Roman" w:eastAsia="Calibri" w:hAnsi="Times New Roman" w:cs="Times New Roman"/>
                <w:sz w:val="24"/>
                <w:szCs w:val="28"/>
              </w:rPr>
            </w:pPr>
          </w:p>
        </w:tc>
        <w:tc>
          <w:tcPr>
            <w:tcW w:w="483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b/>
                <w:sz w:val="24"/>
                <w:szCs w:val="28"/>
              </w:rPr>
              <w:t>28 июля</w:t>
            </w:r>
            <w:r w:rsidRPr="00C02C57">
              <w:rPr>
                <w:rFonts w:ascii="Times New Roman" w:eastAsia="Calibri" w:hAnsi="Times New Roman" w:cs="Times New Roman"/>
                <w:sz w:val="24"/>
                <w:szCs w:val="28"/>
              </w:rPr>
              <w:t xml:space="preserve"> – дата начала 1-ой Мировой войны (1914-1918).</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5-9 классы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27.07</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AA3FC3" w:rsidRPr="00C02C57" w:rsidRDefault="00AA3FC3" w:rsidP="00AA3FC3">
            <w:pPr>
              <w:tabs>
                <w:tab w:val="num" w:pos="142"/>
              </w:tabs>
              <w:spacing w:after="0" w:line="240" w:lineRule="auto"/>
              <w:jc w:val="both"/>
              <w:rPr>
                <w:rFonts w:ascii="Times New Roman" w:eastAsia="Calibri" w:hAnsi="Times New Roman" w:cs="Times New Roman"/>
                <w:sz w:val="24"/>
                <w:szCs w:val="28"/>
              </w:rPr>
            </w:pPr>
            <w:r w:rsidRPr="00C02C57">
              <w:rPr>
                <w:rFonts w:ascii="Times New Roman" w:eastAsia="Calibri" w:hAnsi="Times New Roman" w:cs="Times New Roman"/>
                <w:sz w:val="24"/>
                <w:szCs w:val="28"/>
              </w:rPr>
              <w:t>Выставка</w:t>
            </w:r>
          </w:p>
        </w:tc>
      </w:tr>
    </w:tbl>
    <w:p w:rsidR="00AA3FC3" w:rsidRPr="00C02C57" w:rsidRDefault="00AA3FC3" w:rsidP="00AA3FC3">
      <w:pPr>
        <w:tabs>
          <w:tab w:val="num" w:pos="142"/>
        </w:tabs>
        <w:spacing w:after="0" w:line="240" w:lineRule="auto"/>
        <w:jc w:val="both"/>
        <w:rPr>
          <w:rFonts w:ascii="Times New Roman" w:hAnsi="Times New Roman" w:cs="Times New Roman"/>
          <w:sz w:val="28"/>
          <w:szCs w:val="28"/>
        </w:rPr>
      </w:pPr>
    </w:p>
    <w:p w:rsidR="00AA3FC3" w:rsidRPr="00C02C57" w:rsidRDefault="00AA3FC3" w:rsidP="00AA3FC3">
      <w:pPr>
        <w:spacing w:after="0" w:line="240" w:lineRule="auto"/>
        <w:ind w:firstLine="709"/>
        <w:jc w:val="both"/>
        <w:rPr>
          <w:rFonts w:ascii="Times New Roman" w:hAnsi="Times New Roman" w:cs="Times New Roman"/>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3084"/>
        <w:gridCol w:w="3260"/>
        <w:gridCol w:w="2977"/>
      </w:tblGrid>
      <w:tr w:rsidR="00AA3FC3" w:rsidRPr="00C02C57" w:rsidTr="00044B69">
        <w:tc>
          <w:tcPr>
            <w:tcW w:w="10774" w:type="dxa"/>
            <w:gridSpan w:val="4"/>
          </w:tcPr>
          <w:p w:rsidR="00AA3FC3" w:rsidRPr="00C02C57" w:rsidRDefault="00AA3FC3" w:rsidP="00AA3FC3">
            <w:pPr>
              <w:spacing w:after="0" w:line="240" w:lineRule="auto"/>
              <w:ind w:firstLine="709"/>
              <w:jc w:val="center"/>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Выставка «Писатели-юбиляры»</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Сентябрь</w:t>
            </w:r>
          </w:p>
        </w:tc>
        <w:tc>
          <w:tcPr>
            <w:tcW w:w="3084" w:type="dxa"/>
            <w:shd w:val="clear" w:color="auto" w:fill="FFFFFF" w:themeFill="background1"/>
          </w:tcPr>
          <w:p w:rsidR="00AA3FC3" w:rsidRPr="00C02C57" w:rsidRDefault="00AA3FC3" w:rsidP="00AA3FC3">
            <w:pPr>
              <w:pStyle w:val="af6"/>
              <w:jc w:val="both"/>
              <w:rPr>
                <w:rFonts w:ascii="Times New Roman" w:hAnsi="Times New Roman"/>
                <w:sz w:val="24"/>
                <w:szCs w:val="24"/>
              </w:rPr>
            </w:pPr>
            <w:r w:rsidRPr="00C02C57">
              <w:rPr>
                <w:rFonts w:ascii="Times New Roman" w:hAnsi="Times New Roman"/>
                <w:b/>
                <w:sz w:val="24"/>
                <w:szCs w:val="24"/>
              </w:rPr>
              <w:t>3 сентября - 110 лет</w:t>
            </w:r>
            <w:r w:rsidRPr="00C02C57">
              <w:rPr>
                <w:rFonts w:ascii="Times New Roman" w:hAnsi="Times New Roman"/>
                <w:sz w:val="24"/>
                <w:szCs w:val="24"/>
              </w:rPr>
              <w:t xml:space="preserve"> со дня рождения русского поэта, поэта - песенника </w:t>
            </w:r>
            <w:r w:rsidRPr="00C02C57">
              <w:rPr>
                <w:rFonts w:ascii="Times New Roman" w:hAnsi="Times New Roman"/>
                <w:b/>
                <w:sz w:val="24"/>
                <w:szCs w:val="24"/>
              </w:rPr>
              <w:t>Сергея Григорьевича Острового</w:t>
            </w:r>
            <w:r w:rsidRPr="00C02C57">
              <w:rPr>
                <w:rFonts w:ascii="Times New Roman" w:hAnsi="Times New Roman"/>
                <w:sz w:val="24"/>
                <w:szCs w:val="24"/>
              </w:rPr>
              <w:t xml:space="preserve"> (1911-2005), участника Великой Отечественной войны, редактора армейской газеты, в зв. майора.</w:t>
            </w:r>
          </w:p>
          <w:p w:rsidR="00AA3FC3" w:rsidRPr="00C02C57" w:rsidRDefault="00AA3FC3" w:rsidP="00AA3FC3">
            <w:pPr>
              <w:pStyle w:val="af6"/>
              <w:jc w:val="both"/>
              <w:rPr>
                <w:rFonts w:ascii="Times New Roman" w:hAnsi="Times New Roman"/>
                <w:b/>
                <w:bCs/>
                <w:sz w:val="24"/>
                <w:szCs w:val="24"/>
              </w:rPr>
            </w:pPr>
          </w:p>
        </w:tc>
        <w:tc>
          <w:tcPr>
            <w:tcW w:w="3260" w:type="dxa"/>
          </w:tcPr>
          <w:p w:rsidR="00AA3FC3" w:rsidRPr="00C02C57" w:rsidRDefault="00AA3FC3" w:rsidP="00AA3FC3">
            <w:pPr>
              <w:spacing w:after="0" w:line="240" w:lineRule="auto"/>
              <w:jc w:val="both"/>
              <w:rPr>
                <w:rFonts w:ascii="Times New Roman" w:hAnsi="Times New Roman" w:cs="Times New Roman"/>
                <w:sz w:val="24"/>
                <w:szCs w:val="24"/>
              </w:rPr>
            </w:pPr>
            <w:r w:rsidRPr="00C02C57">
              <w:rPr>
                <w:rFonts w:ascii="Times New Roman" w:hAnsi="Times New Roman" w:cs="Times New Roman"/>
                <w:b/>
                <w:sz w:val="24"/>
                <w:szCs w:val="24"/>
              </w:rPr>
              <w:t>7 сентября - 80</w:t>
            </w:r>
            <w:r w:rsidRPr="00C02C57">
              <w:rPr>
                <w:rFonts w:ascii="Times New Roman" w:hAnsi="Times New Roman" w:cs="Times New Roman"/>
                <w:sz w:val="24"/>
                <w:szCs w:val="24"/>
              </w:rPr>
              <w:t xml:space="preserve"> лет со дня рождения русского писателя </w:t>
            </w:r>
            <w:r w:rsidRPr="00C02C57">
              <w:rPr>
                <w:rFonts w:ascii="Times New Roman" w:hAnsi="Times New Roman" w:cs="Times New Roman"/>
                <w:b/>
                <w:sz w:val="24"/>
                <w:szCs w:val="24"/>
              </w:rPr>
              <w:t>Владимира Николаевича Крупина</w:t>
            </w:r>
            <w:r w:rsidRPr="00C02C57">
              <w:rPr>
                <w:rFonts w:ascii="Times New Roman" w:hAnsi="Times New Roman" w:cs="Times New Roman"/>
                <w:sz w:val="24"/>
                <w:szCs w:val="24"/>
              </w:rPr>
              <w:t xml:space="preserve"> (р. 1941).</w:t>
            </w:r>
          </w:p>
        </w:tc>
        <w:tc>
          <w:tcPr>
            <w:tcW w:w="2977" w:type="dxa"/>
          </w:tcPr>
          <w:p w:rsidR="00AA3FC3" w:rsidRPr="00C02C57" w:rsidRDefault="00AA3FC3" w:rsidP="00AA3FC3">
            <w:pPr>
              <w:spacing w:after="0" w:line="240" w:lineRule="auto"/>
              <w:jc w:val="both"/>
              <w:rPr>
                <w:rFonts w:ascii="Times New Roman" w:hAnsi="Times New Roman" w:cs="Times New Roman"/>
                <w:sz w:val="24"/>
                <w:szCs w:val="24"/>
              </w:rPr>
            </w:pPr>
            <w:r w:rsidRPr="00C02C57">
              <w:rPr>
                <w:rFonts w:ascii="Times New Roman" w:hAnsi="Times New Roman" w:cs="Times New Roman"/>
                <w:b/>
                <w:sz w:val="24"/>
                <w:szCs w:val="24"/>
              </w:rPr>
              <w:t>25 сентября - 115 лет</w:t>
            </w:r>
            <w:r w:rsidRPr="00C02C57">
              <w:rPr>
                <w:rFonts w:ascii="Times New Roman" w:hAnsi="Times New Roman" w:cs="Times New Roman"/>
                <w:sz w:val="24"/>
                <w:szCs w:val="24"/>
              </w:rPr>
              <w:t xml:space="preserve"> со дня рождения русского советского композитора, пианиста, педагога </w:t>
            </w:r>
            <w:r w:rsidRPr="00C02C57">
              <w:rPr>
                <w:rFonts w:ascii="Times New Roman" w:hAnsi="Times New Roman" w:cs="Times New Roman"/>
                <w:b/>
                <w:sz w:val="24"/>
                <w:szCs w:val="24"/>
              </w:rPr>
              <w:t>Дмитрия Дмитриевича Шостаковича</w:t>
            </w:r>
            <w:r w:rsidRPr="00C02C57">
              <w:rPr>
                <w:rFonts w:ascii="Times New Roman" w:hAnsi="Times New Roman" w:cs="Times New Roman"/>
                <w:sz w:val="24"/>
                <w:szCs w:val="24"/>
              </w:rPr>
              <w:t xml:space="preserve"> (1906 -1975).</w:t>
            </w:r>
          </w:p>
          <w:p w:rsidR="00AA3FC3" w:rsidRPr="00C02C57" w:rsidRDefault="00AA3FC3" w:rsidP="00AA3FC3">
            <w:pPr>
              <w:pStyle w:val="af3"/>
              <w:spacing w:before="0" w:beforeAutospacing="0" w:after="0" w:afterAutospacing="0"/>
              <w:jc w:val="both"/>
              <w:textAlignment w:val="baseline"/>
            </w:pP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Октябрь</w:t>
            </w:r>
          </w:p>
        </w:tc>
        <w:tc>
          <w:tcPr>
            <w:tcW w:w="3084" w:type="dxa"/>
            <w:shd w:val="clear" w:color="auto" w:fill="FFFFFF" w:themeFill="background1"/>
          </w:tcPr>
          <w:p w:rsidR="00AA3FC3" w:rsidRPr="00C02C57" w:rsidRDefault="00AA3FC3" w:rsidP="00AA3FC3">
            <w:pPr>
              <w:spacing w:after="0" w:line="240" w:lineRule="auto"/>
              <w:jc w:val="both"/>
              <w:rPr>
                <w:rFonts w:ascii="Times New Roman" w:hAnsi="Times New Roman" w:cs="Times New Roman"/>
                <w:sz w:val="24"/>
                <w:szCs w:val="24"/>
              </w:rPr>
            </w:pPr>
            <w:r w:rsidRPr="00C02C57">
              <w:rPr>
                <w:rFonts w:ascii="Times New Roman" w:hAnsi="Times New Roman" w:cs="Times New Roman"/>
                <w:b/>
                <w:sz w:val="24"/>
                <w:szCs w:val="24"/>
              </w:rPr>
              <w:t>1 октября - 230</w:t>
            </w:r>
            <w:r w:rsidRPr="00C02C57">
              <w:rPr>
                <w:rFonts w:ascii="Times New Roman" w:hAnsi="Times New Roman" w:cs="Times New Roman"/>
                <w:sz w:val="24"/>
                <w:szCs w:val="24"/>
              </w:rPr>
              <w:t xml:space="preserve"> лет со дня рождения русского писателя Сергея Тимофеевича Аксакова (1791-1859).</w:t>
            </w:r>
          </w:p>
          <w:p w:rsidR="00AA3FC3" w:rsidRPr="00C02C57" w:rsidRDefault="00AA3FC3" w:rsidP="00AA3FC3">
            <w:pPr>
              <w:spacing w:after="0" w:line="240" w:lineRule="auto"/>
              <w:jc w:val="both"/>
              <w:rPr>
                <w:rFonts w:ascii="Times New Roman" w:eastAsia="Calibri" w:hAnsi="Times New Roman" w:cs="Times New Roman"/>
                <w:b/>
                <w:sz w:val="24"/>
                <w:szCs w:val="24"/>
              </w:rPr>
            </w:pPr>
            <w:r w:rsidRPr="00C02C57">
              <w:rPr>
                <w:rFonts w:ascii="Times New Roman" w:hAnsi="Times New Roman" w:cs="Times New Roman"/>
                <w:b/>
                <w:sz w:val="24"/>
                <w:szCs w:val="24"/>
              </w:rPr>
              <w:t>1 октября - 95</w:t>
            </w:r>
            <w:r w:rsidRPr="00C02C57">
              <w:rPr>
                <w:rFonts w:ascii="Times New Roman" w:hAnsi="Times New Roman" w:cs="Times New Roman"/>
                <w:sz w:val="24"/>
                <w:szCs w:val="24"/>
              </w:rPr>
              <w:t xml:space="preserve"> лет со дня рождения русского скульптора </w:t>
            </w:r>
            <w:r w:rsidRPr="00C02C57">
              <w:rPr>
                <w:rFonts w:ascii="Times New Roman" w:hAnsi="Times New Roman" w:cs="Times New Roman"/>
                <w:b/>
                <w:sz w:val="24"/>
                <w:szCs w:val="24"/>
              </w:rPr>
              <w:t>Анатолия Семеновича Новикова (1926 - 1997).</w:t>
            </w:r>
          </w:p>
        </w:tc>
        <w:tc>
          <w:tcPr>
            <w:tcW w:w="3260"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.25 октября</w:t>
            </w:r>
            <w:r w:rsidRPr="00C02C57">
              <w:rPr>
                <w:rFonts w:ascii="Times New Roman" w:hAnsi="Times New Roman" w:cs="Times New Roman"/>
                <w:sz w:val="24"/>
                <w:szCs w:val="24"/>
              </w:rPr>
              <w:t xml:space="preserve"> - 140 лет со дня рождения испанского художника </w:t>
            </w:r>
            <w:r w:rsidRPr="00C02C57">
              <w:rPr>
                <w:rFonts w:ascii="Times New Roman" w:hAnsi="Times New Roman" w:cs="Times New Roman"/>
                <w:b/>
                <w:sz w:val="24"/>
                <w:szCs w:val="24"/>
              </w:rPr>
              <w:t xml:space="preserve">Пабло Пикассо </w:t>
            </w:r>
            <w:r w:rsidRPr="00C02C57">
              <w:rPr>
                <w:rFonts w:ascii="Times New Roman" w:hAnsi="Times New Roman" w:cs="Times New Roman"/>
                <w:sz w:val="24"/>
                <w:szCs w:val="24"/>
              </w:rPr>
              <w:t>(1881-1973).</w:t>
            </w:r>
          </w:p>
        </w:tc>
        <w:tc>
          <w:tcPr>
            <w:tcW w:w="2977"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30 октября</w:t>
            </w:r>
            <w:r w:rsidRPr="00C02C57">
              <w:rPr>
                <w:rFonts w:ascii="Times New Roman" w:hAnsi="Times New Roman" w:cs="Times New Roman"/>
                <w:sz w:val="24"/>
                <w:szCs w:val="24"/>
              </w:rPr>
              <w:t xml:space="preserve"> - 125 лет со дня рождения русского композитора, общественного деятеля </w:t>
            </w:r>
            <w:r w:rsidRPr="00C02C57">
              <w:rPr>
                <w:rFonts w:ascii="Times New Roman" w:hAnsi="Times New Roman" w:cs="Times New Roman"/>
                <w:b/>
                <w:sz w:val="24"/>
                <w:szCs w:val="24"/>
              </w:rPr>
              <w:t>Анатолия Григорьевича Новикова</w:t>
            </w:r>
            <w:r w:rsidRPr="00C02C57">
              <w:rPr>
                <w:rFonts w:ascii="Times New Roman" w:hAnsi="Times New Roman" w:cs="Times New Roman"/>
                <w:sz w:val="24"/>
                <w:szCs w:val="24"/>
              </w:rPr>
              <w:t xml:space="preserve"> (1896 - 1984).</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Ноябрь</w:t>
            </w:r>
          </w:p>
        </w:tc>
        <w:tc>
          <w:tcPr>
            <w:tcW w:w="3084" w:type="dxa"/>
          </w:tcPr>
          <w:p w:rsidR="00AA3FC3" w:rsidRPr="00C02C57" w:rsidRDefault="00AA3FC3" w:rsidP="00AA3FC3">
            <w:pPr>
              <w:pStyle w:val="af3"/>
              <w:shd w:val="clear" w:color="auto" w:fill="FFFFFF"/>
              <w:spacing w:before="0" w:beforeAutospacing="0" w:after="0" w:afterAutospacing="0"/>
              <w:jc w:val="both"/>
              <w:textAlignment w:val="baseline"/>
            </w:pPr>
            <w:r w:rsidRPr="00C02C57">
              <w:rPr>
                <w:b/>
              </w:rPr>
              <w:t>11 ноября</w:t>
            </w:r>
            <w:r w:rsidRPr="00C02C57">
              <w:t xml:space="preserve"> - 200 лет со дня рождения русского писателя </w:t>
            </w:r>
            <w:r w:rsidRPr="00C02C57">
              <w:rPr>
                <w:b/>
              </w:rPr>
              <w:t>Федора Михайловича Достоевского</w:t>
            </w:r>
            <w:r w:rsidRPr="00C02C57">
              <w:t xml:space="preserve"> (1821-1881).</w:t>
            </w:r>
          </w:p>
        </w:tc>
        <w:tc>
          <w:tcPr>
            <w:tcW w:w="3260"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19 ноября - 310</w:t>
            </w:r>
            <w:r w:rsidRPr="00C02C57">
              <w:rPr>
                <w:rFonts w:ascii="Times New Roman" w:hAnsi="Times New Roman" w:cs="Times New Roman"/>
                <w:sz w:val="24"/>
                <w:szCs w:val="24"/>
              </w:rPr>
              <w:t xml:space="preserve"> лет со дня рождения первого русского учёного-естествоиспытателя, государственного деятеля, поэта, мыслителя и художника </w:t>
            </w:r>
            <w:r w:rsidRPr="00C02C57">
              <w:rPr>
                <w:rFonts w:ascii="Times New Roman" w:hAnsi="Times New Roman" w:cs="Times New Roman"/>
                <w:b/>
                <w:sz w:val="24"/>
                <w:szCs w:val="24"/>
              </w:rPr>
              <w:t>Михаила Васильевича Ломоносова</w:t>
            </w:r>
            <w:r w:rsidRPr="00C02C57">
              <w:rPr>
                <w:rFonts w:ascii="Times New Roman" w:hAnsi="Times New Roman" w:cs="Times New Roman"/>
                <w:sz w:val="24"/>
                <w:szCs w:val="24"/>
              </w:rPr>
              <w:t xml:space="preserve"> (1711-1765).</w:t>
            </w:r>
          </w:p>
        </w:tc>
        <w:tc>
          <w:tcPr>
            <w:tcW w:w="2977"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22 ноября - 220</w:t>
            </w:r>
            <w:r w:rsidRPr="00C02C57">
              <w:rPr>
                <w:rFonts w:ascii="Times New Roman" w:hAnsi="Times New Roman" w:cs="Times New Roman"/>
                <w:sz w:val="24"/>
                <w:szCs w:val="24"/>
              </w:rPr>
              <w:t xml:space="preserve"> лет со дня рождения русского писателя, этнографа и собирателя фольклора </w:t>
            </w:r>
            <w:r w:rsidRPr="00C02C57">
              <w:rPr>
                <w:rFonts w:ascii="Times New Roman" w:hAnsi="Times New Roman" w:cs="Times New Roman"/>
                <w:b/>
                <w:sz w:val="24"/>
                <w:szCs w:val="24"/>
              </w:rPr>
              <w:t>Владимира Ивановича Даля</w:t>
            </w:r>
            <w:r w:rsidRPr="00C02C57">
              <w:rPr>
                <w:rFonts w:ascii="Times New Roman" w:hAnsi="Times New Roman" w:cs="Times New Roman"/>
                <w:sz w:val="24"/>
                <w:szCs w:val="24"/>
              </w:rPr>
              <w:t xml:space="preserve"> (1801-1872).</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Декабрь</w:t>
            </w:r>
          </w:p>
        </w:tc>
        <w:tc>
          <w:tcPr>
            <w:tcW w:w="3084" w:type="dxa"/>
          </w:tcPr>
          <w:p w:rsidR="00AA3FC3" w:rsidRPr="00C02C57" w:rsidRDefault="00AA3FC3" w:rsidP="00AA3FC3">
            <w:pPr>
              <w:pStyle w:val="af3"/>
              <w:shd w:val="clear" w:color="auto" w:fill="FFFFFF"/>
              <w:spacing w:before="0" w:beforeAutospacing="0" w:after="0" w:afterAutospacing="0"/>
              <w:jc w:val="both"/>
              <w:textAlignment w:val="baseline"/>
            </w:pPr>
            <w:r w:rsidRPr="00C02C57">
              <w:rPr>
                <w:b/>
              </w:rPr>
              <w:t>4 декабря — 125</w:t>
            </w:r>
            <w:r w:rsidRPr="00C02C57">
              <w:t xml:space="preserve"> лет со дня рождения русского поэта, прозаика </w:t>
            </w:r>
            <w:r w:rsidRPr="00C02C57">
              <w:rPr>
                <w:b/>
              </w:rPr>
              <w:t>Николая Семёновича Тихонова</w:t>
            </w:r>
            <w:r w:rsidRPr="00C02C57">
              <w:t xml:space="preserve"> (1896–1979).</w:t>
            </w:r>
          </w:p>
        </w:tc>
        <w:tc>
          <w:tcPr>
            <w:tcW w:w="3260"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12 декабря – 255</w:t>
            </w:r>
            <w:r w:rsidRPr="00C02C57">
              <w:rPr>
                <w:rFonts w:ascii="Times New Roman" w:hAnsi="Times New Roman" w:cs="Times New Roman"/>
                <w:sz w:val="24"/>
                <w:szCs w:val="24"/>
              </w:rPr>
              <w:t xml:space="preserve"> лет со дня рождения русского писателя, критика, историка, журналиста </w:t>
            </w:r>
            <w:r w:rsidRPr="00C02C57">
              <w:rPr>
                <w:rFonts w:ascii="Times New Roman" w:hAnsi="Times New Roman" w:cs="Times New Roman"/>
                <w:b/>
                <w:sz w:val="24"/>
                <w:szCs w:val="24"/>
              </w:rPr>
              <w:t>Николая Михайловича Карамзина</w:t>
            </w:r>
            <w:r w:rsidRPr="00C02C57">
              <w:rPr>
                <w:rFonts w:ascii="Times New Roman" w:hAnsi="Times New Roman" w:cs="Times New Roman"/>
                <w:sz w:val="24"/>
                <w:szCs w:val="24"/>
              </w:rPr>
              <w:t xml:space="preserve"> (1766-1826).</w:t>
            </w:r>
          </w:p>
        </w:tc>
        <w:tc>
          <w:tcPr>
            <w:tcW w:w="2977"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24 декабря - 120</w:t>
            </w:r>
            <w:r w:rsidRPr="00C02C57">
              <w:rPr>
                <w:rFonts w:ascii="Times New Roman" w:hAnsi="Times New Roman" w:cs="Times New Roman"/>
                <w:sz w:val="24"/>
                <w:szCs w:val="24"/>
              </w:rPr>
              <w:t xml:space="preserve"> лет со дня рождения русского советского писателя и общественного деятеля, журналиста, </w:t>
            </w:r>
            <w:r w:rsidRPr="00C02C57">
              <w:rPr>
                <w:rFonts w:ascii="Times New Roman" w:hAnsi="Times New Roman" w:cs="Times New Roman"/>
                <w:b/>
                <w:sz w:val="24"/>
                <w:szCs w:val="24"/>
              </w:rPr>
              <w:t>Александра Александровича Фадеева</w:t>
            </w:r>
            <w:r w:rsidRPr="00C02C57">
              <w:rPr>
                <w:rFonts w:ascii="Times New Roman" w:hAnsi="Times New Roman" w:cs="Times New Roman"/>
                <w:sz w:val="24"/>
                <w:szCs w:val="24"/>
              </w:rPr>
              <w:t xml:space="preserve"> (1901- 1956), военного корреспондента, участника Великой Отечественной войны.</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Январь</w:t>
            </w:r>
          </w:p>
        </w:tc>
        <w:tc>
          <w:tcPr>
            <w:tcW w:w="3084"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5 января – (90</w:t>
            </w:r>
            <w:r w:rsidRPr="00C02C57">
              <w:rPr>
                <w:rFonts w:ascii="Times New Roman" w:hAnsi="Times New Roman"/>
                <w:sz w:val="24"/>
                <w:szCs w:val="24"/>
              </w:rPr>
              <w:t xml:space="preserve"> лет) </w:t>
            </w:r>
            <w:r w:rsidRPr="00C02C57">
              <w:rPr>
                <w:rFonts w:ascii="Times New Roman" w:hAnsi="Times New Roman"/>
                <w:b/>
                <w:sz w:val="24"/>
                <w:szCs w:val="24"/>
              </w:rPr>
              <w:t>Умберто ЭКО</w:t>
            </w:r>
            <w:r w:rsidRPr="00C02C57">
              <w:rPr>
                <w:rFonts w:ascii="Times New Roman" w:hAnsi="Times New Roman"/>
                <w:sz w:val="24"/>
                <w:szCs w:val="24"/>
              </w:rPr>
              <w:t xml:space="preserve"> (1932–2016). Произведения: «Имя розы», «Маятник Фуко»</w:t>
            </w:r>
          </w:p>
          <w:p w:rsidR="00AA3FC3" w:rsidRPr="00C02C57" w:rsidRDefault="00AA3FC3" w:rsidP="00AA3FC3">
            <w:pPr>
              <w:pStyle w:val="af6"/>
              <w:jc w:val="both"/>
              <w:rPr>
                <w:rFonts w:ascii="Times New Roman" w:eastAsia="Calibri" w:hAnsi="Times New Roman"/>
                <w:sz w:val="24"/>
                <w:szCs w:val="24"/>
              </w:rPr>
            </w:pPr>
          </w:p>
        </w:tc>
        <w:tc>
          <w:tcPr>
            <w:tcW w:w="3260"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13 января – (145</w:t>
            </w:r>
            <w:r w:rsidRPr="00C02C57">
              <w:rPr>
                <w:rFonts w:ascii="Times New Roman" w:hAnsi="Times New Roman"/>
                <w:sz w:val="24"/>
                <w:szCs w:val="24"/>
              </w:rPr>
              <w:t xml:space="preserve"> лет) Ивану </w:t>
            </w:r>
            <w:r w:rsidRPr="00C02C57">
              <w:rPr>
                <w:rFonts w:ascii="Times New Roman" w:hAnsi="Times New Roman"/>
                <w:b/>
                <w:sz w:val="24"/>
                <w:szCs w:val="24"/>
              </w:rPr>
              <w:t>Алексеевичу Новикову</w:t>
            </w:r>
            <w:r w:rsidRPr="00C02C57">
              <w:rPr>
                <w:rFonts w:ascii="Times New Roman" w:hAnsi="Times New Roman"/>
                <w:sz w:val="24"/>
                <w:szCs w:val="24"/>
              </w:rPr>
              <w:t xml:space="preserve"> (1877–1959).</w:t>
            </w:r>
          </w:p>
        </w:tc>
        <w:tc>
          <w:tcPr>
            <w:tcW w:w="2977" w:type="dxa"/>
          </w:tcPr>
          <w:p w:rsidR="00AA3FC3" w:rsidRPr="00C02C57" w:rsidRDefault="00AA3FC3" w:rsidP="00AA3FC3">
            <w:pPr>
              <w:spacing w:after="0" w:line="240" w:lineRule="auto"/>
              <w:jc w:val="both"/>
              <w:rPr>
                <w:rFonts w:ascii="Times New Roman" w:hAnsi="Times New Roman" w:cs="Times New Roman"/>
                <w:sz w:val="24"/>
                <w:szCs w:val="24"/>
              </w:rPr>
            </w:pPr>
            <w:r w:rsidRPr="00C02C57">
              <w:rPr>
                <w:rFonts w:ascii="Times New Roman" w:hAnsi="Times New Roman" w:cs="Times New Roman"/>
                <w:sz w:val="24"/>
                <w:szCs w:val="24"/>
              </w:rPr>
              <w:t xml:space="preserve">» </w:t>
            </w:r>
            <w:r w:rsidRPr="00C02C57">
              <w:rPr>
                <w:rFonts w:ascii="Times New Roman" w:hAnsi="Times New Roman" w:cs="Times New Roman"/>
                <w:b/>
                <w:sz w:val="24"/>
                <w:szCs w:val="24"/>
              </w:rPr>
              <w:t>27 января – (125 лет) Валентину Петровичу Катаеву</w:t>
            </w:r>
            <w:r w:rsidRPr="00C02C57">
              <w:rPr>
                <w:rFonts w:ascii="Times New Roman" w:hAnsi="Times New Roman" w:cs="Times New Roman"/>
                <w:sz w:val="24"/>
                <w:szCs w:val="24"/>
              </w:rPr>
              <w:t xml:space="preserve"> (1897–1986). Произведения: «Белеет парус одинокий», «Сын полка», «Цветик-семицветик».​</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lastRenderedPageBreak/>
              <w:t>Февраль</w:t>
            </w:r>
          </w:p>
        </w:tc>
        <w:tc>
          <w:tcPr>
            <w:tcW w:w="3084"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14 февраля</w:t>
            </w:r>
            <w:r w:rsidRPr="00C02C57">
              <w:rPr>
                <w:rFonts w:ascii="Times New Roman" w:hAnsi="Times New Roman"/>
                <w:sz w:val="24"/>
                <w:szCs w:val="24"/>
              </w:rPr>
              <w:t xml:space="preserve"> – (75 лет) </w:t>
            </w:r>
            <w:r w:rsidRPr="00C02C57">
              <w:rPr>
                <w:rFonts w:ascii="Times New Roman" w:hAnsi="Times New Roman"/>
                <w:b/>
                <w:sz w:val="24"/>
                <w:szCs w:val="24"/>
              </w:rPr>
              <w:t>Борису Гедальевичу Штерну</w:t>
            </w:r>
            <w:r w:rsidRPr="00C02C57">
              <w:rPr>
                <w:rFonts w:ascii="Times New Roman" w:hAnsi="Times New Roman"/>
                <w:sz w:val="24"/>
                <w:szCs w:val="24"/>
              </w:rPr>
              <w:t xml:space="preserve"> (1947–1998). Сборники: «Сказки Змея Горыныча», «Рыба любви»; рассказ «Дед Мороз».</w:t>
            </w:r>
          </w:p>
        </w:tc>
        <w:tc>
          <w:tcPr>
            <w:tcW w:w="3260"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sz w:val="24"/>
                <w:szCs w:val="24"/>
              </w:rPr>
              <w:t xml:space="preserve"> </w:t>
            </w:r>
            <w:r w:rsidRPr="00C02C57">
              <w:rPr>
                <w:rFonts w:ascii="Times New Roman" w:hAnsi="Times New Roman"/>
                <w:b/>
                <w:sz w:val="24"/>
                <w:szCs w:val="24"/>
              </w:rPr>
              <w:t>24 февраля –</w:t>
            </w:r>
            <w:r w:rsidRPr="00C02C57">
              <w:rPr>
                <w:rFonts w:ascii="Times New Roman" w:hAnsi="Times New Roman"/>
                <w:sz w:val="24"/>
                <w:szCs w:val="24"/>
              </w:rPr>
              <w:t xml:space="preserve"> (130 лет) </w:t>
            </w:r>
            <w:r w:rsidRPr="00C02C57">
              <w:rPr>
                <w:rFonts w:ascii="Times New Roman" w:hAnsi="Times New Roman"/>
                <w:b/>
                <w:sz w:val="24"/>
                <w:szCs w:val="24"/>
              </w:rPr>
              <w:t>Константину Александровичу Федину</w:t>
            </w:r>
            <w:r w:rsidRPr="00C02C57">
              <w:rPr>
                <w:rFonts w:ascii="Times New Roman" w:hAnsi="Times New Roman"/>
                <w:sz w:val="24"/>
                <w:szCs w:val="24"/>
              </w:rPr>
              <w:t xml:space="preserve"> (1892–1977). Произведения: «Города и годы», </w:t>
            </w:r>
          </w:p>
        </w:tc>
        <w:tc>
          <w:tcPr>
            <w:tcW w:w="2977"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sz w:val="24"/>
                <w:szCs w:val="24"/>
              </w:rPr>
              <w:t xml:space="preserve"> </w:t>
            </w:r>
            <w:r w:rsidRPr="00C02C57">
              <w:rPr>
                <w:rFonts w:ascii="Times New Roman" w:hAnsi="Times New Roman"/>
                <w:b/>
                <w:sz w:val="24"/>
                <w:szCs w:val="24"/>
              </w:rPr>
              <w:t>28 февраля</w:t>
            </w:r>
            <w:r w:rsidRPr="00C02C57">
              <w:rPr>
                <w:rFonts w:ascii="Times New Roman" w:hAnsi="Times New Roman"/>
                <w:sz w:val="24"/>
                <w:szCs w:val="24"/>
              </w:rPr>
              <w:t xml:space="preserve"> – (100 лет) </w:t>
            </w:r>
            <w:r w:rsidRPr="00C02C57">
              <w:rPr>
                <w:rFonts w:ascii="Times New Roman" w:hAnsi="Times New Roman"/>
                <w:b/>
                <w:sz w:val="24"/>
                <w:szCs w:val="24"/>
              </w:rPr>
              <w:t>Юрию Михайловичу Лотману</w:t>
            </w:r>
            <w:r w:rsidRPr="00C02C57">
              <w:rPr>
                <w:rFonts w:ascii="Times New Roman" w:hAnsi="Times New Roman"/>
                <w:sz w:val="24"/>
                <w:szCs w:val="24"/>
              </w:rPr>
              <w:t xml:space="preserve"> (1922–1993)</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Март</w:t>
            </w:r>
          </w:p>
        </w:tc>
        <w:tc>
          <w:tcPr>
            <w:tcW w:w="3084" w:type="dxa"/>
          </w:tcPr>
          <w:p w:rsidR="00AA3FC3" w:rsidRPr="00C02C57" w:rsidRDefault="00AA3FC3" w:rsidP="00AA3FC3">
            <w:pPr>
              <w:pStyle w:val="af6"/>
              <w:jc w:val="both"/>
              <w:rPr>
                <w:rFonts w:ascii="Times New Roman" w:eastAsia="Calibri" w:hAnsi="Times New Roman"/>
                <w:b/>
                <w:sz w:val="24"/>
                <w:szCs w:val="24"/>
              </w:rPr>
            </w:pPr>
            <w:r w:rsidRPr="00C02C57">
              <w:rPr>
                <w:rFonts w:ascii="Times New Roman" w:hAnsi="Times New Roman"/>
                <w:sz w:val="24"/>
                <w:szCs w:val="24"/>
              </w:rPr>
              <w:t xml:space="preserve"> </w:t>
            </w:r>
            <w:r w:rsidRPr="00C02C57">
              <w:rPr>
                <w:rFonts w:ascii="Times New Roman" w:hAnsi="Times New Roman"/>
                <w:b/>
                <w:sz w:val="24"/>
                <w:szCs w:val="24"/>
              </w:rPr>
              <w:t>7 марта – (100</w:t>
            </w:r>
            <w:r w:rsidRPr="00C02C57">
              <w:rPr>
                <w:rFonts w:ascii="Times New Roman" w:hAnsi="Times New Roman"/>
                <w:sz w:val="24"/>
                <w:szCs w:val="24"/>
              </w:rPr>
              <w:t xml:space="preserve"> лет) </w:t>
            </w:r>
            <w:r w:rsidRPr="00C02C57">
              <w:rPr>
                <w:rFonts w:ascii="Times New Roman" w:hAnsi="Times New Roman"/>
                <w:b/>
                <w:sz w:val="24"/>
                <w:szCs w:val="24"/>
              </w:rPr>
              <w:t>Дмитрию Гавриловичу Сергееву</w:t>
            </w:r>
            <w:r w:rsidRPr="00C02C57">
              <w:rPr>
                <w:rFonts w:ascii="Times New Roman" w:hAnsi="Times New Roman"/>
                <w:sz w:val="24"/>
                <w:szCs w:val="24"/>
              </w:rPr>
              <w:t xml:space="preserve"> (1922–2000). Произведения: «Позади фронта», «Таёжные каникулы»,</w:t>
            </w:r>
          </w:p>
        </w:tc>
        <w:tc>
          <w:tcPr>
            <w:tcW w:w="3260" w:type="dxa"/>
          </w:tcPr>
          <w:p w:rsidR="00AA3FC3" w:rsidRPr="00C02C57" w:rsidRDefault="00AA3FC3" w:rsidP="00AA3FC3">
            <w:pPr>
              <w:pStyle w:val="af6"/>
              <w:jc w:val="both"/>
              <w:rPr>
                <w:rFonts w:ascii="Times New Roman" w:eastAsia="Calibri" w:hAnsi="Times New Roman"/>
                <w:b/>
                <w:sz w:val="24"/>
                <w:szCs w:val="24"/>
              </w:rPr>
            </w:pPr>
            <w:r w:rsidRPr="00C02C57">
              <w:rPr>
                <w:rFonts w:ascii="Times New Roman" w:hAnsi="Times New Roman"/>
                <w:b/>
                <w:sz w:val="24"/>
                <w:szCs w:val="24"/>
              </w:rPr>
              <w:t>24 марта</w:t>
            </w:r>
            <w:r w:rsidRPr="00C02C57">
              <w:rPr>
                <w:rFonts w:ascii="Times New Roman" w:hAnsi="Times New Roman"/>
                <w:sz w:val="24"/>
                <w:szCs w:val="24"/>
              </w:rPr>
              <w:t xml:space="preserve"> – (115 лет) </w:t>
            </w:r>
            <w:r w:rsidRPr="00C02C57">
              <w:rPr>
                <w:rFonts w:ascii="Times New Roman" w:hAnsi="Times New Roman"/>
                <w:b/>
                <w:sz w:val="24"/>
                <w:szCs w:val="24"/>
              </w:rPr>
              <w:t xml:space="preserve">Лидие Корнеевне Чуковской </w:t>
            </w:r>
            <w:r w:rsidRPr="00C02C57">
              <w:rPr>
                <w:rFonts w:ascii="Times New Roman" w:hAnsi="Times New Roman"/>
                <w:sz w:val="24"/>
                <w:szCs w:val="24"/>
              </w:rPr>
              <w:t>(1907–1996).</w:t>
            </w:r>
          </w:p>
        </w:tc>
        <w:tc>
          <w:tcPr>
            <w:tcW w:w="2977" w:type="dxa"/>
          </w:tcPr>
          <w:p w:rsidR="00AA3FC3" w:rsidRPr="00C02C57" w:rsidRDefault="00AA3FC3" w:rsidP="00AA3FC3">
            <w:pPr>
              <w:pStyle w:val="af6"/>
              <w:jc w:val="both"/>
              <w:rPr>
                <w:rFonts w:ascii="Times New Roman" w:eastAsia="Calibri" w:hAnsi="Times New Roman"/>
                <w:b/>
                <w:sz w:val="24"/>
                <w:szCs w:val="24"/>
              </w:rPr>
            </w:pPr>
            <w:r w:rsidRPr="00C02C57">
              <w:rPr>
                <w:rFonts w:ascii="Times New Roman" w:hAnsi="Times New Roman"/>
                <w:b/>
                <w:sz w:val="24"/>
                <w:szCs w:val="24"/>
              </w:rPr>
              <w:t>31 марта – (140</w:t>
            </w:r>
            <w:r w:rsidRPr="00C02C57">
              <w:rPr>
                <w:rFonts w:ascii="Times New Roman" w:hAnsi="Times New Roman"/>
                <w:sz w:val="24"/>
                <w:szCs w:val="24"/>
              </w:rPr>
              <w:t xml:space="preserve"> лет) </w:t>
            </w:r>
            <w:r w:rsidRPr="00C02C57">
              <w:rPr>
                <w:rFonts w:ascii="Times New Roman" w:hAnsi="Times New Roman"/>
                <w:b/>
                <w:sz w:val="24"/>
                <w:szCs w:val="24"/>
              </w:rPr>
              <w:t>Корнею Ивановичу Чуковскому</w:t>
            </w:r>
            <w:r w:rsidRPr="00C02C57">
              <w:rPr>
                <w:rFonts w:ascii="Times New Roman" w:hAnsi="Times New Roman"/>
                <w:sz w:val="24"/>
                <w:szCs w:val="24"/>
              </w:rPr>
              <w:t xml:space="preserve"> (1882–1969). Произведения: «Айболит», «Мойдодыр»,</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sz w:val="24"/>
                <w:szCs w:val="24"/>
              </w:rPr>
            </w:pPr>
            <w:r w:rsidRPr="00C02C57">
              <w:rPr>
                <w:rFonts w:ascii="Times New Roman" w:eastAsia="Calibri" w:hAnsi="Times New Roman" w:cs="Times New Roman"/>
                <w:b/>
                <w:sz w:val="24"/>
                <w:szCs w:val="24"/>
              </w:rPr>
              <w:t>Апрель</w:t>
            </w:r>
          </w:p>
        </w:tc>
        <w:tc>
          <w:tcPr>
            <w:tcW w:w="3084"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1 апреля – (100</w:t>
            </w:r>
            <w:r w:rsidRPr="00C02C57">
              <w:rPr>
                <w:rFonts w:ascii="Times New Roman" w:hAnsi="Times New Roman"/>
                <w:sz w:val="24"/>
                <w:szCs w:val="24"/>
              </w:rPr>
              <w:t xml:space="preserve"> лет) </w:t>
            </w:r>
            <w:r w:rsidRPr="00C02C57">
              <w:rPr>
                <w:rFonts w:ascii="Times New Roman" w:hAnsi="Times New Roman"/>
                <w:b/>
                <w:sz w:val="24"/>
                <w:szCs w:val="24"/>
              </w:rPr>
              <w:t>Сергею Петровичу Алексееву</w:t>
            </w:r>
            <w:r w:rsidRPr="00C02C57">
              <w:rPr>
                <w:rFonts w:ascii="Times New Roman" w:hAnsi="Times New Roman"/>
                <w:sz w:val="24"/>
                <w:szCs w:val="24"/>
              </w:rPr>
              <w:t xml:space="preserve"> (1922–2008). Произведения: «Бородинская битва», «Идет война народная»</w:t>
            </w:r>
          </w:p>
        </w:tc>
        <w:tc>
          <w:tcPr>
            <w:tcW w:w="3260"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10 апреля – (205</w:t>
            </w:r>
            <w:r w:rsidRPr="00C02C57">
              <w:rPr>
                <w:rFonts w:ascii="Times New Roman" w:hAnsi="Times New Roman"/>
                <w:sz w:val="24"/>
                <w:szCs w:val="24"/>
              </w:rPr>
              <w:t xml:space="preserve"> лет) </w:t>
            </w:r>
            <w:r w:rsidRPr="00C02C57">
              <w:rPr>
                <w:rFonts w:ascii="Times New Roman" w:hAnsi="Times New Roman"/>
                <w:b/>
                <w:sz w:val="24"/>
                <w:szCs w:val="24"/>
              </w:rPr>
              <w:t>Константину Сергеевичу Аксакова</w:t>
            </w:r>
            <w:r w:rsidRPr="00C02C57">
              <w:rPr>
                <w:rFonts w:ascii="Times New Roman" w:hAnsi="Times New Roman"/>
                <w:sz w:val="24"/>
                <w:szCs w:val="24"/>
              </w:rPr>
              <w:t xml:space="preserve"> (1817–1860). Произведение «Мой Лизочек».</w:t>
            </w:r>
          </w:p>
        </w:tc>
        <w:tc>
          <w:tcPr>
            <w:tcW w:w="2977"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28 апреля – (120</w:t>
            </w:r>
            <w:r w:rsidRPr="00C02C57">
              <w:rPr>
                <w:rFonts w:ascii="Times New Roman" w:hAnsi="Times New Roman"/>
                <w:sz w:val="24"/>
                <w:szCs w:val="24"/>
              </w:rPr>
              <w:t xml:space="preserve"> лет) </w:t>
            </w:r>
            <w:r w:rsidRPr="00C02C57">
              <w:rPr>
                <w:rFonts w:ascii="Times New Roman" w:hAnsi="Times New Roman"/>
                <w:b/>
                <w:sz w:val="24"/>
                <w:szCs w:val="24"/>
              </w:rPr>
              <w:t>Валентине Александровне Осеевой</w:t>
            </w:r>
            <w:r w:rsidRPr="00C02C57">
              <w:rPr>
                <w:rFonts w:ascii="Times New Roman" w:hAnsi="Times New Roman"/>
                <w:sz w:val="24"/>
                <w:szCs w:val="24"/>
              </w:rPr>
              <w:t xml:space="preserve"> (1902–1969). Произведения: «Васек Трубачев и его товарищи», «Динка»</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Май</w:t>
            </w:r>
          </w:p>
        </w:tc>
        <w:tc>
          <w:tcPr>
            <w:tcW w:w="3084"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sz w:val="24"/>
                <w:szCs w:val="24"/>
              </w:rPr>
              <w:t xml:space="preserve">3 </w:t>
            </w:r>
            <w:r w:rsidRPr="00C02C57">
              <w:rPr>
                <w:rFonts w:ascii="Times New Roman" w:hAnsi="Times New Roman"/>
                <w:b/>
                <w:sz w:val="24"/>
                <w:szCs w:val="24"/>
              </w:rPr>
              <w:t>мая – (70 лет) Татьяне Никитичне Толстой</w:t>
            </w:r>
            <w:r w:rsidRPr="00C02C57">
              <w:rPr>
                <w:rFonts w:ascii="Times New Roman" w:hAnsi="Times New Roman"/>
                <w:sz w:val="24"/>
                <w:szCs w:val="24"/>
              </w:rPr>
              <w:t xml:space="preserve"> (р. 1951). Произведения: «Кысь», «Та самая Азбука Буратино», «На золотом крыльце сидели».</w:t>
            </w:r>
          </w:p>
        </w:tc>
        <w:tc>
          <w:tcPr>
            <w:tcW w:w="3260" w:type="dxa"/>
          </w:tcPr>
          <w:p w:rsidR="00AA3FC3" w:rsidRPr="00C02C57" w:rsidRDefault="00AA3FC3" w:rsidP="00AA3FC3">
            <w:pPr>
              <w:pStyle w:val="af6"/>
              <w:jc w:val="both"/>
              <w:rPr>
                <w:rFonts w:ascii="Times New Roman" w:eastAsia="Calibri" w:hAnsi="Times New Roman"/>
                <w:sz w:val="24"/>
                <w:szCs w:val="24"/>
              </w:rPr>
            </w:pPr>
            <w:r w:rsidRPr="00C02C57">
              <w:rPr>
                <w:rFonts w:ascii="Times New Roman" w:hAnsi="Times New Roman"/>
                <w:b/>
                <w:sz w:val="24"/>
                <w:szCs w:val="24"/>
              </w:rPr>
              <w:t xml:space="preserve"> 27 мая – (80 лет) Андрею Георгиевичу Битову</w:t>
            </w:r>
            <w:r w:rsidRPr="00C02C57">
              <w:rPr>
                <w:rFonts w:ascii="Times New Roman" w:hAnsi="Times New Roman"/>
                <w:sz w:val="24"/>
                <w:szCs w:val="24"/>
              </w:rPr>
              <w:t xml:space="preserve"> (1937–2018). Произведения: «Большой шар», «Вычитание зайца», «Пушкинский дом».</w:t>
            </w:r>
          </w:p>
        </w:tc>
        <w:tc>
          <w:tcPr>
            <w:tcW w:w="2977" w:type="dxa"/>
          </w:tcPr>
          <w:p w:rsidR="00AA3FC3" w:rsidRPr="00C02C57" w:rsidRDefault="00AA3FC3" w:rsidP="00AA3FC3">
            <w:pPr>
              <w:pStyle w:val="af6"/>
              <w:jc w:val="both"/>
              <w:rPr>
                <w:rFonts w:ascii="Times New Roman" w:eastAsia="Calibri" w:hAnsi="Times New Roman"/>
                <w:sz w:val="24"/>
                <w:szCs w:val="24"/>
              </w:rPr>
            </w:pP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Июнь-</w:t>
            </w:r>
          </w:p>
          <w:p w:rsidR="00AA3FC3" w:rsidRPr="00C02C57" w:rsidRDefault="00AA3FC3" w:rsidP="00AA3FC3">
            <w:pPr>
              <w:spacing w:after="0" w:line="240" w:lineRule="auto"/>
              <w:jc w:val="both"/>
              <w:rPr>
                <w:rFonts w:ascii="Times New Roman" w:eastAsia="Calibri" w:hAnsi="Times New Roman" w:cs="Times New Roman"/>
                <w:b/>
                <w:i/>
                <w:sz w:val="24"/>
                <w:szCs w:val="24"/>
              </w:rPr>
            </w:pPr>
          </w:p>
        </w:tc>
        <w:tc>
          <w:tcPr>
            <w:tcW w:w="3084"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b/>
                <w:sz w:val="24"/>
                <w:szCs w:val="24"/>
              </w:rPr>
              <w:t>2 июня – (85 лет) Юнне Петровне Мориц</w:t>
            </w:r>
            <w:r w:rsidRPr="00C02C57">
              <w:rPr>
                <w:rFonts w:ascii="Times New Roman" w:hAnsi="Times New Roman" w:cs="Times New Roman"/>
                <w:sz w:val="24"/>
                <w:szCs w:val="24"/>
              </w:rPr>
              <w:t xml:space="preserve"> (р. 1937). Произведения: «Большой секрет для маленькой компании»,</w:t>
            </w:r>
          </w:p>
        </w:tc>
        <w:tc>
          <w:tcPr>
            <w:tcW w:w="3260" w:type="dxa"/>
          </w:tcPr>
          <w:p w:rsidR="00AA3FC3" w:rsidRPr="00C02C57" w:rsidRDefault="00AA3FC3" w:rsidP="00AA3FC3">
            <w:pPr>
              <w:spacing w:after="0" w:line="240" w:lineRule="auto"/>
              <w:jc w:val="both"/>
              <w:rPr>
                <w:rFonts w:ascii="Times New Roman" w:eastAsia="Calibri" w:hAnsi="Times New Roman" w:cs="Times New Roman"/>
                <w:sz w:val="24"/>
                <w:szCs w:val="24"/>
              </w:rPr>
            </w:pPr>
            <w:r w:rsidRPr="00C02C57">
              <w:rPr>
                <w:rFonts w:ascii="Times New Roman" w:hAnsi="Times New Roman" w:cs="Times New Roman"/>
                <w:sz w:val="24"/>
                <w:szCs w:val="24"/>
              </w:rPr>
              <w:t xml:space="preserve"> </w:t>
            </w:r>
            <w:r w:rsidRPr="00C02C57">
              <w:rPr>
                <w:rFonts w:ascii="Times New Roman" w:hAnsi="Times New Roman" w:cs="Times New Roman"/>
                <w:b/>
                <w:sz w:val="24"/>
                <w:szCs w:val="24"/>
              </w:rPr>
              <w:t>15 июня – (155 лет) Константину Дмитриевичу Бальмонту</w:t>
            </w:r>
            <w:r w:rsidRPr="00C02C57">
              <w:rPr>
                <w:rFonts w:ascii="Times New Roman" w:hAnsi="Times New Roman" w:cs="Times New Roman"/>
                <w:sz w:val="24"/>
                <w:szCs w:val="24"/>
              </w:rPr>
              <w:t xml:space="preserve"> (1313–1375).</w:t>
            </w:r>
          </w:p>
        </w:tc>
        <w:tc>
          <w:tcPr>
            <w:tcW w:w="2977" w:type="dxa"/>
          </w:tcPr>
          <w:p w:rsidR="00AA3FC3" w:rsidRPr="00C02C57" w:rsidRDefault="00AA3FC3" w:rsidP="00AA3FC3">
            <w:pPr>
              <w:spacing w:after="0" w:line="240" w:lineRule="auto"/>
              <w:ind w:right="-108"/>
              <w:jc w:val="both"/>
              <w:rPr>
                <w:rFonts w:ascii="Times New Roman" w:eastAsia="Calibri" w:hAnsi="Times New Roman" w:cs="Times New Roman"/>
                <w:sz w:val="24"/>
                <w:szCs w:val="24"/>
              </w:rPr>
            </w:pPr>
            <w:r w:rsidRPr="00C02C57">
              <w:rPr>
                <w:rFonts w:ascii="Times New Roman" w:hAnsi="Times New Roman" w:cs="Times New Roman"/>
                <w:b/>
                <w:sz w:val="24"/>
                <w:szCs w:val="24"/>
              </w:rPr>
              <w:t>18 июня – (210 лет) Ивану Александровичу Гончарову</w:t>
            </w:r>
            <w:r w:rsidRPr="00C02C57">
              <w:rPr>
                <w:rFonts w:ascii="Times New Roman" w:hAnsi="Times New Roman" w:cs="Times New Roman"/>
                <w:sz w:val="24"/>
                <w:szCs w:val="24"/>
              </w:rPr>
              <w:t xml:space="preserve"> (1812–1891). Произведения: «Обломов», «Обрыв»и др.</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Июль</w:t>
            </w:r>
          </w:p>
        </w:tc>
        <w:tc>
          <w:tcPr>
            <w:tcW w:w="3084" w:type="dxa"/>
          </w:tcPr>
          <w:p w:rsidR="00AA3FC3" w:rsidRPr="00C02C57" w:rsidRDefault="00AA3FC3" w:rsidP="00AA3FC3">
            <w:pPr>
              <w:spacing w:after="0" w:line="240" w:lineRule="auto"/>
              <w:jc w:val="both"/>
              <w:rPr>
                <w:rFonts w:ascii="Times New Roman" w:hAnsi="Times New Roman" w:cs="Times New Roman"/>
                <w:b/>
                <w:sz w:val="24"/>
                <w:szCs w:val="24"/>
              </w:rPr>
            </w:pPr>
            <w:r w:rsidRPr="00C02C57">
              <w:rPr>
                <w:rFonts w:ascii="Times New Roman" w:hAnsi="Times New Roman" w:cs="Times New Roman"/>
                <w:b/>
                <w:sz w:val="24"/>
                <w:szCs w:val="24"/>
              </w:rPr>
              <w:t>2 июля – (145 лет) Герману Гессе</w:t>
            </w:r>
            <w:r w:rsidRPr="00C02C57">
              <w:rPr>
                <w:rFonts w:ascii="Times New Roman" w:hAnsi="Times New Roman" w:cs="Times New Roman"/>
                <w:sz w:val="24"/>
                <w:szCs w:val="24"/>
              </w:rPr>
              <w:t xml:space="preserve"> (1877–1962). Произведения: «Игра в бисер» и др.</w:t>
            </w:r>
          </w:p>
        </w:tc>
        <w:tc>
          <w:tcPr>
            <w:tcW w:w="3260" w:type="dxa"/>
          </w:tcPr>
          <w:p w:rsidR="00AA3FC3" w:rsidRPr="00C02C57" w:rsidRDefault="00AA3FC3" w:rsidP="00AA3FC3">
            <w:pPr>
              <w:spacing w:after="0" w:line="240" w:lineRule="auto"/>
              <w:jc w:val="both"/>
              <w:rPr>
                <w:rFonts w:ascii="Times New Roman" w:hAnsi="Times New Roman" w:cs="Times New Roman"/>
                <w:sz w:val="24"/>
                <w:szCs w:val="24"/>
              </w:rPr>
            </w:pPr>
            <w:r w:rsidRPr="00C02C57">
              <w:rPr>
                <w:rFonts w:ascii="Times New Roman" w:hAnsi="Times New Roman" w:cs="Times New Roman"/>
                <w:b/>
                <w:sz w:val="24"/>
                <w:szCs w:val="24"/>
              </w:rPr>
              <w:t>10 июля – (230 лет) Фредерику Джозефу</w:t>
            </w:r>
            <w:r w:rsidRPr="00C02C57">
              <w:rPr>
                <w:rFonts w:ascii="Times New Roman" w:hAnsi="Times New Roman" w:cs="Times New Roman"/>
                <w:sz w:val="24"/>
                <w:szCs w:val="24"/>
              </w:rPr>
              <w:t xml:space="preserve"> Марриете (1792–1848). Произведения: «Маленький дикарь» и др. </w:t>
            </w:r>
          </w:p>
        </w:tc>
        <w:tc>
          <w:tcPr>
            <w:tcW w:w="2977" w:type="dxa"/>
          </w:tcPr>
          <w:p w:rsidR="00AA3FC3" w:rsidRPr="00C02C57" w:rsidRDefault="00AA3FC3" w:rsidP="00AA3FC3">
            <w:pPr>
              <w:spacing w:after="0" w:line="240" w:lineRule="auto"/>
              <w:ind w:right="-108"/>
              <w:jc w:val="both"/>
              <w:rPr>
                <w:rFonts w:ascii="Times New Roman" w:hAnsi="Times New Roman" w:cs="Times New Roman"/>
                <w:b/>
                <w:sz w:val="24"/>
                <w:szCs w:val="24"/>
              </w:rPr>
            </w:pPr>
            <w:r w:rsidRPr="00C02C57">
              <w:rPr>
                <w:rFonts w:ascii="Times New Roman" w:hAnsi="Times New Roman" w:cs="Times New Roman"/>
                <w:b/>
                <w:sz w:val="24"/>
                <w:szCs w:val="24"/>
              </w:rPr>
              <w:t>23 июля – (230 лет) Петру Андреевичу Вяземскому</w:t>
            </w:r>
            <w:r w:rsidRPr="00C02C57">
              <w:rPr>
                <w:rFonts w:ascii="Times New Roman" w:hAnsi="Times New Roman" w:cs="Times New Roman"/>
                <w:sz w:val="24"/>
                <w:szCs w:val="24"/>
              </w:rPr>
              <w:t xml:space="preserve"> (1792–1878). Произведения: «Дорожная дума» и др.</w:t>
            </w:r>
          </w:p>
        </w:tc>
      </w:tr>
      <w:tr w:rsidR="00AA3FC3" w:rsidRPr="00C02C57" w:rsidTr="00044B69">
        <w:tc>
          <w:tcPr>
            <w:tcW w:w="1453" w:type="dxa"/>
          </w:tcPr>
          <w:p w:rsidR="00AA3FC3" w:rsidRPr="00C02C57" w:rsidRDefault="00AA3FC3" w:rsidP="00AA3FC3">
            <w:pPr>
              <w:spacing w:after="0" w:line="240" w:lineRule="auto"/>
              <w:jc w:val="both"/>
              <w:rPr>
                <w:rFonts w:ascii="Times New Roman" w:eastAsia="Calibri" w:hAnsi="Times New Roman" w:cs="Times New Roman"/>
                <w:b/>
                <w:i/>
                <w:sz w:val="24"/>
                <w:szCs w:val="24"/>
              </w:rPr>
            </w:pPr>
            <w:r w:rsidRPr="00C02C57">
              <w:rPr>
                <w:rFonts w:ascii="Times New Roman" w:eastAsia="Calibri" w:hAnsi="Times New Roman" w:cs="Times New Roman"/>
                <w:b/>
                <w:i/>
                <w:sz w:val="24"/>
                <w:szCs w:val="24"/>
              </w:rPr>
              <w:t>Август</w:t>
            </w:r>
          </w:p>
        </w:tc>
        <w:tc>
          <w:tcPr>
            <w:tcW w:w="3084" w:type="dxa"/>
          </w:tcPr>
          <w:p w:rsidR="00AA3FC3" w:rsidRPr="00C02C57" w:rsidRDefault="00AA3FC3" w:rsidP="00AA3FC3">
            <w:pPr>
              <w:spacing w:after="0" w:line="240" w:lineRule="auto"/>
              <w:jc w:val="both"/>
              <w:rPr>
                <w:rFonts w:ascii="Times New Roman" w:hAnsi="Times New Roman" w:cs="Times New Roman"/>
                <w:b/>
                <w:sz w:val="24"/>
                <w:szCs w:val="24"/>
              </w:rPr>
            </w:pPr>
            <w:r w:rsidRPr="00C02C57">
              <w:rPr>
                <w:rFonts w:ascii="Times New Roman" w:hAnsi="Times New Roman" w:cs="Times New Roman"/>
                <w:b/>
                <w:sz w:val="24"/>
                <w:szCs w:val="24"/>
              </w:rPr>
              <w:t>1 августа – (125 лет) Михаилу Леонидовичу Слонимскому</w:t>
            </w:r>
            <w:r w:rsidRPr="00C02C57">
              <w:rPr>
                <w:rFonts w:ascii="Times New Roman" w:hAnsi="Times New Roman" w:cs="Times New Roman"/>
                <w:sz w:val="24"/>
                <w:szCs w:val="24"/>
              </w:rPr>
              <w:t xml:space="preserve"> (1897–1972). Произведения: «Завтра: проза, воспоминания»,</w:t>
            </w:r>
          </w:p>
        </w:tc>
        <w:tc>
          <w:tcPr>
            <w:tcW w:w="3260" w:type="dxa"/>
          </w:tcPr>
          <w:p w:rsidR="00AA3FC3" w:rsidRPr="00C02C57" w:rsidRDefault="00AA3FC3" w:rsidP="00AA3FC3">
            <w:pPr>
              <w:spacing w:after="0" w:line="240" w:lineRule="auto"/>
              <w:jc w:val="both"/>
              <w:rPr>
                <w:rFonts w:ascii="Times New Roman" w:hAnsi="Times New Roman" w:cs="Times New Roman"/>
                <w:b/>
                <w:sz w:val="24"/>
                <w:szCs w:val="24"/>
              </w:rPr>
            </w:pPr>
            <w:r w:rsidRPr="00C02C57">
              <w:rPr>
                <w:rFonts w:ascii="Times New Roman" w:hAnsi="Times New Roman" w:cs="Times New Roman"/>
                <w:b/>
                <w:sz w:val="24"/>
                <w:szCs w:val="24"/>
              </w:rPr>
              <w:t>11 августа – (125 лет) Эниду Мэри Блайтону</w:t>
            </w:r>
            <w:r w:rsidRPr="00C02C57">
              <w:rPr>
                <w:rFonts w:ascii="Times New Roman" w:hAnsi="Times New Roman" w:cs="Times New Roman"/>
                <w:sz w:val="24"/>
                <w:szCs w:val="24"/>
              </w:rPr>
              <w:t xml:space="preserve"> (1897–1968). Произведения: «Великолепная пятёрка на острове сокровищ» и др.</w:t>
            </w:r>
          </w:p>
        </w:tc>
        <w:tc>
          <w:tcPr>
            <w:tcW w:w="2977" w:type="dxa"/>
          </w:tcPr>
          <w:p w:rsidR="00AA3FC3" w:rsidRPr="00C02C57" w:rsidRDefault="00AA3FC3" w:rsidP="00AA3FC3">
            <w:pPr>
              <w:spacing w:after="0" w:line="240" w:lineRule="auto"/>
              <w:ind w:right="-108"/>
              <w:jc w:val="both"/>
              <w:rPr>
                <w:rFonts w:ascii="Times New Roman" w:hAnsi="Times New Roman" w:cs="Times New Roman"/>
                <w:b/>
                <w:sz w:val="24"/>
                <w:szCs w:val="24"/>
              </w:rPr>
            </w:pPr>
            <w:r w:rsidRPr="00C02C57">
              <w:rPr>
                <w:rFonts w:ascii="Times New Roman" w:hAnsi="Times New Roman" w:cs="Times New Roman"/>
                <w:b/>
                <w:sz w:val="24"/>
                <w:szCs w:val="24"/>
              </w:rPr>
              <w:t xml:space="preserve"> 30 августа – (110 лет) Виталию Георгиевичу Губареву</w:t>
            </w:r>
            <w:r w:rsidRPr="00C02C57">
              <w:rPr>
                <w:rFonts w:ascii="Times New Roman" w:hAnsi="Times New Roman" w:cs="Times New Roman"/>
                <w:sz w:val="24"/>
                <w:szCs w:val="24"/>
              </w:rPr>
              <w:t xml:space="preserve"> (1912–1981). Произведения: «В тридевятом царстве» и др.</w:t>
            </w:r>
          </w:p>
        </w:tc>
      </w:tr>
    </w:tbl>
    <w:p w:rsidR="00AA3FC3" w:rsidRPr="00C02C57" w:rsidRDefault="00AA3FC3" w:rsidP="00AA3FC3">
      <w:pPr>
        <w:spacing w:after="0" w:line="240" w:lineRule="auto"/>
        <w:ind w:firstLine="709"/>
        <w:jc w:val="both"/>
        <w:rPr>
          <w:rFonts w:ascii="Times New Roman" w:eastAsia="Calibri" w:hAnsi="Times New Roman" w:cs="Times New Roman"/>
          <w:b/>
          <w:sz w:val="28"/>
          <w:szCs w:val="28"/>
        </w:rPr>
      </w:pPr>
    </w:p>
    <w:p w:rsidR="00AA3FC3" w:rsidRPr="00C02C57" w:rsidRDefault="00AA3FC3" w:rsidP="00AA3FC3">
      <w:pPr>
        <w:shd w:val="clear" w:color="auto" w:fill="FFFFFF"/>
        <w:spacing w:after="0" w:line="240" w:lineRule="auto"/>
        <w:ind w:firstLine="709"/>
        <w:jc w:val="both"/>
        <w:outlineLvl w:val="3"/>
        <w:rPr>
          <w:rFonts w:ascii="Times New Roman" w:hAnsi="Times New Roman" w:cs="Times New Roman"/>
          <w:b/>
          <w:sz w:val="28"/>
          <w:szCs w:val="28"/>
        </w:rPr>
      </w:pPr>
    </w:p>
    <w:p w:rsidR="00AA3FC3" w:rsidRPr="00C02C57" w:rsidRDefault="00EE264E" w:rsidP="00AA3FC3">
      <w:pPr>
        <w:shd w:val="clear" w:color="auto" w:fill="FFFFFF"/>
        <w:spacing w:after="0" w:line="240" w:lineRule="auto"/>
        <w:ind w:firstLine="709"/>
        <w:jc w:val="center"/>
        <w:outlineLvl w:val="3"/>
        <w:rPr>
          <w:rFonts w:ascii="Times New Roman" w:hAnsi="Times New Roman" w:cs="Times New Roman"/>
          <w:b/>
          <w:bCs/>
          <w:i/>
          <w:iCs/>
          <w:sz w:val="28"/>
          <w:szCs w:val="28"/>
          <w:u w:val="single"/>
        </w:rPr>
      </w:pPr>
      <w:r w:rsidRPr="00C02C57">
        <w:rPr>
          <w:rFonts w:ascii="Times New Roman" w:hAnsi="Times New Roman" w:cs="Times New Roman"/>
          <w:b/>
          <w:sz w:val="28"/>
          <w:szCs w:val="28"/>
        </w:rPr>
        <w:fldChar w:fldCharType="begin"/>
      </w:r>
      <w:r w:rsidR="00AA3FC3" w:rsidRPr="00C02C57">
        <w:rPr>
          <w:rFonts w:ascii="Times New Roman" w:hAnsi="Times New Roman" w:cs="Times New Roman"/>
          <w:b/>
          <w:sz w:val="28"/>
          <w:szCs w:val="28"/>
        </w:rPr>
        <w:instrText xml:space="preserve"> HYPERLINK "https://xn----7sbcaucqbthgyg0d8d5c.xn--p1ai/kalendar-znamenatelnyx-dat/knigi-yubilyaryi-2016/" </w:instrText>
      </w:r>
      <w:r w:rsidRPr="00C02C57">
        <w:rPr>
          <w:rFonts w:ascii="Times New Roman" w:hAnsi="Times New Roman" w:cs="Times New Roman"/>
          <w:b/>
          <w:sz w:val="28"/>
          <w:szCs w:val="28"/>
        </w:rPr>
        <w:fldChar w:fldCharType="separate"/>
      </w:r>
      <w:r w:rsidR="00AA3FC3" w:rsidRPr="00C02C57">
        <w:rPr>
          <w:rFonts w:ascii="Times New Roman" w:hAnsi="Times New Roman" w:cs="Times New Roman"/>
          <w:b/>
          <w:spacing w:val="-2"/>
          <w:sz w:val="28"/>
          <w:szCs w:val="28"/>
          <w:bdr w:val="none" w:sz="0" w:space="0" w:color="auto" w:frame="1"/>
        </w:rPr>
        <w:t>Книги-юбиляры 2021 – 2022 года</w:t>
      </w:r>
    </w:p>
    <w:p w:rsidR="00044B69" w:rsidRPr="00C02C57" w:rsidRDefault="00EE264E" w:rsidP="00044B69">
      <w:pPr>
        <w:pStyle w:val="af6"/>
        <w:jc w:val="both"/>
        <w:rPr>
          <w:rFonts w:ascii="Times New Roman" w:hAnsi="Times New Roman"/>
          <w:b/>
          <w:sz w:val="28"/>
          <w:szCs w:val="28"/>
        </w:rPr>
      </w:pPr>
      <w:r w:rsidRPr="00C02C57">
        <w:rPr>
          <w:rFonts w:ascii="Times New Roman" w:hAnsi="Times New Roman"/>
          <w:b/>
          <w:sz w:val="28"/>
          <w:szCs w:val="28"/>
        </w:rPr>
        <w:fldChar w:fldCharType="end"/>
      </w:r>
      <w:r w:rsidR="00044B69" w:rsidRPr="00C02C57">
        <w:rPr>
          <w:rFonts w:ascii="Times New Roman" w:hAnsi="Times New Roman"/>
          <w:b/>
          <w:sz w:val="28"/>
          <w:szCs w:val="28"/>
        </w:rPr>
        <w:t>2021 год</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295 лет - </w:t>
      </w:r>
      <w:r w:rsidRPr="00C02C57">
        <w:rPr>
          <w:rFonts w:ascii="Times New Roman" w:hAnsi="Times New Roman"/>
          <w:color w:val="0070C0"/>
          <w:sz w:val="28"/>
          <w:szCs w:val="28"/>
        </w:rPr>
        <w:t>«Путешествию Гулливера»</w:t>
      </w:r>
      <w:r w:rsidRPr="00C02C57">
        <w:rPr>
          <w:rFonts w:ascii="Times New Roman" w:hAnsi="Times New Roman"/>
          <w:sz w:val="28"/>
          <w:szCs w:val="28"/>
        </w:rPr>
        <w:t xml:space="preserve"> Дж. Свифта.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240 лет - «</w:t>
      </w:r>
      <w:r w:rsidRPr="00C02C57">
        <w:rPr>
          <w:rFonts w:ascii="Times New Roman" w:hAnsi="Times New Roman"/>
          <w:color w:val="0070C0"/>
          <w:sz w:val="28"/>
          <w:szCs w:val="28"/>
        </w:rPr>
        <w:t>Приключениям барона Мюнхгаузена»</w:t>
      </w:r>
      <w:r w:rsidRPr="00C02C57">
        <w:rPr>
          <w:rFonts w:ascii="Times New Roman" w:hAnsi="Times New Roman"/>
          <w:sz w:val="28"/>
          <w:szCs w:val="28"/>
        </w:rPr>
        <w:t xml:space="preserve"> Р.Э. Распэ.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205  лет - «</w:t>
      </w:r>
      <w:r w:rsidRPr="00C02C57">
        <w:rPr>
          <w:rFonts w:ascii="Times New Roman" w:hAnsi="Times New Roman"/>
          <w:color w:val="0070C0"/>
          <w:sz w:val="28"/>
          <w:szCs w:val="28"/>
        </w:rPr>
        <w:t xml:space="preserve">Щелкунчику» </w:t>
      </w:r>
      <w:r w:rsidRPr="00C02C57">
        <w:rPr>
          <w:rFonts w:ascii="Times New Roman" w:hAnsi="Times New Roman"/>
          <w:sz w:val="28"/>
          <w:szCs w:val="28"/>
        </w:rPr>
        <w:t>Гофмана.</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195 лет приключенческому роману Д.Ф. Купера </w:t>
      </w:r>
      <w:r w:rsidRPr="00C02C57">
        <w:rPr>
          <w:rFonts w:ascii="Times New Roman" w:hAnsi="Times New Roman"/>
          <w:color w:val="0070C0"/>
          <w:sz w:val="28"/>
          <w:szCs w:val="28"/>
        </w:rPr>
        <w:t>«Последний из Могикан».</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150 лет - </w:t>
      </w:r>
      <w:r w:rsidRPr="00C02C57">
        <w:rPr>
          <w:rFonts w:ascii="Times New Roman" w:hAnsi="Times New Roman"/>
          <w:color w:val="0070C0"/>
          <w:sz w:val="28"/>
          <w:szCs w:val="28"/>
        </w:rPr>
        <w:t>«Алисе в зазеркалье»</w:t>
      </w:r>
      <w:r w:rsidRPr="00C02C57">
        <w:rPr>
          <w:rFonts w:ascii="Times New Roman" w:hAnsi="Times New Roman"/>
          <w:sz w:val="28"/>
          <w:szCs w:val="28"/>
        </w:rPr>
        <w:t xml:space="preserve"> Кэрролла.</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95 лет - отдельному изданию книги </w:t>
      </w:r>
      <w:r w:rsidRPr="00C02C57">
        <w:rPr>
          <w:rFonts w:ascii="Times New Roman" w:hAnsi="Times New Roman"/>
          <w:color w:val="0070C0"/>
          <w:sz w:val="28"/>
          <w:szCs w:val="28"/>
        </w:rPr>
        <w:t>«Винни-Пух» А.А. Милна.</w:t>
      </w:r>
    </w:p>
    <w:p w:rsidR="00044B69" w:rsidRPr="00C02C57" w:rsidRDefault="00044B69" w:rsidP="00044B69">
      <w:pPr>
        <w:pStyle w:val="af6"/>
        <w:jc w:val="both"/>
        <w:rPr>
          <w:rFonts w:ascii="Times New Roman" w:hAnsi="Times New Roman"/>
          <w:color w:val="0070C0"/>
          <w:sz w:val="28"/>
          <w:szCs w:val="28"/>
        </w:rPr>
      </w:pPr>
      <w:r w:rsidRPr="00C02C57">
        <w:rPr>
          <w:rFonts w:ascii="Times New Roman" w:hAnsi="Times New Roman"/>
          <w:sz w:val="28"/>
          <w:szCs w:val="28"/>
        </w:rPr>
        <w:t xml:space="preserve">95 лет - стихотворениям Чуковского </w:t>
      </w:r>
      <w:r w:rsidRPr="00C02C57">
        <w:rPr>
          <w:rFonts w:ascii="Times New Roman" w:hAnsi="Times New Roman"/>
          <w:color w:val="0070C0"/>
          <w:sz w:val="28"/>
          <w:szCs w:val="28"/>
        </w:rPr>
        <w:t>«Путаница», «Телефон» и «Федорино горе».</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85 лет - сборнику детских стихотворений </w:t>
      </w:r>
      <w:r w:rsidRPr="00C02C57">
        <w:rPr>
          <w:rFonts w:ascii="Times New Roman" w:hAnsi="Times New Roman"/>
          <w:color w:val="0070C0"/>
          <w:sz w:val="28"/>
          <w:szCs w:val="28"/>
        </w:rPr>
        <w:t>«Игрушки»</w:t>
      </w:r>
      <w:r w:rsidRPr="00C02C57">
        <w:rPr>
          <w:rFonts w:ascii="Times New Roman" w:hAnsi="Times New Roman"/>
          <w:sz w:val="28"/>
          <w:szCs w:val="28"/>
        </w:rPr>
        <w:t xml:space="preserve"> Агнии Барто.</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85 лет - книге «Голубая чашка» </w:t>
      </w:r>
      <w:r w:rsidRPr="00C02C57">
        <w:rPr>
          <w:rFonts w:ascii="Times New Roman" w:hAnsi="Times New Roman"/>
          <w:color w:val="0070C0"/>
          <w:sz w:val="28"/>
          <w:szCs w:val="28"/>
        </w:rPr>
        <w:t>А.П. Гайдара.</w:t>
      </w:r>
      <w:r w:rsidRPr="00C02C57">
        <w:rPr>
          <w:rFonts w:ascii="Times New Roman" w:hAnsi="Times New Roman"/>
          <w:sz w:val="28"/>
          <w:szCs w:val="28"/>
        </w:rPr>
        <w:t xml:space="preserve">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lastRenderedPageBreak/>
        <w:t xml:space="preserve">85 лет -поэме Сергея Михалкова </w:t>
      </w:r>
      <w:r w:rsidRPr="00C02C57">
        <w:rPr>
          <w:rFonts w:ascii="Times New Roman" w:hAnsi="Times New Roman"/>
          <w:color w:val="0070C0"/>
          <w:sz w:val="28"/>
          <w:szCs w:val="28"/>
        </w:rPr>
        <w:t>«Дядя Стёпа».</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85 лет - книге «</w:t>
      </w:r>
      <w:r w:rsidRPr="00C02C57">
        <w:rPr>
          <w:rFonts w:ascii="Times New Roman" w:hAnsi="Times New Roman"/>
          <w:color w:val="0070C0"/>
          <w:sz w:val="28"/>
          <w:szCs w:val="28"/>
        </w:rPr>
        <w:t>Золотой ключик, или приключения Буратино»</w:t>
      </w:r>
      <w:r w:rsidRPr="00C02C57">
        <w:rPr>
          <w:rFonts w:ascii="Times New Roman" w:hAnsi="Times New Roman"/>
          <w:sz w:val="28"/>
          <w:szCs w:val="28"/>
        </w:rPr>
        <w:t xml:space="preserve"> А.Н. Толстого.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80 лет -  роману </w:t>
      </w:r>
      <w:r w:rsidRPr="00C02C57">
        <w:rPr>
          <w:rFonts w:ascii="Times New Roman" w:hAnsi="Times New Roman"/>
          <w:color w:val="0070C0"/>
          <w:sz w:val="28"/>
          <w:szCs w:val="28"/>
        </w:rPr>
        <w:t xml:space="preserve">«Честное слово» </w:t>
      </w:r>
      <w:r w:rsidRPr="00C02C57">
        <w:rPr>
          <w:rFonts w:ascii="Times New Roman" w:hAnsi="Times New Roman"/>
          <w:sz w:val="28"/>
          <w:szCs w:val="28"/>
        </w:rPr>
        <w:t xml:space="preserve">Л. Пантелеева (1941).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75 лет- повести </w:t>
      </w:r>
      <w:r w:rsidRPr="00C02C57">
        <w:rPr>
          <w:rFonts w:ascii="Times New Roman" w:hAnsi="Times New Roman"/>
          <w:color w:val="0070C0"/>
          <w:sz w:val="28"/>
          <w:szCs w:val="28"/>
        </w:rPr>
        <w:t>«Знаменитый сыщик Калле Блюмквист»</w:t>
      </w:r>
      <w:r w:rsidRPr="00C02C57">
        <w:rPr>
          <w:rFonts w:ascii="Times New Roman" w:hAnsi="Times New Roman"/>
          <w:sz w:val="28"/>
          <w:szCs w:val="28"/>
        </w:rPr>
        <w:t xml:space="preserve"> А. Линдгрен.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55 лет -книге «</w:t>
      </w:r>
      <w:r w:rsidRPr="00C02C57">
        <w:rPr>
          <w:rFonts w:ascii="Times New Roman" w:hAnsi="Times New Roman"/>
          <w:color w:val="0070C0"/>
          <w:sz w:val="28"/>
          <w:szCs w:val="28"/>
        </w:rPr>
        <w:t>Крокодил Гена и его друзья»</w:t>
      </w:r>
      <w:r w:rsidRPr="00C02C57">
        <w:rPr>
          <w:rFonts w:ascii="Times New Roman" w:hAnsi="Times New Roman"/>
          <w:sz w:val="28"/>
          <w:szCs w:val="28"/>
        </w:rPr>
        <w:t xml:space="preserve"> Э. Успенского </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50 лет - изданию «</w:t>
      </w:r>
      <w:r w:rsidRPr="00C02C57">
        <w:rPr>
          <w:rFonts w:ascii="Times New Roman" w:hAnsi="Times New Roman"/>
          <w:color w:val="0070C0"/>
          <w:sz w:val="28"/>
          <w:szCs w:val="28"/>
        </w:rPr>
        <w:t>Трилогии о Незнайке»</w:t>
      </w:r>
      <w:r w:rsidRPr="00C02C57">
        <w:rPr>
          <w:rFonts w:ascii="Times New Roman" w:hAnsi="Times New Roman"/>
          <w:sz w:val="28"/>
          <w:szCs w:val="28"/>
        </w:rPr>
        <w:t xml:space="preserve"> Носова</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xml:space="preserve">40 лет - изданию сказочной повести </w:t>
      </w:r>
      <w:r w:rsidRPr="00C02C57">
        <w:rPr>
          <w:rFonts w:ascii="Times New Roman" w:hAnsi="Times New Roman"/>
          <w:color w:val="4F81BD" w:themeColor="accent1"/>
          <w:sz w:val="28"/>
          <w:szCs w:val="28"/>
        </w:rPr>
        <w:t>«Рони, дочь разбойника»</w:t>
      </w:r>
      <w:r w:rsidRPr="00C02C57">
        <w:rPr>
          <w:rFonts w:ascii="Times New Roman" w:hAnsi="Times New Roman"/>
          <w:sz w:val="28"/>
          <w:szCs w:val="28"/>
        </w:rPr>
        <w:t xml:space="preserve"> А. Линдгрен.</w:t>
      </w:r>
    </w:p>
    <w:p w:rsidR="00044B69" w:rsidRPr="00C02C57" w:rsidRDefault="00044B69" w:rsidP="00044B69">
      <w:pPr>
        <w:pStyle w:val="af6"/>
        <w:jc w:val="both"/>
        <w:rPr>
          <w:rStyle w:val="af4"/>
          <w:rFonts w:ascii="Times New Roman" w:eastAsiaTheme="majorEastAsia" w:hAnsi="Times New Roman"/>
          <w:sz w:val="28"/>
          <w:szCs w:val="28"/>
          <w:bdr w:val="none" w:sz="0" w:space="0" w:color="auto" w:frame="1"/>
        </w:rPr>
      </w:pPr>
    </w:p>
    <w:p w:rsidR="00044B69" w:rsidRPr="00C02C57" w:rsidRDefault="00044B69" w:rsidP="00044B69">
      <w:pPr>
        <w:pStyle w:val="af6"/>
        <w:jc w:val="both"/>
        <w:rPr>
          <w:rFonts w:ascii="Times New Roman" w:hAnsi="Times New Roman"/>
          <w:b/>
          <w:bCs/>
          <w:sz w:val="28"/>
          <w:szCs w:val="28"/>
          <w:bdr w:val="none" w:sz="0" w:space="0" w:color="auto" w:frame="1"/>
        </w:rPr>
      </w:pPr>
      <w:r w:rsidRPr="00C02C57">
        <w:rPr>
          <w:rStyle w:val="af4"/>
          <w:rFonts w:ascii="Times New Roman" w:eastAsiaTheme="majorEastAsia" w:hAnsi="Times New Roman"/>
          <w:sz w:val="28"/>
          <w:szCs w:val="28"/>
          <w:bdr w:val="none" w:sz="0" w:space="0" w:color="auto" w:frame="1"/>
        </w:rPr>
        <w:t>2022 год</w:t>
      </w:r>
    </w:p>
    <w:p w:rsidR="00044B69" w:rsidRPr="00C02C57" w:rsidRDefault="00044B69" w:rsidP="00044B69">
      <w:pPr>
        <w:pStyle w:val="af6"/>
        <w:jc w:val="both"/>
        <w:rPr>
          <w:rFonts w:ascii="Times New Roman" w:hAnsi="Times New Roman"/>
          <w:bCs/>
          <w:sz w:val="28"/>
          <w:szCs w:val="28"/>
        </w:rPr>
      </w:pPr>
      <w:r w:rsidRPr="00C02C57">
        <w:rPr>
          <w:rFonts w:ascii="Times New Roman" w:hAnsi="Times New Roman"/>
          <w:bCs/>
          <w:sz w:val="28"/>
          <w:szCs w:val="28"/>
        </w:rPr>
        <w:t>325 лет</w:t>
      </w:r>
      <w:r w:rsidRPr="00C02C57">
        <w:rPr>
          <w:rFonts w:ascii="Times New Roman" w:hAnsi="Times New Roman"/>
          <w:sz w:val="28"/>
          <w:szCs w:val="28"/>
        </w:rPr>
        <w:t xml:space="preserve"> -со времени написания сказок </w:t>
      </w:r>
      <w:hyperlink r:id="rId20" w:tgtFrame="_blank" w:history="1">
        <w:r w:rsidRPr="00C02C57">
          <w:rPr>
            <w:rFonts w:ascii="Times New Roman" w:hAnsi="Times New Roman"/>
            <w:bCs/>
            <w:color w:val="0000FF"/>
            <w:sz w:val="28"/>
            <w:szCs w:val="28"/>
            <w:u w:val="single"/>
          </w:rPr>
          <w:t>«Золушка, или Хрустальная туфелька»</w:t>
        </w:r>
      </w:hyperlink>
      <w:r w:rsidRPr="00C02C57">
        <w:rPr>
          <w:rFonts w:ascii="Times New Roman" w:hAnsi="Times New Roman"/>
          <w:bCs/>
          <w:sz w:val="28"/>
          <w:szCs w:val="28"/>
        </w:rPr>
        <w:t xml:space="preserve">, </w:t>
      </w:r>
    </w:p>
    <w:p w:rsidR="00044B69" w:rsidRPr="00C02C57" w:rsidRDefault="00610E6B" w:rsidP="00044B69">
      <w:pPr>
        <w:pStyle w:val="af6"/>
        <w:jc w:val="both"/>
        <w:rPr>
          <w:rFonts w:ascii="Times New Roman" w:hAnsi="Times New Roman"/>
          <w:bCs/>
          <w:sz w:val="28"/>
          <w:szCs w:val="28"/>
        </w:rPr>
      </w:pPr>
      <w:hyperlink r:id="rId21" w:tgtFrame="_blank" w:history="1">
        <w:r w:rsidR="00044B69" w:rsidRPr="00C02C57">
          <w:rPr>
            <w:rFonts w:ascii="Times New Roman" w:hAnsi="Times New Roman"/>
            <w:bCs/>
            <w:color w:val="0000FF"/>
            <w:sz w:val="28"/>
            <w:szCs w:val="28"/>
            <w:u w:val="single"/>
          </w:rPr>
          <w:t>«Кот в сапогах»</w:t>
        </w:r>
      </w:hyperlink>
      <w:r w:rsidR="00044B69" w:rsidRPr="00C02C57">
        <w:rPr>
          <w:rFonts w:ascii="Times New Roman" w:hAnsi="Times New Roman"/>
          <w:bCs/>
          <w:sz w:val="28"/>
          <w:szCs w:val="28"/>
        </w:rPr>
        <w:t>,</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 xml:space="preserve"> </w:t>
      </w:r>
      <w:hyperlink r:id="rId22" w:tgtFrame="_blank" w:history="1">
        <w:r w:rsidRPr="00C02C57">
          <w:rPr>
            <w:rFonts w:ascii="Times New Roman" w:hAnsi="Times New Roman"/>
            <w:bCs/>
            <w:color w:val="0000FF"/>
            <w:sz w:val="28"/>
            <w:szCs w:val="28"/>
            <w:u w:val="single"/>
          </w:rPr>
          <w:t>«Синяя борода»</w:t>
        </w:r>
      </w:hyperlink>
      <w:r w:rsidRPr="00C02C57">
        <w:rPr>
          <w:rFonts w:ascii="Times New Roman" w:hAnsi="Times New Roman"/>
          <w:bCs/>
          <w:sz w:val="28"/>
          <w:szCs w:val="28"/>
        </w:rPr>
        <w:t>,</w:t>
      </w:r>
      <w:r w:rsidRPr="00C02C57">
        <w:rPr>
          <w:rFonts w:ascii="Times New Roman" w:hAnsi="Times New Roman"/>
          <w:sz w:val="28"/>
          <w:szCs w:val="28"/>
        </w:rPr>
        <w:t> </w:t>
      </w:r>
      <w:hyperlink r:id="rId23" w:tgtFrame="_blank" w:history="1">
        <w:r w:rsidRPr="00C02C57">
          <w:rPr>
            <w:rFonts w:ascii="Times New Roman" w:hAnsi="Times New Roman"/>
            <w:color w:val="0000FF"/>
            <w:sz w:val="28"/>
            <w:szCs w:val="28"/>
            <w:u w:val="single"/>
          </w:rPr>
          <w:t>Шарля Перро</w:t>
        </w:r>
      </w:hyperlink>
      <w:r w:rsidRPr="00C02C57">
        <w:rPr>
          <w:rFonts w:ascii="Times New Roman" w:hAnsi="Times New Roman"/>
          <w:sz w:val="28"/>
          <w:szCs w:val="28"/>
        </w:rPr>
        <w:t xml:space="preserve"> (1697).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195 лет-</w:t>
      </w:r>
      <w:r w:rsidRPr="00C02C57">
        <w:rPr>
          <w:rFonts w:ascii="Times New Roman" w:hAnsi="Times New Roman"/>
          <w:sz w:val="28"/>
          <w:szCs w:val="28"/>
        </w:rPr>
        <w:t xml:space="preserve"> со времени написания сказки </w:t>
      </w:r>
      <w:hyperlink r:id="rId24" w:tgtFrame="_blank" w:history="1">
        <w:r w:rsidRPr="00C02C57">
          <w:rPr>
            <w:rFonts w:ascii="Times New Roman" w:hAnsi="Times New Roman"/>
            <w:bCs/>
            <w:color w:val="0000FF"/>
            <w:sz w:val="28"/>
            <w:szCs w:val="28"/>
            <w:u w:val="single"/>
          </w:rPr>
          <w:t>«Карлик Нос»</w:t>
        </w:r>
      </w:hyperlink>
      <w:r w:rsidRPr="00C02C57">
        <w:rPr>
          <w:rFonts w:ascii="Times New Roman" w:hAnsi="Times New Roman"/>
          <w:sz w:val="28"/>
          <w:szCs w:val="28"/>
        </w:rPr>
        <w:t> </w:t>
      </w:r>
      <w:hyperlink r:id="rId25" w:tgtFrame="_blank" w:history="1">
        <w:r w:rsidRPr="00C02C57">
          <w:rPr>
            <w:rFonts w:ascii="Times New Roman" w:hAnsi="Times New Roman"/>
            <w:color w:val="0000FF"/>
            <w:sz w:val="28"/>
            <w:szCs w:val="28"/>
            <w:u w:val="single"/>
          </w:rPr>
          <w:t>Вильгельма Гауфа</w:t>
        </w:r>
      </w:hyperlink>
      <w:r w:rsidRPr="00C02C57">
        <w:rPr>
          <w:rFonts w:ascii="Times New Roman" w:hAnsi="Times New Roman"/>
          <w:sz w:val="28"/>
          <w:szCs w:val="28"/>
        </w:rPr>
        <w:t xml:space="preserve"> (1827).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185 лет-</w:t>
      </w:r>
      <w:r w:rsidRPr="00C02C57">
        <w:rPr>
          <w:rFonts w:ascii="Times New Roman" w:hAnsi="Times New Roman"/>
          <w:sz w:val="28"/>
          <w:szCs w:val="28"/>
        </w:rPr>
        <w:t xml:space="preserve"> со времени написания сказки </w:t>
      </w:r>
      <w:hyperlink r:id="rId26" w:tgtFrame="_blank" w:history="1">
        <w:r w:rsidRPr="00C02C57">
          <w:rPr>
            <w:rFonts w:ascii="Times New Roman" w:hAnsi="Times New Roman"/>
            <w:bCs/>
            <w:color w:val="0000FF"/>
            <w:sz w:val="28"/>
            <w:szCs w:val="28"/>
            <w:u w:val="single"/>
          </w:rPr>
          <w:t>«Новое платье короля»</w:t>
        </w:r>
      </w:hyperlink>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w:t>
      </w:r>
      <w:hyperlink r:id="rId27" w:tgtFrame="_blank" w:history="1">
        <w:r w:rsidRPr="00C02C57">
          <w:rPr>
            <w:rFonts w:ascii="Times New Roman" w:hAnsi="Times New Roman"/>
            <w:color w:val="0000FF"/>
            <w:sz w:val="28"/>
            <w:szCs w:val="28"/>
            <w:u w:val="single"/>
          </w:rPr>
          <w:t>Ганса Христиана Андерсена</w:t>
        </w:r>
      </w:hyperlink>
      <w:r w:rsidRPr="00C02C57">
        <w:rPr>
          <w:rFonts w:ascii="Times New Roman" w:hAnsi="Times New Roman"/>
          <w:sz w:val="28"/>
          <w:szCs w:val="28"/>
        </w:rPr>
        <w:t xml:space="preserve"> (1837).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175 лет</w:t>
      </w:r>
      <w:r w:rsidRPr="00C02C57">
        <w:rPr>
          <w:rFonts w:ascii="Times New Roman" w:hAnsi="Times New Roman"/>
          <w:sz w:val="28"/>
          <w:szCs w:val="28"/>
        </w:rPr>
        <w:t xml:space="preserve"> - со времени публикации романа </w:t>
      </w:r>
      <w:hyperlink r:id="rId28" w:tgtFrame="_blank" w:history="1">
        <w:r w:rsidRPr="00C02C57">
          <w:rPr>
            <w:rFonts w:ascii="Times New Roman" w:hAnsi="Times New Roman"/>
            <w:bCs/>
            <w:color w:val="0000FF"/>
            <w:sz w:val="28"/>
            <w:szCs w:val="28"/>
            <w:u w:val="single"/>
          </w:rPr>
          <w:t>«Джен Эйр»</w:t>
        </w:r>
      </w:hyperlink>
      <w:r w:rsidRPr="00C02C57">
        <w:rPr>
          <w:rFonts w:ascii="Times New Roman" w:hAnsi="Times New Roman"/>
          <w:sz w:val="28"/>
          <w:szCs w:val="28"/>
        </w:rPr>
        <w:t> </w:t>
      </w:r>
      <w:hyperlink r:id="rId29" w:tgtFrame="_blank" w:history="1">
        <w:r w:rsidRPr="00C02C57">
          <w:rPr>
            <w:rFonts w:ascii="Times New Roman" w:hAnsi="Times New Roman"/>
            <w:color w:val="0000FF"/>
            <w:sz w:val="28"/>
            <w:szCs w:val="28"/>
            <w:u w:val="single"/>
          </w:rPr>
          <w:t>Шарлотты Бронте</w:t>
        </w:r>
      </w:hyperlink>
      <w:r w:rsidRPr="00C02C57">
        <w:rPr>
          <w:rFonts w:ascii="Times New Roman" w:hAnsi="Times New Roman"/>
          <w:sz w:val="28"/>
          <w:szCs w:val="28"/>
        </w:rPr>
        <w:t xml:space="preserve"> (1847).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170  лет -</w:t>
      </w:r>
      <w:r w:rsidRPr="00C02C57">
        <w:rPr>
          <w:rFonts w:ascii="Times New Roman" w:hAnsi="Times New Roman"/>
          <w:sz w:val="28"/>
          <w:szCs w:val="28"/>
        </w:rPr>
        <w:t xml:space="preserve"> со времени написания повести </w:t>
      </w:r>
      <w:hyperlink r:id="rId30" w:tgtFrame="_blank" w:history="1">
        <w:r w:rsidRPr="00C02C57">
          <w:rPr>
            <w:rFonts w:ascii="Times New Roman" w:hAnsi="Times New Roman"/>
            <w:bCs/>
            <w:color w:val="0000FF"/>
            <w:sz w:val="28"/>
            <w:szCs w:val="28"/>
            <w:u w:val="single"/>
          </w:rPr>
          <w:t>«Детство»</w:t>
        </w:r>
      </w:hyperlink>
      <w:r w:rsidRPr="00C02C57">
        <w:rPr>
          <w:rFonts w:ascii="Times New Roman" w:hAnsi="Times New Roman"/>
          <w:sz w:val="28"/>
          <w:szCs w:val="28"/>
        </w:rPr>
        <w:t> </w:t>
      </w:r>
      <w:hyperlink r:id="rId31" w:tgtFrame="_blank" w:history="1">
        <w:r w:rsidRPr="00C02C57">
          <w:rPr>
            <w:rFonts w:ascii="Times New Roman" w:hAnsi="Times New Roman"/>
            <w:color w:val="0000FF"/>
            <w:sz w:val="28"/>
            <w:szCs w:val="28"/>
            <w:u w:val="single"/>
          </w:rPr>
          <w:t>Льва Николаевича Толстого</w:t>
        </w:r>
      </w:hyperlink>
      <w:r w:rsidRPr="00C02C57">
        <w:rPr>
          <w:rFonts w:ascii="Times New Roman" w:hAnsi="Times New Roman"/>
          <w:sz w:val="28"/>
          <w:szCs w:val="28"/>
        </w:rPr>
        <w:t xml:space="preserve"> (1852).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170 лет -</w:t>
      </w:r>
      <w:r w:rsidRPr="00C02C57">
        <w:rPr>
          <w:rFonts w:ascii="Times New Roman" w:hAnsi="Times New Roman"/>
          <w:sz w:val="28"/>
          <w:szCs w:val="28"/>
        </w:rPr>
        <w:t xml:space="preserve"> назад был написан рассказ </w:t>
      </w:r>
      <w:hyperlink r:id="rId32" w:tgtFrame="_blank" w:history="1">
        <w:r w:rsidRPr="00C02C57">
          <w:rPr>
            <w:rFonts w:ascii="Times New Roman" w:hAnsi="Times New Roman"/>
            <w:bCs/>
            <w:color w:val="0000FF"/>
            <w:sz w:val="28"/>
            <w:szCs w:val="28"/>
            <w:u w:val="single"/>
          </w:rPr>
          <w:t>«Му-му»</w:t>
        </w:r>
      </w:hyperlink>
      <w:r w:rsidRPr="00C02C57">
        <w:rPr>
          <w:rFonts w:ascii="Times New Roman" w:hAnsi="Times New Roman"/>
          <w:sz w:val="28"/>
          <w:szCs w:val="28"/>
        </w:rPr>
        <w:t> </w:t>
      </w:r>
      <w:hyperlink r:id="rId33" w:tgtFrame="_blank" w:history="1">
        <w:r w:rsidRPr="00C02C57">
          <w:rPr>
            <w:rFonts w:ascii="Times New Roman" w:hAnsi="Times New Roman"/>
            <w:color w:val="0000FF"/>
            <w:sz w:val="28"/>
            <w:szCs w:val="28"/>
            <w:u w:val="single"/>
          </w:rPr>
          <w:t>Ивана Сергеевича Тургенева</w:t>
        </w:r>
      </w:hyperlink>
      <w:r w:rsidRPr="00C02C57">
        <w:rPr>
          <w:rFonts w:ascii="Times New Roman" w:hAnsi="Times New Roman"/>
          <w:sz w:val="28"/>
          <w:szCs w:val="28"/>
        </w:rPr>
        <w:t xml:space="preserve"> (1852).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170 лет</w:t>
      </w:r>
      <w:r w:rsidRPr="00C02C57">
        <w:rPr>
          <w:rFonts w:ascii="Times New Roman" w:hAnsi="Times New Roman"/>
          <w:sz w:val="28"/>
          <w:szCs w:val="28"/>
        </w:rPr>
        <w:t xml:space="preserve"> назад вышло в свет произведение </w:t>
      </w:r>
      <w:hyperlink r:id="rId34" w:anchor="p1" w:tgtFrame="_blank" w:history="1">
        <w:r w:rsidRPr="00C02C57">
          <w:rPr>
            <w:rFonts w:ascii="Times New Roman" w:hAnsi="Times New Roman"/>
            <w:bCs/>
            <w:color w:val="0000FF"/>
            <w:sz w:val="28"/>
            <w:szCs w:val="28"/>
            <w:u w:val="single"/>
          </w:rPr>
          <w:t>«Книга чудес»</w:t>
        </w:r>
      </w:hyperlink>
      <w:r w:rsidRPr="00C02C57">
        <w:rPr>
          <w:rFonts w:ascii="Times New Roman" w:hAnsi="Times New Roman"/>
          <w:sz w:val="28"/>
          <w:szCs w:val="28"/>
        </w:rPr>
        <w:t> </w:t>
      </w:r>
      <w:hyperlink r:id="rId35" w:tgtFrame="_blank" w:history="1">
        <w:r w:rsidRPr="00C02C57">
          <w:rPr>
            <w:rFonts w:ascii="Times New Roman" w:hAnsi="Times New Roman"/>
            <w:color w:val="0000FF"/>
            <w:sz w:val="28"/>
            <w:szCs w:val="28"/>
            <w:u w:val="single"/>
          </w:rPr>
          <w:t>Натаниеля Готорна</w:t>
        </w:r>
      </w:hyperlink>
      <w:r w:rsidRPr="00C02C57">
        <w:rPr>
          <w:rFonts w:ascii="Times New Roman" w:hAnsi="Times New Roman"/>
          <w:sz w:val="28"/>
          <w:szCs w:val="28"/>
        </w:rPr>
        <w:t xml:space="preserve"> (1852).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170 лет -</w:t>
      </w:r>
      <w:r w:rsidRPr="00C02C57">
        <w:rPr>
          <w:rFonts w:ascii="Times New Roman" w:hAnsi="Times New Roman"/>
          <w:sz w:val="28"/>
          <w:szCs w:val="28"/>
        </w:rPr>
        <w:t xml:space="preserve"> со времени написания романа </w:t>
      </w:r>
      <w:hyperlink r:id="rId36" w:tgtFrame="_blank" w:history="1">
        <w:r w:rsidRPr="00C02C57">
          <w:rPr>
            <w:rFonts w:ascii="Times New Roman" w:hAnsi="Times New Roman"/>
            <w:bCs/>
            <w:color w:val="0000FF"/>
            <w:sz w:val="28"/>
            <w:szCs w:val="28"/>
            <w:u w:val="single"/>
          </w:rPr>
          <w:t>«Хижина дяди Тома»</w:t>
        </w:r>
      </w:hyperlink>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w:t>
      </w:r>
      <w:hyperlink r:id="rId37" w:tgtFrame="_blank" w:history="1">
        <w:r w:rsidRPr="00C02C57">
          <w:rPr>
            <w:rFonts w:ascii="Times New Roman" w:hAnsi="Times New Roman"/>
            <w:color w:val="0000FF"/>
            <w:sz w:val="28"/>
            <w:szCs w:val="28"/>
            <w:u w:val="single"/>
          </w:rPr>
          <w:t>Гарриеты Бичер-Стоу</w:t>
        </w:r>
      </w:hyperlink>
      <w:r w:rsidRPr="00C02C57">
        <w:rPr>
          <w:rFonts w:ascii="Times New Roman" w:hAnsi="Times New Roman"/>
          <w:sz w:val="28"/>
          <w:szCs w:val="28"/>
        </w:rPr>
        <w:t xml:space="preserve"> (1852).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165 лет</w:t>
      </w:r>
      <w:r w:rsidRPr="00C02C57">
        <w:rPr>
          <w:rFonts w:ascii="Times New Roman" w:hAnsi="Times New Roman"/>
          <w:sz w:val="28"/>
          <w:szCs w:val="28"/>
        </w:rPr>
        <w:t xml:space="preserve"> -со времени публикации романа </w:t>
      </w:r>
      <w:hyperlink r:id="rId38" w:tgtFrame="_blank" w:history="1">
        <w:r w:rsidRPr="00C02C57">
          <w:rPr>
            <w:rFonts w:ascii="Times New Roman" w:hAnsi="Times New Roman"/>
            <w:bCs/>
            <w:color w:val="0000FF"/>
            <w:sz w:val="28"/>
            <w:szCs w:val="28"/>
            <w:u w:val="single"/>
          </w:rPr>
          <w:t>«Госпожа Бовари»</w:t>
        </w:r>
      </w:hyperlink>
      <w:r w:rsidRPr="00C02C57">
        <w:rPr>
          <w:rFonts w:ascii="Times New Roman" w:hAnsi="Times New Roman"/>
          <w:sz w:val="28"/>
          <w:szCs w:val="28"/>
        </w:rPr>
        <w:t> </w:t>
      </w:r>
      <w:hyperlink r:id="rId39" w:tgtFrame="_blank" w:history="1">
        <w:r w:rsidRPr="00C02C57">
          <w:rPr>
            <w:rFonts w:ascii="Times New Roman" w:hAnsi="Times New Roman"/>
            <w:color w:val="0000FF"/>
            <w:sz w:val="28"/>
            <w:szCs w:val="28"/>
            <w:u w:val="single"/>
          </w:rPr>
          <w:t>Гюстава Флобера</w:t>
        </w:r>
      </w:hyperlink>
      <w:r w:rsidRPr="00C02C57">
        <w:rPr>
          <w:rFonts w:ascii="Times New Roman" w:hAnsi="Times New Roman"/>
          <w:sz w:val="28"/>
          <w:szCs w:val="28"/>
        </w:rPr>
        <w:t xml:space="preserve"> (1857).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165 лет  -</w:t>
      </w:r>
      <w:r w:rsidRPr="00C02C57">
        <w:rPr>
          <w:rFonts w:ascii="Times New Roman" w:hAnsi="Times New Roman"/>
          <w:sz w:val="28"/>
          <w:szCs w:val="28"/>
        </w:rPr>
        <w:t xml:space="preserve"> назад была написана повесть </w:t>
      </w:r>
      <w:hyperlink r:id="rId40" w:tgtFrame="_blank" w:history="1">
        <w:r w:rsidRPr="00C02C57">
          <w:rPr>
            <w:rFonts w:ascii="Times New Roman" w:hAnsi="Times New Roman"/>
            <w:bCs/>
            <w:color w:val="0000FF"/>
            <w:sz w:val="28"/>
            <w:szCs w:val="28"/>
            <w:u w:val="single"/>
          </w:rPr>
          <w:t>«Юность»</w:t>
        </w:r>
      </w:hyperlink>
      <w:r w:rsidRPr="00C02C57">
        <w:rPr>
          <w:rFonts w:ascii="Times New Roman" w:hAnsi="Times New Roman"/>
          <w:sz w:val="28"/>
          <w:szCs w:val="28"/>
        </w:rPr>
        <w:t> </w:t>
      </w:r>
      <w:hyperlink r:id="rId41" w:tgtFrame="_blank" w:history="1">
        <w:r w:rsidRPr="00C02C57">
          <w:rPr>
            <w:rFonts w:ascii="Times New Roman" w:hAnsi="Times New Roman"/>
            <w:color w:val="0000FF"/>
            <w:sz w:val="28"/>
            <w:szCs w:val="28"/>
            <w:u w:val="single"/>
          </w:rPr>
          <w:t>Льва Николаевича Толстого</w:t>
        </w:r>
      </w:hyperlink>
      <w:r w:rsidRPr="00C02C57">
        <w:rPr>
          <w:rFonts w:ascii="Times New Roman" w:hAnsi="Times New Roman"/>
          <w:sz w:val="28"/>
          <w:szCs w:val="28"/>
        </w:rPr>
        <w:t xml:space="preserve"> (1857).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160 лет</w:t>
      </w:r>
      <w:r w:rsidRPr="00C02C57">
        <w:rPr>
          <w:rFonts w:ascii="Times New Roman" w:hAnsi="Times New Roman"/>
          <w:sz w:val="28"/>
          <w:szCs w:val="28"/>
        </w:rPr>
        <w:t xml:space="preserve"> со времени первой публикации романа </w:t>
      </w:r>
      <w:hyperlink r:id="rId42" w:tgtFrame="_blank" w:history="1">
        <w:r w:rsidRPr="00C02C57">
          <w:rPr>
            <w:rFonts w:ascii="Times New Roman" w:hAnsi="Times New Roman"/>
            <w:bCs/>
            <w:color w:val="0000FF"/>
            <w:sz w:val="28"/>
            <w:szCs w:val="28"/>
            <w:u w:val="single"/>
          </w:rPr>
          <w:t>«Отверженные»</w:t>
        </w:r>
      </w:hyperlink>
      <w:r w:rsidRPr="00C02C57">
        <w:rPr>
          <w:rFonts w:ascii="Times New Roman" w:hAnsi="Times New Roman"/>
          <w:sz w:val="28"/>
          <w:szCs w:val="28"/>
        </w:rPr>
        <w:t xml:space="preserve"> </w:t>
      </w:r>
      <w:hyperlink r:id="rId43" w:tgtFrame="_blank" w:history="1">
        <w:r w:rsidRPr="00C02C57">
          <w:rPr>
            <w:rFonts w:ascii="Times New Roman" w:hAnsi="Times New Roman"/>
            <w:color w:val="0000FF"/>
            <w:sz w:val="28"/>
            <w:szCs w:val="28"/>
            <w:u w:val="single"/>
          </w:rPr>
          <w:t>Виктора Гюго</w:t>
        </w:r>
      </w:hyperlink>
      <w:r w:rsidRPr="00C02C57">
        <w:rPr>
          <w:rFonts w:ascii="Times New Roman" w:hAnsi="Times New Roman"/>
          <w:sz w:val="28"/>
          <w:szCs w:val="28"/>
        </w:rPr>
        <w:t xml:space="preserve"> (1862).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160 лет</w:t>
      </w:r>
      <w:r w:rsidRPr="00C02C57">
        <w:rPr>
          <w:rFonts w:ascii="Times New Roman" w:hAnsi="Times New Roman"/>
          <w:sz w:val="28"/>
          <w:szCs w:val="28"/>
        </w:rPr>
        <w:t xml:space="preserve"> - назад издан роман </w:t>
      </w:r>
      <w:hyperlink r:id="rId44" w:tgtFrame="_blank" w:history="1">
        <w:r w:rsidRPr="00C02C57">
          <w:rPr>
            <w:rFonts w:ascii="Times New Roman" w:hAnsi="Times New Roman"/>
            <w:bCs/>
            <w:color w:val="0000FF"/>
            <w:sz w:val="28"/>
            <w:szCs w:val="28"/>
            <w:u w:val="single"/>
          </w:rPr>
          <w:t>«Отцы и дети»</w:t>
        </w:r>
      </w:hyperlink>
      <w:r w:rsidRPr="00C02C57">
        <w:rPr>
          <w:rFonts w:ascii="Times New Roman" w:hAnsi="Times New Roman"/>
          <w:sz w:val="28"/>
          <w:szCs w:val="28"/>
        </w:rPr>
        <w:t> </w:t>
      </w:r>
      <w:hyperlink r:id="rId45" w:tgtFrame="_blank" w:history="1">
        <w:r w:rsidRPr="00C02C57">
          <w:rPr>
            <w:rFonts w:ascii="Times New Roman" w:hAnsi="Times New Roman"/>
            <w:color w:val="0000FF"/>
            <w:sz w:val="28"/>
            <w:szCs w:val="28"/>
            <w:u w:val="single"/>
          </w:rPr>
          <w:t>Ивана Сергеевича Тургенева</w:t>
        </w:r>
      </w:hyperlink>
      <w:r w:rsidRPr="00C02C57">
        <w:rPr>
          <w:rFonts w:ascii="Times New Roman" w:hAnsi="Times New Roman"/>
          <w:sz w:val="28"/>
          <w:szCs w:val="28"/>
        </w:rPr>
        <w:t xml:space="preserve"> (1862).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155 лет -</w:t>
      </w:r>
      <w:r w:rsidRPr="00C02C57">
        <w:rPr>
          <w:rFonts w:ascii="Times New Roman" w:hAnsi="Times New Roman"/>
          <w:sz w:val="28"/>
          <w:szCs w:val="28"/>
        </w:rPr>
        <w:t xml:space="preserve"> со времени первой публикации пьесы </w:t>
      </w:r>
      <w:hyperlink r:id="rId46" w:tgtFrame="_blank" w:history="1">
        <w:r w:rsidRPr="00C02C57">
          <w:rPr>
            <w:rFonts w:ascii="Times New Roman" w:hAnsi="Times New Roman"/>
            <w:bCs/>
            <w:color w:val="0000FF"/>
            <w:sz w:val="28"/>
            <w:szCs w:val="28"/>
            <w:u w:val="single"/>
          </w:rPr>
          <w:t>«Пер Гюнт»</w:t>
        </w:r>
      </w:hyperlink>
      <w:r w:rsidRPr="00C02C57">
        <w:rPr>
          <w:rFonts w:ascii="Times New Roman" w:hAnsi="Times New Roman"/>
          <w:sz w:val="28"/>
          <w:szCs w:val="28"/>
        </w:rPr>
        <w:t> </w:t>
      </w:r>
      <w:hyperlink r:id="rId47" w:tgtFrame="_blank" w:history="1">
        <w:r w:rsidRPr="00C02C57">
          <w:rPr>
            <w:rFonts w:ascii="Times New Roman" w:hAnsi="Times New Roman"/>
            <w:color w:val="0000FF"/>
            <w:sz w:val="28"/>
            <w:szCs w:val="28"/>
            <w:u w:val="single"/>
          </w:rPr>
          <w:t>Генрика Ибсена</w:t>
        </w:r>
      </w:hyperlink>
      <w:r w:rsidRPr="00C02C57">
        <w:rPr>
          <w:rFonts w:ascii="Times New Roman" w:hAnsi="Times New Roman"/>
          <w:sz w:val="28"/>
          <w:szCs w:val="28"/>
        </w:rPr>
        <w:t xml:space="preserve"> (1867).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155 лет</w:t>
      </w:r>
      <w:r w:rsidRPr="00C02C57">
        <w:rPr>
          <w:rFonts w:ascii="Times New Roman" w:hAnsi="Times New Roman"/>
          <w:sz w:val="28"/>
          <w:szCs w:val="28"/>
        </w:rPr>
        <w:t xml:space="preserve"> со времени публикации романа </w:t>
      </w:r>
      <w:hyperlink r:id="rId48" w:tgtFrame="_blank" w:history="1">
        <w:r w:rsidRPr="00C02C57">
          <w:rPr>
            <w:rFonts w:ascii="Times New Roman" w:hAnsi="Times New Roman"/>
            <w:bCs/>
            <w:color w:val="0000FF"/>
            <w:sz w:val="28"/>
            <w:szCs w:val="28"/>
            <w:u w:val="single"/>
          </w:rPr>
          <w:t>«Дети капитана Гранта»</w:t>
        </w:r>
      </w:hyperlink>
      <w:r w:rsidRPr="00C02C57">
        <w:rPr>
          <w:rFonts w:ascii="Times New Roman" w:hAnsi="Times New Roman"/>
          <w:sz w:val="28"/>
          <w:szCs w:val="28"/>
        </w:rPr>
        <w:t> </w:t>
      </w:r>
      <w:hyperlink r:id="rId49" w:tgtFrame="_blank" w:history="1">
        <w:r w:rsidRPr="00C02C57">
          <w:rPr>
            <w:rFonts w:ascii="Times New Roman" w:hAnsi="Times New Roman"/>
            <w:color w:val="0000FF"/>
            <w:sz w:val="28"/>
            <w:szCs w:val="28"/>
            <w:u w:val="single"/>
          </w:rPr>
          <w:t>Жюля Верна</w:t>
        </w:r>
      </w:hyperlink>
      <w:r w:rsidRPr="00C02C57">
        <w:rPr>
          <w:rFonts w:ascii="Times New Roman" w:hAnsi="Times New Roman"/>
          <w:sz w:val="28"/>
          <w:szCs w:val="28"/>
        </w:rPr>
        <w:t xml:space="preserve"> (1867).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145 лет -</w:t>
      </w:r>
      <w:r w:rsidRPr="00C02C57">
        <w:rPr>
          <w:rFonts w:ascii="Times New Roman" w:hAnsi="Times New Roman"/>
          <w:sz w:val="28"/>
          <w:szCs w:val="28"/>
        </w:rPr>
        <w:t xml:space="preserve"> со времени издания романа </w:t>
      </w:r>
      <w:hyperlink r:id="rId50" w:tgtFrame="_blank" w:history="1">
        <w:r w:rsidRPr="00C02C57">
          <w:rPr>
            <w:rFonts w:ascii="Times New Roman" w:hAnsi="Times New Roman"/>
            <w:bCs/>
            <w:color w:val="0000FF"/>
            <w:sz w:val="28"/>
            <w:szCs w:val="28"/>
            <w:u w:val="single"/>
          </w:rPr>
          <w:t>«Анна Каренина»</w:t>
        </w:r>
      </w:hyperlink>
      <w:r w:rsidRPr="00C02C57">
        <w:rPr>
          <w:rFonts w:ascii="Times New Roman" w:hAnsi="Times New Roman"/>
          <w:sz w:val="28"/>
          <w:szCs w:val="28"/>
        </w:rPr>
        <w:t> </w:t>
      </w:r>
    </w:p>
    <w:p w:rsidR="00044B69" w:rsidRPr="00C02C57" w:rsidRDefault="00610E6B" w:rsidP="00044B69">
      <w:pPr>
        <w:pStyle w:val="af6"/>
        <w:jc w:val="both"/>
        <w:rPr>
          <w:rFonts w:ascii="Times New Roman" w:hAnsi="Times New Roman"/>
          <w:sz w:val="28"/>
          <w:szCs w:val="28"/>
        </w:rPr>
      </w:pPr>
      <w:hyperlink r:id="rId51" w:tgtFrame="_blank" w:history="1">
        <w:r w:rsidR="00044B69" w:rsidRPr="00C02C57">
          <w:rPr>
            <w:rFonts w:ascii="Times New Roman" w:hAnsi="Times New Roman"/>
            <w:color w:val="0000FF"/>
            <w:sz w:val="28"/>
            <w:szCs w:val="28"/>
            <w:u w:val="single"/>
          </w:rPr>
          <w:t>Льва Николаевича Толстого</w:t>
        </w:r>
      </w:hyperlink>
      <w:r w:rsidR="00044B69" w:rsidRPr="00C02C57">
        <w:rPr>
          <w:rFonts w:ascii="Times New Roman" w:hAnsi="Times New Roman"/>
          <w:sz w:val="28"/>
          <w:szCs w:val="28"/>
        </w:rPr>
        <w:t xml:space="preserve"> (1877).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145 лет -</w:t>
      </w:r>
      <w:r w:rsidRPr="00C02C57">
        <w:rPr>
          <w:rFonts w:ascii="Times New Roman" w:hAnsi="Times New Roman"/>
          <w:sz w:val="28"/>
          <w:szCs w:val="28"/>
        </w:rPr>
        <w:t xml:space="preserve"> назад был опубликован рассказ </w:t>
      </w:r>
      <w:hyperlink r:id="rId52" w:tgtFrame="_blank" w:history="1">
        <w:r w:rsidRPr="00C02C57">
          <w:rPr>
            <w:rFonts w:ascii="Times New Roman" w:hAnsi="Times New Roman"/>
            <w:bCs/>
            <w:color w:val="0000FF"/>
            <w:sz w:val="28"/>
            <w:szCs w:val="28"/>
            <w:u w:val="single"/>
          </w:rPr>
          <w:t>«Сон»</w:t>
        </w:r>
      </w:hyperlink>
      <w:r w:rsidRPr="00C02C57">
        <w:rPr>
          <w:rFonts w:ascii="Times New Roman" w:hAnsi="Times New Roman"/>
          <w:sz w:val="28"/>
          <w:szCs w:val="28"/>
        </w:rPr>
        <w:t> </w:t>
      </w:r>
      <w:hyperlink r:id="rId53" w:tgtFrame="_blank" w:history="1">
        <w:r w:rsidRPr="00C02C57">
          <w:rPr>
            <w:rFonts w:ascii="Times New Roman" w:hAnsi="Times New Roman"/>
            <w:color w:val="0000FF"/>
            <w:sz w:val="28"/>
            <w:szCs w:val="28"/>
            <w:u w:val="single"/>
          </w:rPr>
          <w:t>Ивана Сергеевича Тургенева</w:t>
        </w:r>
      </w:hyperlink>
      <w:r w:rsidRPr="00C02C57">
        <w:rPr>
          <w:rFonts w:ascii="Times New Roman" w:hAnsi="Times New Roman"/>
          <w:sz w:val="28"/>
          <w:szCs w:val="28"/>
        </w:rPr>
        <w:t xml:space="preserve"> (1877).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135 лет -</w:t>
      </w:r>
      <w:r w:rsidRPr="00C02C57">
        <w:rPr>
          <w:rFonts w:ascii="Times New Roman" w:hAnsi="Times New Roman"/>
          <w:sz w:val="28"/>
          <w:szCs w:val="28"/>
        </w:rPr>
        <w:t xml:space="preserve"> со времени написания рассказа </w:t>
      </w:r>
      <w:hyperlink r:id="rId54" w:tgtFrame="_blank" w:history="1">
        <w:r w:rsidRPr="00C02C57">
          <w:rPr>
            <w:rFonts w:ascii="Times New Roman" w:hAnsi="Times New Roman"/>
            <w:bCs/>
            <w:color w:val="0000FF"/>
            <w:sz w:val="28"/>
            <w:szCs w:val="28"/>
            <w:u w:val="single"/>
          </w:rPr>
          <w:t>«Каштанка»</w:t>
        </w:r>
      </w:hyperlink>
      <w:r w:rsidRPr="00C02C57">
        <w:rPr>
          <w:rFonts w:ascii="Times New Roman" w:hAnsi="Times New Roman"/>
          <w:sz w:val="28"/>
          <w:szCs w:val="28"/>
        </w:rPr>
        <w:t> </w:t>
      </w:r>
      <w:hyperlink r:id="rId55" w:tgtFrame="_blank" w:history="1">
        <w:r w:rsidRPr="00C02C57">
          <w:rPr>
            <w:rFonts w:ascii="Times New Roman" w:hAnsi="Times New Roman"/>
            <w:color w:val="0000FF"/>
            <w:sz w:val="28"/>
            <w:szCs w:val="28"/>
            <w:u w:val="single"/>
          </w:rPr>
          <w:t>Антона Павловича Чехова</w:t>
        </w:r>
      </w:hyperlink>
      <w:r w:rsidRPr="00C02C57">
        <w:rPr>
          <w:rFonts w:ascii="Times New Roman" w:hAnsi="Times New Roman"/>
          <w:sz w:val="28"/>
          <w:szCs w:val="28"/>
        </w:rPr>
        <w:t xml:space="preserve"> (1887).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130 лет</w:t>
      </w:r>
      <w:r w:rsidRPr="00C02C57">
        <w:rPr>
          <w:rFonts w:ascii="Times New Roman" w:hAnsi="Times New Roman"/>
          <w:sz w:val="28"/>
          <w:szCs w:val="28"/>
        </w:rPr>
        <w:t xml:space="preserve"> - назад была опубликована повесть </w:t>
      </w:r>
      <w:hyperlink r:id="rId56" w:tgtFrame="_blank" w:history="1">
        <w:r w:rsidRPr="00C02C57">
          <w:rPr>
            <w:rFonts w:ascii="Times New Roman" w:hAnsi="Times New Roman"/>
            <w:bCs/>
            <w:color w:val="0000FF"/>
            <w:sz w:val="28"/>
            <w:szCs w:val="28"/>
            <w:u w:val="single"/>
          </w:rPr>
          <w:t>«Палата № 6»</w:t>
        </w:r>
      </w:hyperlink>
    </w:p>
    <w:p w:rsidR="00044B69" w:rsidRPr="00C02C57" w:rsidRDefault="00044B69" w:rsidP="00044B69">
      <w:pPr>
        <w:pStyle w:val="af6"/>
        <w:jc w:val="both"/>
        <w:rPr>
          <w:rFonts w:ascii="Times New Roman" w:hAnsi="Times New Roman"/>
          <w:sz w:val="28"/>
          <w:szCs w:val="28"/>
        </w:rPr>
      </w:pPr>
      <w:r w:rsidRPr="00C02C57">
        <w:rPr>
          <w:rFonts w:ascii="Times New Roman" w:hAnsi="Times New Roman"/>
          <w:sz w:val="28"/>
          <w:szCs w:val="28"/>
        </w:rPr>
        <w:t> </w:t>
      </w:r>
      <w:hyperlink r:id="rId57" w:tgtFrame="_blank" w:history="1">
        <w:r w:rsidRPr="00C02C57">
          <w:rPr>
            <w:rFonts w:ascii="Times New Roman" w:hAnsi="Times New Roman"/>
            <w:color w:val="0000FF"/>
            <w:sz w:val="28"/>
            <w:szCs w:val="28"/>
            <w:u w:val="single"/>
          </w:rPr>
          <w:t>Антона Павловича Чехова</w:t>
        </w:r>
      </w:hyperlink>
      <w:r w:rsidRPr="00C02C57">
        <w:rPr>
          <w:rFonts w:ascii="Times New Roman" w:hAnsi="Times New Roman"/>
          <w:sz w:val="28"/>
          <w:szCs w:val="28"/>
        </w:rPr>
        <w:t xml:space="preserve"> (1892).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125 лет</w:t>
      </w:r>
      <w:r w:rsidRPr="00C02C57">
        <w:rPr>
          <w:rFonts w:ascii="Times New Roman" w:hAnsi="Times New Roman"/>
          <w:sz w:val="28"/>
          <w:szCs w:val="28"/>
        </w:rPr>
        <w:t xml:space="preserve"> - со времени публикации романа </w:t>
      </w:r>
      <w:hyperlink r:id="rId58" w:tgtFrame="_blank" w:history="1">
        <w:r w:rsidRPr="00C02C57">
          <w:rPr>
            <w:rFonts w:ascii="Times New Roman" w:hAnsi="Times New Roman"/>
            <w:bCs/>
            <w:color w:val="0000FF"/>
            <w:sz w:val="28"/>
            <w:szCs w:val="28"/>
            <w:u w:val="single"/>
          </w:rPr>
          <w:t>«Овод»</w:t>
        </w:r>
      </w:hyperlink>
      <w:r w:rsidRPr="00C02C57">
        <w:rPr>
          <w:rFonts w:ascii="Times New Roman" w:hAnsi="Times New Roman"/>
          <w:sz w:val="28"/>
          <w:szCs w:val="28"/>
        </w:rPr>
        <w:t> </w:t>
      </w:r>
      <w:hyperlink r:id="rId59" w:tgtFrame="_blank" w:history="1">
        <w:r w:rsidRPr="00C02C57">
          <w:rPr>
            <w:rFonts w:ascii="Times New Roman" w:hAnsi="Times New Roman"/>
            <w:color w:val="0000FF"/>
            <w:sz w:val="28"/>
            <w:szCs w:val="28"/>
            <w:u w:val="single"/>
          </w:rPr>
          <w:t>Этель Лилиан Войнич</w:t>
        </w:r>
      </w:hyperlink>
      <w:r w:rsidRPr="00C02C57">
        <w:rPr>
          <w:rFonts w:ascii="Times New Roman" w:hAnsi="Times New Roman"/>
          <w:sz w:val="28"/>
          <w:szCs w:val="28"/>
        </w:rPr>
        <w:t xml:space="preserve"> (1897).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 xml:space="preserve">120 лет - </w:t>
      </w:r>
      <w:r w:rsidRPr="00C02C57">
        <w:rPr>
          <w:rFonts w:ascii="Times New Roman" w:hAnsi="Times New Roman"/>
          <w:sz w:val="28"/>
          <w:szCs w:val="28"/>
        </w:rPr>
        <w:t>со времени написания пьесы</w:t>
      </w:r>
      <w:hyperlink r:id="rId60" w:tgtFrame="_blank" w:history="1">
        <w:r w:rsidRPr="00C02C57">
          <w:rPr>
            <w:rFonts w:ascii="Times New Roman" w:hAnsi="Times New Roman"/>
            <w:bCs/>
            <w:color w:val="0000FF"/>
            <w:sz w:val="28"/>
            <w:szCs w:val="28"/>
            <w:u w:val="single"/>
          </w:rPr>
          <w:t>«На дне»</w:t>
        </w:r>
      </w:hyperlink>
      <w:r w:rsidRPr="00C02C57">
        <w:rPr>
          <w:rFonts w:ascii="Times New Roman" w:hAnsi="Times New Roman"/>
          <w:sz w:val="28"/>
          <w:szCs w:val="28"/>
        </w:rPr>
        <w:t> </w:t>
      </w:r>
      <w:hyperlink r:id="rId61" w:tgtFrame="_blank" w:history="1">
        <w:r w:rsidRPr="00C02C57">
          <w:rPr>
            <w:rFonts w:ascii="Times New Roman" w:hAnsi="Times New Roman"/>
            <w:color w:val="0000FF"/>
            <w:sz w:val="28"/>
            <w:szCs w:val="28"/>
            <w:u w:val="single"/>
          </w:rPr>
          <w:t>Максима Горького</w:t>
        </w:r>
      </w:hyperlink>
      <w:r w:rsidRPr="00C02C57">
        <w:rPr>
          <w:rFonts w:ascii="Times New Roman" w:hAnsi="Times New Roman"/>
          <w:sz w:val="28"/>
          <w:szCs w:val="28"/>
        </w:rPr>
        <w:t xml:space="preserve"> (1902).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lastRenderedPageBreak/>
        <w:t xml:space="preserve">120 лет - </w:t>
      </w:r>
      <w:r w:rsidRPr="00C02C57">
        <w:rPr>
          <w:rFonts w:ascii="Times New Roman" w:hAnsi="Times New Roman"/>
          <w:sz w:val="28"/>
          <w:szCs w:val="28"/>
        </w:rPr>
        <w:t xml:space="preserve">со времени издания рассказа </w:t>
      </w:r>
      <w:hyperlink r:id="rId62" w:tgtFrame="_blank" w:history="1">
        <w:r w:rsidRPr="00C02C57">
          <w:rPr>
            <w:rFonts w:ascii="Times New Roman" w:hAnsi="Times New Roman"/>
            <w:bCs/>
            <w:color w:val="0000FF"/>
            <w:sz w:val="28"/>
            <w:szCs w:val="28"/>
            <w:u w:val="single"/>
          </w:rPr>
          <w:t>«Архиерей»</w:t>
        </w:r>
      </w:hyperlink>
      <w:r w:rsidRPr="00C02C57">
        <w:rPr>
          <w:rFonts w:ascii="Times New Roman" w:hAnsi="Times New Roman"/>
          <w:sz w:val="28"/>
          <w:szCs w:val="28"/>
        </w:rPr>
        <w:t> </w:t>
      </w:r>
      <w:hyperlink r:id="rId63" w:tgtFrame="_blank" w:history="1">
        <w:r w:rsidRPr="00C02C57">
          <w:rPr>
            <w:rFonts w:ascii="Times New Roman" w:hAnsi="Times New Roman"/>
            <w:color w:val="0000FF"/>
            <w:sz w:val="28"/>
            <w:szCs w:val="28"/>
            <w:u w:val="single"/>
          </w:rPr>
          <w:t>Антона Павловича Чехова</w:t>
        </w:r>
      </w:hyperlink>
      <w:r w:rsidRPr="00C02C57">
        <w:rPr>
          <w:rFonts w:ascii="Times New Roman" w:hAnsi="Times New Roman"/>
          <w:sz w:val="28"/>
          <w:szCs w:val="28"/>
        </w:rPr>
        <w:t xml:space="preserve"> (1902).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 xml:space="preserve">110 лет - </w:t>
      </w:r>
      <w:r w:rsidRPr="00C02C57">
        <w:rPr>
          <w:rFonts w:ascii="Times New Roman" w:hAnsi="Times New Roman"/>
          <w:sz w:val="28"/>
          <w:szCs w:val="28"/>
        </w:rPr>
        <w:t xml:space="preserve">с момента создания романа </w:t>
      </w:r>
      <w:hyperlink r:id="rId64" w:tgtFrame="_blank" w:history="1">
        <w:r w:rsidRPr="00C02C57">
          <w:rPr>
            <w:rFonts w:ascii="Times New Roman" w:hAnsi="Times New Roman"/>
            <w:bCs/>
            <w:color w:val="0000FF"/>
            <w:sz w:val="28"/>
            <w:szCs w:val="28"/>
            <w:u w:val="single"/>
          </w:rPr>
          <w:t>«Алая чума»</w:t>
        </w:r>
      </w:hyperlink>
      <w:r w:rsidRPr="00C02C57">
        <w:rPr>
          <w:rFonts w:ascii="Times New Roman" w:hAnsi="Times New Roman"/>
          <w:bCs/>
          <w:sz w:val="28"/>
          <w:szCs w:val="28"/>
        </w:rPr>
        <w:t> </w:t>
      </w:r>
      <w:hyperlink r:id="rId65" w:tgtFrame="_blank" w:history="1">
        <w:r w:rsidRPr="00C02C57">
          <w:rPr>
            <w:rFonts w:ascii="Times New Roman" w:hAnsi="Times New Roman"/>
            <w:color w:val="0000FF"/>
            <w:sz w:val="28"/>
            <w:szCs w:val="28"/>
            <w:u w:val="single"/>
          </w:rPr>
          <w:t>Джека Лондона</w:t>
        </w:r>
      </w:hyperlink>
      <w:r w:rsidRPr="00C02C57">
        <w:rPr>
          <w:rFonts w:ascii="Times New Roman" w:hAnsi="Times New Roman"/>
          <w:sz w:val="28"/>
          <w:szCs w:val="28"/>
        </w:rPr>
        <w:t xml:space="preserve"> (1912).</w:t>
      </w:r>
    </w:p>
    <w:p w:rsidR="00044B69" w:rsidRPr="00C02C57" w:rsidRDefault="00044B69" w:rsidP="00044B69">
      <w:pPr>
        <w:pStyle w:val="af6"/>
        <w:jc w:val="both"/>
        <w:rPr>
          <w:rFonts w:ascii="Times New Roman" w:hAnsi="Times New Roman"/>
          <w:bCs/>
          <w:sz w:val="28"/>
          <w:szCs w:val="28"/>
        </w:rPr>
      </w:pPr>
      <w:r w:rsidRPr="00C02C57">
        <w:rPr>
          <w:rFonts w:ascii="Times New Roman" w:hAnsi="Times New Roman"/>
          <w:bCs/>
          <w:sz w:val="28"/>
          <w:szCs w:val="28"/>
        </w:rPr>
        <w:t xml:space="preserve">110 лет - </w:t>
      </w:r>
      <w:r w:rsidRPr="00C02C57">
        <w:rPr>
          <w:rFonts w:ascii="Times New Roman" w:hAnsi="Times New Roman"/>
          <w:sz w:val="28"/>
          <w:szCs w:val="28"/>
        </w:rPr>
        <w:t>со времени издания романа</w:t>
      </w:r>
      <w:hyperlink r:id="rId66" w:tgtFrame="_blank" w:history="1">
        <w:r w:rsidRPr="00C02C57">
          <w:rPr>
            <w:rFonts w:ascii="Times New Roman" w:hAnsi="Times New Roman"/>
            <w:bCs/>
            <w:color w:val="0000FF"/>
            <w:sz w:val="28"/>
            <w:szCs w:val="28"/>
            <w:u w:val="single"/>
          </w:rPr>
          <w:t>«Затерянный мир»</w:t>
        </w:r>
      </w:hyperlink>
      <w:r w:rsidRPr="00C02C57">
        <w:rPr>
          <w:rFonts w:ascii="Times New Roman" w:hAnsi="Times New Roman"/>
          <w:bCs/>
          <w:sz w:val="28"/>
          <w:szCs w:val="28"/>
        </w:rPr>
        <w:t xml:space="preserve">  </w:t>
      </w:r>
      <w:hyperlink r:id="rId67" w:tgtFrame="_blank" w:history="1">
        <w:r w:rsidRPr="00C02C57">
          <w:rPr>
            <w:rFonts w:ascii="Times New Roman" w:hAnsi="Times New Roman"/>
            <w:color w:val="0000FF"/>
            <w:sz w:val="28"/>
            <w:szCs w:val="28"/>
            <w:u w:val="single"/>
          </w:rPr>
          <w:t>Артура Конан Дойля</w:t>
        </w:r>
      </w:hyperlink>
      <w:r w:rsidRPr="00C02C57">
        <w:rPr>
          <w:rFonts w:ascii="Times New Roman" w:hAnsi="Times New Roman"/>
          <w:sz w:val="28"/>
          <w:szCs w:val="28"/>
        </w:rPr>
        <w:t xml:space="preserve"> (1912).</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105 лет -</w:t>
      </w:r>
      <w:r w:rsidRPr="00C02C57">
        <w:rPr>
          <w:rFonts w:ascii="Times New Roman" w:hAnsi="Times New Roman"/>
          <w:sz w:val="28"/>
          <w:szCs w:val="28"/>
        </w:rPr>
        <w:t xml:space="preserve">назад была написана сказка в стихах </w:t>
      </w:r>
      <w:hyperlink r:id="rId68" w:tgtFrame="_blank" w:history="1">
        <w:r w:rsidRPr="00C02C57">
          <w:rPr>
            <w:rFonts w:ascii="Times New Roman" w:hAnsi="Times New Roman"/>
            <w:bCs/>
            <w:color w:val="0000FF"/>
            <w:sz w:val="28"/>
            <w:szCs w:val="28"/>
            <w:u w:val="single"/>
          </w:rPr>
          <w:t>«Крокодил»</w:t>
        </w:r>
      </w:hyperlink>
      <w:r w:rsidRPr="00C02C57">
        <w:rPr>
          <w:rFonts w:ascii="Times New Roman" w:hAnsi="Times New Roman"/>
          <w:sz w:val="28"/>
          <w:szCs w:val="28"/>
        </w:rPr>
        <w:t xml:space="preserve">  </w:t>
      </w:r>
      <w:hyperlink r:id="rId69" w:tgtFrame="_blank" w:history="1">
        <w:r w:rsidRPr="00C02C57">
          <w:rPr>
            <w:rFonts w:ascii="Times New Roman" w:hAnsi="Times New Roman"/>
            <w:color w:val="0000FF"/>
            <w:sz w:val="28"/>
            <w:szCs w:val="28"/>
            <w:u w:val="single"/>
          </w:rPr>
          <w:t>Корнея Ивановича Чуковского</w:t>
        </w:r>
      </w:hyperlink>
      <w:r w:rsidRPr="00C02C57">
        <w:rPr>
          <w:rFonts w:ascii="Times New Roman" w:hAnsi="Times New Roman"/>
          <w:sz w:val="28"/>
          <w:szCs w:val="28"/>
        </w:rPr>
        <w:t xml:space="preserve"> (1917).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 xml:space="preserve">95 лет - </w:t>
      </w:r>
      <w:r w:rsidRPr="00C02C57">
        <w:rPr>
          <w:rFonts w:ascii="Times New Roman" w:hAnsi="Times New Roman"/>
          <w:sz w:val="28"/>
          <w:szCs w:val="28"/>
        </w:rPr>
        <w:t xml:space="preserve">назад был опубликован рассказ </w:t>
      </w:r>
      <w:hyperlink r:id="rId70" w:anchor="p1" w:tgtFrame="_blank" w:history="1">
        <w:r w:rsidRPr="00C02C57">
          <w:rPr>
            <w:rFonts w:ascii="Times New Roman" w:hAnsi="Times New Roman"/>
            <w:bCs/>
            <w:color w:val="0000FF"/>
            <w:sz w:val="28"/>
            <w:szCs w:val="28"/>
            <w:u w:val="single"/>
          </w:rPr>
          <w:t>«Морфий»</w:t>
        </w:r>
      </w:hyperlink>
      <w:r w:rsidRPr="00C02C57">
        <w:rPr>
          <w:rFonts w:ascii="Times New Roman" w:hAnsi="Times New Roman"/>
          <w:sz w:val="28"/>
          <w:szCs w:val="28"/>
        </w:rPr>
        <w:t xml:space="preserve"> </w:t>
      </w:r>
      <w:hyperlink r:id="rId71" w:tgtFrame="_blank" w:history="1">
        <w:r w:rsidRPr="00C02C57">
          <w:rPr>
            <w:rFonts w:ascii="Times New Roman" w:hAnsi="Times New Roman"/>
            <w:color w:val="0000FF"/>
            <w:sz w:val="28"/>
            <w:szCs w:val="28"/>
            <w:u w:val="single"/>
          </w:rPr>
          <w:t>Михаила Афанасьевича Булгакова</w:t>
        </w:r>
      </w:hyperlink>
      <w:r w:rsidRPr="00C02C57">
        <w:rPr>
          <w:rFonts w:ascii="Times New Roman" w:hAnsi="Times New Roman"/>
          <w:sz w:val="28"/>
          <w:szCs w:val="28"/>
        </w:rPr>
        <w:t xml:space="preserve"> (1927).</w:t>
      </w:r>
    </w:p>
    <w:p w:rsidR="00044B69" w:rsidRPr="00C02C57" w:rsidRDefault="00044B69" w:rsidP="00044B69">
      <w:pPr>
        <w:pStyle w:val="af6"/>
        <w:jc w:val="both"/>
        <w:rPr>
          <w:rFonts w:ascii="Times New Roman" w:hAnsi="Times New Roman"/>
          <w:sz w:val="28"/>
          <w:szCs w:val="28"/>
        </w:rPr>
      </w:pPr>
      <w:r w:rsidRPr="00C02C57">
        <w:rPr>
          <w:rFonts w:ascii="Times New Roman" w:hAnsi="Times New Roman"/>
          <w:bCs/>
          <w:sz w:val="28"/>
          <w:szCs w:val="28"/>
        </w:rPr>
        <w:t xml:space="preserve">90 лет - </w:t>
      </w:r>
      <w:r w:rsidRPr="00C02C57">
        <w:rPr>
          <w:rFonts w:ascii="Times New Roman" w:hAnsi="Times New Roman"/>
          <w:sz w:val="28"/>
          <w:szCs w:val="28"/>
        </w:rPr>
        <w:t xml:space="preserve">со времени публикации пьесы </w:t>
      </w:r>
      <w:hyperlink r:id="rId72" w:tgtFrame="_blank" w:history="1">
        <w:r w:rsidRPr="00C02C57">
          <w:rPr>
            <w:rFonts w:ascii="Times New Roman" w:hAnsi="Times New Roman"/>
            <w:bCs/>
            <w:color w:val="0000FF"/>
            <w:sz w:val="28"/>
            <w:szCs w:val="28"/>
            <w:u w:val="single"/>
          </w:rPr>
          <w:t>«Егор Булычов и другие»</w:t>
        </w:r>
      </w:hyperlink>
      <w:r w:rsidRPr="00C02C57">
        <w:rPr>
          <w:rFonts w:ascii="Times New Roman" w:hAnsi="Times New Roman"/>
          <w:sz w:val="28"/>
          <w:szCs w:val="28"/>
        </w:rPr>
        <w:t> </w:t>
      </w:r>
      <w:hyperlink r:id="rId73" w:tgtFrame="_blank" w:history="1">
        <w:r w:rsidRPr="00C02C57">
          <w:rPr>
            <w:rFonts w:ascii="Times New Roman" w:hAnsi="Times New Roman"/>
            <w:color w:val="0000FF"/>
            <w:sz w:val="28"/>
            <w:szCs w:val="28"/>
            <w:u w:val="single"/>
          </w:rPr>
          <w:t>Максима Горького</w:t>
        </w:r>
      </w:hyperlink>
      <w:r w:rsidRPr="00C02C57">
        <w:rPr>
          <w:rFonts w:ascii="Times New Roman" w:hAnsi="Times New Roman"/>
          <w:sz w:val="28"/>
          <w:szCs w:val="28"/>
        </w:rPr>
        <w:t xml:space="preserve"> (1932).</w:t>
      </w:r>
    </w:p>
    <w:p w:rsidR="00AA3FC3" w:rsidRPr="00C02C57" w:rsidRDefault="00AA3FC3" w:rsidP="00044B69">
      <w:pPr>
        <w:spacing w:after="0" w:line="240" w:lineRule="auto"/>
        <w:jc w:val="both"/>
        <w:textAlignment w:val="baseline"/>
        <w:rPr>
          <w:rFonts w:ascii="Times New Roman" w:hAnsi="Times New Roman" w:cs="Times New Roman"/>
          <w:sz w:val="28"/>
          <w:szCs w:val="28"/>
        </w:rPr>
      </w:pPr>
    </w:p>
    <w:p w:rsidR="00C261F2" w:rsidRPr="00C02C57" w:rsidRDefault="00927CE3" w:rsidP="00927CE3">
      <w:pPr>
        <w:autoSpaceDE w:val="0"/>
        <w:autoSpaceDN w:val="0"/>
        <w:adjustRightInd w:val="0"/>
        <w:spacing w:after="0" w:line="240" w:lineRule="auto"/>
        <w:jc w:val="center"/>
        <w:rPr>
          <w:rFonts w:ascii="Times New Roman" w:hAnsi="Times New Roman" w:cs="Times New Roman"/>
          <w:b/>
          <w:bCs/>
          <w:sz w:val="28"/>
          <w:szCs w:val="28"/>
        </w:rPr>
      </w:pPr>
      <w:r w:rsidRPr="00C02C57">
        <w:rPr>
          <w:rFonts w:ascii="Times New Roman" w:hAnsi="Times New Roman" w:cs="Times New Roman"/>
          <w:b/>
          <w:sz w:val="28"/>
          <w:szCs w:val="28"/>
        </w:rPr>
        <w:t xml:space="preserve">Раздел </w:t>
      </w:r>
      <w:r w:rsidRPr="00C02C57">
        <w:rPr>
          <w:rFonts w:ascii="Times New Roman" w:hAnsi="Times New Roman" w:cs="Times New Roman"/>
          <w:b/>
          <w:sz w:val="28"/>
          <w:szCs w:val="28"/>
          <w:lang w:val="en-US"/>
        </w:rPr>
        <w:t>IV</w:t>
      </w:r>
      <w:r w:rsidRPr="00C02C57">
        <w:rPr>
          <w:rFonts w:ascii="Times New Roman" w:hAnsi="Times New Roman" w:cs="Times New Roman"/>
          <w:b/>
          <w:sz w:val="28"/>
          <w:szCs w:val="28"/>
        </w:rPr>
        <w:t>. Организация методической работы в школе.</w:t>
      </w:r>
    </w:p>
    <w:p w:rsidR="00927CE3" w:rsidRPr="00C02C57" w:rsidRDefault="00927CE3" w:rsidP="00927CE3">
      <w:pPr>
        <w:autoSpaceDE w:val="0"/>
        <w:autoSpaceDN w:val="0"/>
        <w:adjustRightInd w:val="0"/>
        <w:spacing w:after="0" w:line="240" w:lineRule="auto"/>
        <w:jc w:val="center"/>
        <w:rPr>
          <w:rFonts w:ascii="Times New Roman" w:hAnsi="Times New Roman" w:cs="Times New Roman"/>
          <w:b/>
          <w:bCs/>
          <w:sz w:val="28"/>
          <w:szCs w:val="28"/>
        </w:rPr>
      </w:pPr>
    </w:p>
    <w:p w:rsidR="00FF332D" w:rsidRPr="00C02C57" w:rsidRDefault="00FF332D" w:rsidP="00FF332D">
      <w:pPr>
        <w:shd w:val="clear" w:color="auto" w:fill="FFFFFF"/>
        <w:spacing w:after="0" w:line="330" w:lineRule="atLeast"/>
        <w:rPr>
          <w:rFonts w:ascii="Times New Roman" w:eastAsia="Times New Roman" w:hAnsi="Times New Roman" w:cs="Times New Roman"/>
          <w:color w:val="555555"/>
          <w:sz w:val="21"/>
          <w:szCs w:val="21"/>
        </w:rPr>
      </w:pPr>
      <w:r w:rsidRPr="00C02C57">
        <w:rPr>
          <w:rFonts w:ascii="Times New Roman" w:eastAsia="Times New Roman" w:hAnsi="Times New Roman" w:cs="Times New Roman"/>
          <w:b/>
          <w:bCs/>
          <w:color w:val="555555"/>
          <w:sz w:val="21"/>
          <w:szCs w:val="21"/>
        </w:rPr>
        <w:t>Методическая тема:</w:t>
      </w:r>
      <w:r w:rsidRPr="00C02C57">
        <w:rPr>
          <w:rFonts w:ascii="Times New Roman" w:eastAsia="Times New Roman" w:hAnsi="Times New Roman" w:cs="Times New Roman"/>
          <w:color w:val="555555"/>
          <w:sz w:val="21"/>
          <w:szCs w:val="21"/>
        </w:rPr>
        <w:t> </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«Развитие профессиональных компетентностей педагогов школы как фактор достижения современного качества образования в условиях реализации ФГОС».</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b/>
          <w:bCs/>
          <w:sz w:val="28"/>
          <w:szCs w:val="28"/>
        </w:rPr>
        <w:t>Цель: </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повышение профессионального мастерства педагога и его личностной культуры для достижения стабильно положительных результатов образовательного процесса и принципиально нового качества образования;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 страны для успешной реализации требований ФГОС II поколения.</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b/>
          <w:bCs/>
          <w:sz w:val="28"/>
          <w:szCs w:val="28"/>
        </w:rPr>
        <w:t>Задачи:</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1. повышение образовательного уровня педагогических работников по квалификации с учетом современных требований (нормативно-правовой базы ФГОС);</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2. обеспечение образовательной деятельности с учетом современных тенденций развития образования над повышением мотивации педагогов в росте профессионального мастерства, в получении современных знаний;</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3. раскрытие личностного, интеллектуального, творческого потенциала учащихся, направленную на разностороннее развитие личности участников образовательных отношений;</w:t>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4. оказание педагогической поддержки слабоуспевающих учащихся; </w:t>
      </w:r>
      <w:r w:rsidRPr="00C02C57">
        <w:rPr>
          <w:rFonts w:ascii="Times New Roman" w:eastAsia="Times New Roman" w:hAnsi="Times New Roman" w:cs="Times New Roman"/>
          <w:noProof/>
          <w:sz w:val="28"/>
          <w:szCs w:val="28"/>
        </w:rPr>
        <w:drawing>
          <wp:inline distT="0" distB="0" distL="0" distR="0" wp14:anchorId="6E7A2BBB" wp14:editId="5FEC9938">
            <wp:extent cx="7620" cy="7620"/>
            <wp:effectExtent l="0" t="0" r="0" b="0"/>
            <wp:docPr id="37" name="Рисунок 37" descr="Хочу такой сайт">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FF332D" w:rsidRPr="00C02C57" w:rsidRDefault="00FF332D" w:rsidP="00FF332D">
      <w:pPr>
        <w:shd w:val="clear" w:color="auto" w:fill="FFFFFF"/>
        <w:spacing w:after="0" w:line="330" w:lineRule="atLeast"/>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5. создание условий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w:t>
      </w:r>
    </w:p>
    <w:p w:rsidR="00070C0C" w:rsidRPr="00C02C57" w:rsidRDefault="00070C0C" w:rsidP="006967F6">
      <w:pPr>
        <w:autoSpaceDE w:val="0"/>
        <w:autoSpaceDN w:val="0"/>
        <w:adjustRightInd w:val="0"/>
        <w:spacing w:after="0" w:line="240" w:lineRule="auto"/>
        <w:rPr>
          <w:rFonts w:ascii="Times New Roman" w:hAnsi="Times New Roman" w:cs="Times New Roman"/>
          <w:sz w:val="28"/>
          <w:szCs w:val="28"/>
        </w:rPr>
      </w:pPr>
    </w:p>
    <w:p w:rsidR="000B77F3" w:rsidRPr="00C02C57" w:rsidRDefault="000B77F3" w:rsidP="000B77F3">
      <w:pPr>
        <w:shd w:val="clear" w:color="auto" w:fill="FFFFFF"/>
        <w:spacing w:after="100" w:afterAutospacing="1" w:line="240" w:lineRule="auto"/>
        <w:rPr>
          <w:rFonts w:ascii="Times New Roman" w:eastAsia="Times New Roman" w:hAnsi="Times New Roman" w:cs="Times New Roman"/>
          <w:color w:val="222222"/>
          <w:sz w:val="28"/>
          <w:szCs w:val="24"/>
        </w:rPr>
      </w:pPr>
      <w:r w:rsidRPr="00C02C57">
        <w:rPr>
          <w:rFonts w:ascii="Times New Roman" w:eastAsia="Times New Roman" w:hAnsi="Times New Roman" w:cs="Times New Roman"/>
          <w:b/>
          <w:bCs/>
          <w:color w:val="222222"/>
          <w:sz w:val="28"/>
          <w:szCs w:val="24"/>
        </w:rPr>
        <w:t>Задачи методической работы на 2021 - 2022 учебный год:</w:t>
      </w:r>
    </w:p>
    <w:p w:rsidR="000B77F3" w:rsidRPr="00C02C57" w:rsidRDefault="000B77F3" w:rsidP="000F75E8">
      <w:pPr>
        <w:numPr>
          <w:ilvl w:val="0"/>
          <w:numId w:val="71"/>
        </w:numPr>
        <w:shd w:val="clear" w:color="auto" w:fill="FFFFFF"/>
        <w:tabs>
          <w:tab w:val="left" w:pos="851"/>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продолжить модернизацию системы обучения в школе путем изучения теории по вопросу требований к современному уроку;</w:t>
      </w:r>
    </w:p>
    <w:p w:rsidR="000B77F3" w:rsidRPr="00C02C57" w:rsidRDefault="000B77F3" w:rsidP="000F75E8">
      <w:pPr>
        <w:numPr>
          <w:ilvl w:val="0"/>
          <w:numId w:val="71"/>
        </w:numPr>
        <w:shd w:val="clear" w:color="auto" w:fill="FFFFFF"/>
        <w:tabs>
          <w:tab w:val="left" w:pos="851"/>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активнее и эффективнее использовать современные образовательные технологии в учебно-воспитательном процессе;</w:t>
      </w:r>
    </w:p>
    <w:p w:rsidR="000B77F3" w:rsidRPr="00C02C57" w:rsidRDefault="000B77F3" w:rsidP="000F75E8">
      <w:pPr>
        <w:numPr>
          <w:ilvl w:val="0"/>
          <w:numId w:val="71"/>
        </w:numPr>
        <w:shd w:val="clear" w:color="auto" w:fill="FFFFFF"/>
        <w:tabs>
          <w:tab w:val="left" w:pos="851"/>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lastRenderedPageBreak/>
        <w:t>расширить область использования информационных технологий при проведении уроков с учетом имеющейся в школе материально-технической базы;</w:t>
      </w:r>
    </w:p>
    <w:p w:rsidR="000B77F3" w:rsidRPr="00C02C57" w:rsidRDefault="000B77F3" w:rsidP="000F75E8">
      <w:pPr>
        <w:numPr>
          <w:ilvl w:val="0"/>
          <w:numId w:val="71"/>
        </w:numPr>
        <w:shd w:val="clear" w:color="auto" w:fill="FFFFFF"/>
        <w:tabs>
          <w:tab w:val="left" w:pos="851"/>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выстраивание системы поиска и поддержки талантливых детей и их сопровождение в течение периода обучения.</w:t>
      </w:r>
    </w:p>
    <w:p w:rsidR="000B77F3" w:rsidRPr="00C02C57" w:rsidRDefault="000B77F3" w:rsidP="000B77F3">
      <w:pPr>
        <w:shd w:val="clear" w:color="auto" w:fill="FFFFFF"/>
        <w:spacing w:after="0" w:line="240" w:lineRule="auto"/>
        <w:rPr>
          <w:rFonts w:ascii="Times New Roman" w:eastAsia="Times New Roman" w:hAnsi="Times New Roman" w:cs="Times New Roman"/>
          <w:b/>
          <w:color w:val="222222"/>
          <w:sz w:val="28"/>
          <w:szCs w:val="24"/>
        </w:rPr>
      </w:pPr>
      <w:r w:rsidRPr="00C02C57">
        <w:rPr>
          <w:rFonts w:ascii="Times New Roman" w:eastAsia="Times New Roman" w:hAnsi="Times New Roman" w:cs="Times New Roman"/>
          <w:b/>
          <w:color w:val="222222"/>
          <w:sz w:val="28"/>
          <w:szCs w:val="24"/>
        </w:rPr>
        <w:t>Формы методической работы:</w:t>
      </w:r>
    </w:p>
    <w:p w:rsidR="000B77F3" w:rsidRPr="00C02C57" w:rsidRDefault="000B77F3" w:rsidP="000F75E8">
      <w:pPr>
        <w:numPr>
          <w:ilvl w:val="0"/>
          <w:numId w:val="72"/>
        </w:numPr>
        <w:shd w:val="clear" w:color="auto" w:fill="FFFFFF"/>
        <w:tabs>
          <w:tab w:val="num" w:pos="720"/>
        </w:tabs>
        <w:spacing w:after="0"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Тематические педсоветы.</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Предметные и творческие объединения учителей.</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Работа учителей по темам самообразования.</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Открытые уроки.</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Творческие отчеты.</w:t>
      </w:r>
    </w:p>
    <w:p w:rsidR="000B77F3" w:rsidRPr="00C02C57" w:rsidRDefault="000B77F3" w:rsidP="000F75E8">
      <w:pPr>
        <w:numPr>
          <w:ilvl w:val="0"/>
          <w:numId w:val="72"/>
        </w:numPr>
        <w:shd w:val="clear" w:color="auto" w:fill="FFFFFF"/>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Предметные декады.</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Семинары.</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Консультации по организации и проведению современного урока.</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Организация работы с одаренными детьми.</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 xml:space="preserve">Проведение консультаций по ведению школьной документации, организации, проведению и анализу современного урока. </w:t>
      </w:r>
    </w:p>
    <w:p w:rsidR="000B77F3" w:rsidRPr="00C02C57" w:rsidRDefault="000B77F3" w:rsidP="000F75E8">
      <w:pPr>
        <w:numPr>
          <w:ilvl w:val="0"/>
          <w:numId w:val="72"/>
        </w:numPr>
        <w:shd w:val="clear" w:color="auto" w:fill="FFFFFF"/>
        <w:tabs>
          <w:tab w:val="num" w:pos="720"/>
        </w:tabs>
        <w:spacing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Педагогический мониторинг.</w:t>
      </w:r>
    </w:p>
    <w:p w:rsidR="000B77F3" w:rsidRPr="00C02C57" w:rsidRDefault="000B77F3" w:rsidP="000F75E8">
      <w:pPr>
        <w:numPr>
          <w:ilvl w:val="0"/>
          <w:numId w:val="72"/>
        </w:numPr>
        <w:shd w:val="clear" w:color="auto" w:fill="FFFFFF"/>
        <w:tabs>
          <w:tab w:val="num" w:pos="720"/>
        </w:tabs>
        <w:spacing w:after="100" w:afterAutospacing="1" w:line="240" w:lineRule="auto"/>
        <w:ind w:left="225"/>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Организация и контроль курсовой системы повышения квалификации.</w:t>
      </w:r>
    </w:p>
    <w:p w:rsidR="000B77F3" w:rsidRPr="00C02C57" w:rsidRDefault="000B77F3" w:rsidP="000B77F3">
      <w:pPr>
        <w:shd w:val="clear" w:color="auto" w:fill="FFFFFF"/>
        <w:spacing w:after="100" w:afterAutospacing="1" w:line="240" w:lineRule="auto"/>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b/>
          <w:bCs/>
          <w:color w:val="222222"/>
          <w:sz w:val="28"/>
          <w:szCs w:val="24"/>
        </w:rPr>
        <w:t>Приоритетные направления методической работы</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Формирование мотивации к учебной деятельности через создание эмоционально - психологического комфорта в общении ученика с учителем и другими детьми.</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Организация воспитательной работы, направленной на формирование личности, способной к социальной адаптации через сотрудничество школы и семьи.</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Оказание помощи педагогам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Непрерывное самообразование преподавателя и повышение уровня профессионального мастерства.</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Включение преподавателя в творческий поиск, в инновационную деятельность.</w:t>
      </w:r>
    </w:p>
    <w:p w:rsidR="000B77F3" w:rsidRPr="00C02C57" w:rsidRDefault="000B77F3" w:rsidP="000F75E8">
      <w:pPr>
        <w:numPr>
          <w:ilvl w:val="0"/>
          <w:numId w:val="73"/>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Достижение оптимального уровня образования, воспитанности и развития обучающихся.</w:t>
      </w:r>
    </w:p>
    <w:p w:rsidR="000B77F3" w:rsidRPr="00C02C57" w:rsidRDefault="000B77F3" w:rsidP="000B77F3">
      <w:pPr>
        <w:shd w:val="clear" w:color="auto" w:fill="FFFFFF"/>
        <w:spacing w:after="100" w:afterAutospacing="1" w:line="240" w:lineRule="auto"/>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b/>
          <w:bCs/>
          <w:color w:val="222222"/>
          <w:sz w:val="28"/>
          <w:szCs w:val="24"/>
        </w:rPr>
        <w:t>Основные  цели посещения и контроля уроков:</w:t>
      </w:r>
    </w:p>
    <w:p w:rsidR="000B77F3" w:rsidRPr="00C02C57" w:rsidRDefault="004206F2"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Оказание методической помощи педагогам.</w:t>
      </w:r>
    </w:p>
    <w:p w:rsidR="000B77F3" w:rsidRPr="00C02C57" w:rsidRDefault="000B77F3"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lastRenderedPageBreak/>
        <w:t>Анализ эффективности методических приёмов, формирующих прочность знаний обучающихся.</w:t>
      </w:r>
    </w:p>
    <w:p w:rsidR="000B77F3" w:rsidRPr="00C02C57" w:rsidRDefault="000B77F3"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Определение результативности организации методов и приёмов контроля за усвоением знаний обучающихся.</w:t>
      </w:r>
    </w:p>
    <w:p w:rsidR="000B77F3" w:rsidRPr="00C02C57" w:rsidRDefault="000B77F3"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Классно-обобщающий контроль.</w:t>
      </w:r>
    </w:p>
    <w:p w:rsidR="000B77F3" w:rsidRPr="00C02C57" w:rsidRDefault="000B77F3"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Преемственность.</w:t>
      </w:r>
    </w:p>
    <w:p w:rsidR="000B77F3" w:rsidRPr="00C02C57" w:rsidRDefault="000B77F3"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Аттестация педагогических работников.</w:t>
      </w:r>
    </w:p>
    <w:p w:rsidR="000B77F3" w:rsidRPr="00C02C57" w:rsidRDefault="000B77F3" w:rsidP="000F75E8">
      <w:pPr>
        <w:numPr>
          <w:ilvl w:val="0"/>
          <w:numId w:val="74"/>
        </w:numPr>
        <w:shd w:val="clear" w:color="auto" w:fill="FFFFFF"/>
        <w:spacing w:before="100" w:beforeAutospacing="1" w:after="100" w:afterAutospacing="1" w:line="240" w:lineRule="auto"/>
        <w:ind w:left="225"/>
        <w:jc w:val="both"/>
        <w:rPr>
          <w:rFonts w:ascii="Times New Roman" w:eastAsia="Times New Roman" w:hAnsi="Times New Roman" w:cs="Times New Roman"/>
          <w:color w:val="222222"/>
          <w:sz w:val="28"/>
          <w:szCs w:val="24"/>
        </w:rPr>
      </w:pPr>
      <w:r w:rsidRPr="00C02C57">
        <w:rPr>
          <w:rFonts w:ascii="Times New Roman" w:eastAsia="Times New Roman" w:hAnsi="Times New Roman" w:cs="Times New Roman"/>
          <w:color w:val="222222"/>
          <w:sz w:val="28"/>
          <w:szCs w:val="24"/>
        </w:rPr>
        <w:t>Использование новых технологий.</w:t>
      </w:r>
    </w:p>
    <w:p w:rsidR="000B77F3" w:rsidRPr="00C02C57" w:rsidRDefault="000B77F3" w:rsidP="000B77F3">
      <w:pPr>
        <w:pStyle w:val="af6"/>
        <w:jc w:val="center"/>
        <w:rPr>
          <w:rFonts w:ascii="Times New Roman" w:hAnsi="Times New Roman"/>
          <w:b/>
          <w:i/>
          <w:sz w:val="28"/>
          <w:szCs w:val="24"/>
          <w:u w:val="single"/>
        </w:rPr>
      </w:pPr>
      <w:r w:rsidRPr="00C02C57">
        <w:rPr>
          <w:rFonts w:ascii="Times New Roman" w:hAnsi="Times New Roman"/>
          <w:b/>
          <w:i/>
          <w:sz w:val="28"/>
          <w:szCs w:val="24"/>
          <w:u w:val="single"/>
        </w:rPr>
        <w:t>Циклограмма методической работы на 2021 – 2022 учебный год.</w:t>
      </w:r>
    </w:p>
    <w:p w:rsidR="000B77F3" w:rsidRPr="00C02C57" w:rsidRDefault="000B77F3" w:rsidP="000B77F3">
      <w:pPr>
        <w:pStyle w:val="af6"/>
        <w:jc w:val="center"/>
        <w:rPr>
          <w:rFonts w:ascii="Times New Roman" w:hAnsi="Times New Roman"/>
          <w:b/>
          <w:i/>
          <w:sz w:val="24"/>
          <w:szCs w:val="24"/>
          <w:u w:val="single"/>
        </w:rPr>
      </w:pPr>
    </w:p>
    <w:tbl>
      <w:tblPr>
        <w:tblStyle w:val="a5"/>
        <w:tblW w:w="5000" w:type="pct"/>
        <w:tblLook w:val="04A0" w:firstRow="1" w:lastRow="0" w:firstColumn="1" w:lastColumn="0" w:noHBand="0" w:noVBand="1"/>
      </w:tblPr>
      <w:tblGrid>
        <w:gridCol w:w="1279"/>
        <w:gridCol w:w="8209"/>
      </w:tblGrid>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pStyle w:val="af6"/>
              <w:jc w:val="center"/>
              <w:rPr>
                <w:rFonts w:ascii="Times New Roman" w:hAnsi="Times New Roman"/>
                <w:b/>
                <w:sz w:val="24"/>
                <w:szCs w:val="24"/>
                <w:lang w:eastAsia="en-US"/>
              </w:rPr>
            </w:pP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pStyle w:val="af6"/>
              <w:jc w:val="center"/>
              <w:rPr>
                <w:rFonts w:ascii="Times New Roman" w:hAnsi="Times New Roman"/>
                <w:b/>
                <w:sz w:val="24"/>
                <w:szCs w:val="24"/>
                <w:lang w:eastAsia="en-US"/>
              </w:rPr>
            </w:pPr>
            <w:r w:rsidRPr="00C02C57">
              <w:rPr>
                <w:rFonts w:ascii="Times New Roman" w:hAnsi="Times New Roman"/>
                <w:b/>
                <w:sz w:val="24"/>
                <w:szCs w:val="24"/>
                <w:lang w:eastAsia="en-US"/>
              </w:rPr>
              <w:t>август</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eastAsia="Times New Roman" w:hAnsi="Times New Roman" w:cs="Times New Roman"/>
                <w:color w:val="000000"/>
                <w:sz w:val="24"/>
                <w:szCs w:val="24"/>
              </w:rPr>
            </w:pPr>
            <w:r w:rsidRPr="00C02C57">
              <w:rPr>
                <w:rFonts w:ascii="Times New Roman" w:hAnsi="Times New Roman" w:cs="Times New Roman"/>
                <w:sz w:val="24"/>
                <w:szCs w:val="24"/>
                <w:lang w:eastAsia="en-US"/>
              </w:rPr>
              <w:t xml:space="preserve">Педагогический совет </w:t>
            </w:r>
            <w:r w:rsidRPr="00C02C57">
              <w:rPr>
                <w:rFonts w:ascii="Times New Roman" w:eastAsia="Times New Roman" w:hAnsi="Times New Roman" w:cs="Times New Roman"/>
                <w:color w:val="000000"/>
                <w:sz w:val="24"/>
                <w:szCs w:val="24"/>
              </w:rPr>
              <w:t>«Воспитательная система школы: от концепции к воплощению в реальности»</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pStyle w:val="af6"/>
              <w:jc w:val="center"/>
              <w:rPr>
                <w:rFonts w:ascii="Times New Roman" w:hAnsi="Times New Roman"/>
                <w:b/>
                <w:sz w:val="24"/>
                <w:szCs w:val="24"/>
                <w:lang w:eastAsia="en-US"/>
              </w:rPr>
            </w:pPr>
            <w:r w:rsidRPr="00C02C57">
              <w:rPr>
                <w:rFonts w:ascii="Times New Roman" w:hAnsi="Times New Roman"/>
                <w:b/>
                <w:sz w:val="24"/>
                <w:szCs w:val="24"/>
                <w:lang w:eastAsia="en-US"/>
              </w:rPr>
              <w:t>сентябрь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pStyle w:val="af6"/>
              <w:rPr>
                <w:rFonts w:ascii="Times New Roman" w:hAnsi="Times New Roman"/>
                <w:sz w:val="24"/>
                <w:szCs w:val="24"/>
                <w:lang w:eastAsia="en-US"/>
              </w:rPr>
            </w:pPr>
            <w:r w:rsidRPr="00C02C57">
              <w:rPr>
                <w:rFonts w:ascii="Times New Roman" w:hAnsi="Times New Roman"/>
                <w:sz w:val="24"/>
                <w:szCs w:val="24"/>
                <w:lang w:eastAsia="en-US"/>
              </w:rPr>
              <w:t>Контроль УВП в 5 классах с целью отслеживания прохождения адаптационного периода</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Производственное совещание по вопросам:</w:t>
            </w:r>
          </w:p>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 планирование контроля на 2021 - 2022 г.;</w:t>
            </w:r>
          </w:p>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 инструктаж по ведению документации;</w:t>
            </w:r>
          </w:p>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 резервы повышения успеваемости качества знаний  в 2021 - 2022г.</w:t>
            </w:r>
          </w:p>
        </w:tc>
      </w:tr>
      <w:tr w:rsidR="000B77F3" w:rsidRPr="00C02C57" w:rsidTr="000B77F3">
        <w:trPr>
          <w:trHeight w:val="838"/>
        </w:trPr>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Проведение заседаний ШМО по подготовке к педсовету по преемственности, к  интеллектуальным конкурсам различного уровня</w:t>
            </w:r>
          </w:p>
          <w:p w:rsidR="000B77F3" w:rsidRPr="00C02C57" w:rsidRDefault="000B77F3" w:rsidP="000B77F3">
            <w:pPr>
              <w:tabs>
                <w:tab w:val="left" w:pos="1418"/>
              </w:tabs>
              <w:rPr>
                <w:rFonts w:ascii="Times New Roman" w:hAnsi="Times New Roman" w:cs="Times New Roman"/>
                <w:sz w:val="24"/>
                <w:szCs w:val="24"/>
              </w:rPr>
            </w:pPr>
          </w:p>
        </w:tc>
      </w:tr>
      <w:tr w:rsidR="000B77F3" w:rsidRPr="00C02C57" w:rsidTr="000B77F3">
        <w:trPr>
          <w:trHeight w:val="572"/>
        </w:trPr>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Консультации по заполнению школьной документации и корректировке программ.</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октябрь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Консультации по работе с ЭОР, с электронным дневником</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Производственное совещание по вопросам:</w:t>
            </w:r>
          </w:p>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 подготовка общешкольных мероприятий;</w:t>
            </w:r>
          </w:p>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 организация школьного и муниципального этапов олимпиады школьников.</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pStyle w:val="Style3"/>
              <w:widowControl/>
              <w:tabs>
                <w:tab w:val="left" w:pos="782"/>
                <w:tab w:val="left" w:pos="1418"/>
              </w:tabs>
              <w:ind w:firstLine="0"/>
              <w:jc w:val="both"/>
              <w:rPr>
                <w:lang w:eastAsia="en-US"/>
              </w:rPr>
            </w:pPr>
            <w:r w:rsidRPr="00C02C57">
              <w:rPr>
                <w:lang w:eastAsia="en-US"/>
              </w:rPr>
              <w:t xml:space="preserve">Работа с группой аттестующихся педагогов </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ноябрь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Производственное совещание «Итоги успеваемости в 1 четверти»</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Заседания ШМО учителей предметников.</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8D69CE">
            <w:pPr>
              <w:rPr>
                <w:rFonts w:ascii="Times New Roman" w:hAnsi="Times New Roman" w:cs="Times New Roman"/>
                <w:sz w:val="24"/>
                <w:szCs w:val="24"/>
              </w:rPr>
            </w:pPr>
            <w:r w:rsidRPr="00C02C57">
              <w:rPr>
                <w:rFonts w:ascii="Times New Roman" w:hAnsi="Times New Roman" w:cs="Times New Roman"/>
                <w:sz w:val="24"/>
                <w:szCs w:val="24"/>
              </w:rPr>
              <w:t xml:space="preserve">Контроль </w:t>
            </w:r>
            <w:r w:rsidR="008D69CE" w:rsidRPr="00C02C57">
              <w:rPr>
                <w:rFonts w:ascii="Times New Roman" w:hAnsi="Times New Roman" w:cs="Times New Roman"/>
                <w:sz w:val="24"/>
                <w:szCs w:val="24"/>
              </w:rPr>
              <w:t>организации работы со слабоуспевающими учащимися</w:t>
            </w:r>
            <w:r w:rsidRPr="00C02C57">
              <w:rPr>
                <w:rFonts w:ascii="Times New Roman" w:hAnsi="Times New Roman" w:cs="Times New Roman"/>
                <w:sz w:val="24"/>
                <w:szCs w:val="24"/>
              </w:rPr>
              <w:t xml:space="preserve"> 9</w:t>
            </w:r>
            <w:r w:rsidR="008D69CE" w:rsidRPr="00C02C57">
              <w:rPr>
                <w:rFonts w:ascii="Times New Roman" w:hAnsi="Times New Roman" w:cs="Times New Roman"/>
                <w:sz w:val="24"/>
                <w:szCs w:val="24"/>
              </w:rPr>
              <w:t xml:space="preserve"> класса. </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8D69CE" w:rsidP="008D69CE">
            <w:pPr>
              <w:rPr>
                <w:rFonts w:ascii="Times New Roman" w:hAnsi="Times New Roman" w:cs="Times New Roman"/>
                <w:sz w:val="24"/>
                <w:szCs w:val="24"/>
              </w:rPr>
            </w:pPr>
            <w:r w:rsidRPr="00C02C57">
              <w:rPr>
                <w:rFonts w:ascii="Times New Roman" w:hAnsi="Times New Roman" w:cs="Times New Roman"/>
                <w:sz w:val="24"/>
                <w:szCs w:val="24"/>
              </w:rPr>
              <w:t>П</w:t>
            </w:r>
            <w:r w:rsidR="000B77F3" w:rsidRPr="00C02C57">
              <w:rPr>
                <w:rFonts w:ascii="Times New Roman" w:hAnsi="Times New Roman" w:cs="Times New Roman"/>
                <w:sz w:val="24"/>
                <w:szCs w:val="24"/>
              </w:rPr>
              <w:t>одведени</w:t>
            </w:r>
            <w:r w:rsidRPr="00C02C57">
              <w:rPr>
                <w:rFonts w:ascii="Times New Roman" w:hAnsi="Times New Roman" w:cs="Times New Roman"/>
                <w:sz w:val="24"/>
                <w:szCs w:val="24"/>
              </w:rPr>
              <w:t>е</w:t>
            </w:r>
            <w:r w:rsidR="000B77F3" w:rsidRPr="00C02C57">
              <w:rPr>
                <w:rFonts w:ascii="Times New Roman" w:hAnsi="Times New Roman" w:cs="Times New Roman"/>
                <w:sz w:val="24"/>
                <w:szCs w:val="24"/>
              </w:rPr>
              <w:t xml:space="preserve"> итогов контроля 5 класс</w:t>
            </w:r>
            <w:r w:rsidRPr="00C02C57">
              <w:rPr>
                <w:rFonts w:ascii="Times New Roman" w:hAnsi="Times New Roman" w:cs="Times New Roman"/>
                <w:sz w:val="24"/>
                <w:szCs w:val="24"/>
              </w:rPr>
              <w:t>а</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декабрь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Подготовка педагогов к участию в профессиональных конкурсах</w:t>
            </w:r>
          </w:p>
        </w:tc>
      </w:tr>
      <w:tr w:rsidR="000B77F3" w:rsidRPr="00C02C57" w:rsidTr="004206F2">
        <w:trPr>
          <w:trHeight w:val="637"/>
        </w:trPr>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4206F2" w:rsidP="004206F2">
            <w:pPr>
              <w:pStyle w:val="1"/>
              <w:spacing w:before="96" w:beforeAutospacing="0" w:after="0" w:afterAutospacing="0"/>
              <w:textAlignment w:val="baseline"/>
              <w:outlineLvl w:val="0"/>
              <w:rPr>
                <w:b w:val="0"/>
                <w:bCs w:val="0"/>
                <w:color w:val="000000"/>
                <w:sz w:val="24"/>
                <w:szCs w:val="24"/>
              </w:rPr>
            </w:pPr>
            <w:r w:rsidRPr="00C02C57">
              <w:rPr>
                <w:b w:val="0"/>
                <w:sz w:val="24"/>
                <w:szCs w:val="24"/>
              </w:rPr>
              <w:t>Педсовет «</w:t>
            </w:r>
            <w:r w:rsidRPr="00C02C57">
              <w:rPr>
                <w:b w:val="0"/>
                <w:bCs w:val="0"/>
                <w:color w:val="000000"/>
                <w:sz w:val="24"/>
                <w:szCs w:val="24"/>
              </w:rPr>
              <w:t>Система выявления, поддержки и развития талантов и способностей у детей на школьном и региональном уровнях»</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Предметная декада «Иностранный язык»</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Производственное совещание по вопросам:</w:t>
            </w:r>
          </w:p>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 окончания 1 полугодия;</w:t>
            </w:r>
          </w:p>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 курсам ПК;</w:t>
            </w:r>
          </w:p>
          <w:p w:rsidR="000B77F3" w:rsidRPr="00C02C57" w:rsidRDefault="000B77F3" w:rsidP="008D69CE">
            <w:pPr>
              <w:rPr>
                <w:rFonts w:ascii="Times New Roman" w:hAnsi="Times New Roman" w:cs="Times New Roman"/>
                <w:sz w:val="24"/>
                <w:szCs w:val="24"/>
              </w:rPr>
            </w:pPr>
            <w:r w:rsidRPr="00C02C57">
              <w:rPr>
                <w:rFonts w:ascii="Times New Roman" w:hAnsi="Times New Roman" w:cs="Times New Roman"/>
                <w:sz w:val="24"/>
                <w:szCs w:val="24"/>
              </w:rPr>
              <w:t xml:space="preserve">- подготовки к </w:t>
            </w:r>
            <w:r w:rsidR="008D69CE" w:rsidRPr="00C02C57">
              <w:rPr>
                <w:rFonts w:ascii="Times New Roman" w:hAnsi="Times New Roman" w:cs="Times New Roman"/>
                <w:sz w:val="24"/>
                <w:szCs w:val="24"/>
              </w:rPr>
              <w:t>общешкольным</w:t>
            </w:r>
            <w:r w:rsidRPr="00C02C57">
              <w:rPr>
                <w:rFonts w:ascii="Times New Roman" w:hAnsi="Times New Roman" w:cs="Times New Roman"/>
                <w:sz w:val="24"/>
                <w:szCs w:val="24"/>
              </w:rPr>
              <w:t xml:space="preserve"> мероприятиям во 2 полугодии.</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Планирование курсов ПК на 2 полугодие</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Проверка выполнения программ в 1 полугодии</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январь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Производственное совещание «Итоги успеваемости в 1 четверти»</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Посещение уроков в 7 классах</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8D69CE">
            <w:pPr>
              <w:tabs>
                <w:tab w:val="left" w:pos="1418"/>
              </w:tabs>
              <w:rPr>
                <w:rFonts w:ascii="Times New Roman" w:hAnsi="Times New Roman" w:cs="Times New Roman"/>
                <w:sz w:val="24"/>
                <w:szCs w:val="24"/>
              </w:rPr>
            </w:pPr>
            <w:r w:rsidRPr="00C02C57">
              <w:rPr>
                <w:rFonts w:ascii="Times New Roman" w:hAnsi="Times New Roman" w:cs="Times New Roman"/>
                <w:sz w:val="24"/>
                <w:szCs w:val="24"/>
              </w:rPr>
              <w:t>Заседание НМС по подведению итого</w:t>
            </w:r>
            <w:r w:rsidR="004206F2" w:rsidRPr="00C02C57">
              <w:rPr>
                <w:rFonts w:ascii="Times New Roman" w:hAnsi="Times New Roman" w:cs="Times New Roman"/>
                <w:sz w:val="24"/>
                <w:szCs w:val="24"/>
              </w:rPr>
              <w:t>в</w:t>
            </w:r>
            <w:r w:rsidRPr="00C02C57">
              <w:rPr>
                <w:rFonts w:ascii="Times New Roman" w:hAnsi="Times New Roman" w:cs="Times New Roman"/>
                <w:sz w:val="24"/>
                <w:szCs w:val="24"/>
              </w:rPr>
              <w:t xml:space="preserve"> воспи</w:t>
            </w:r>
            <w:r w:rsidR="008D69CE" w:rsidRPr="00C02C57">
              <w:rPr>
                <w:rFonts w:ascii="Times New Roman" w:hAnsi="Times New Roman" w:cs="Times New Roman"/>
                <w:sz w:val="24"/>
                <w:szCs w:val="24"/>
              </w:rPr>
              <w:t>тательной работы в 1 полугодии.</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sz w:val="24"/>
                <w:szCs w:val="24"/>
              </w:rPr>
            </w:pPr>
            <w:r w:rsidRPr="00C02C57">
              <w:rPr>
                <w:rFonts w:ascii="Times New Roman" w:hAnsi="Times New Roman" w:cs="Times New Roman"/>
                <w:b/>
                <w:sz w:val="24"/>
                <w:szCs w:val="24"/>
              </w:rPr>
              <w:t>февраль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Индивидуальная работа с молодыми педагогами по организации научно – исследовательской работы с учащимися</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8D69CE">
            <w:pPr>
              <w:tabs>
                <w:tab w:val="left" w:pos="1418"/>
              </w:tabs>
              <w:rPr>
                <w:rFonts w:ascii="Times New Roman" w:hAnsi="Times New Roman" w:cs="Times New Roman"/>
                <w:sz w:val="24"/>
                <w:szCs w:val="24"/>
              </w:rPr>
            </w:pPr>
            <w:r w:rsidRPr="00C02C57">
              <w:rPr>
                <w:rFonts w:ascii="Times New Roman" w:hAnsi="Times New Roman" w:cs="Times New Roman"/>
                <w:sz w:val="24"/>
                <w:szCs w:val="24"/>
              </w:rPr>
              <w:t xml:space="preserve"> ПС  по подготовке </w:t>
            </w:r>
            <w:r w:rsidR="008D69CE" w:rsidRPr="00C02C57">
              <w:rPr>
                <w:rFonts w:ascii="Times New Roman" w:hAnsi="Times New Roman" w:cs="Times New Roman"/>
                <w:sz w:val="24"/>
                <w:szCs w:val="24"/>
              </w:rPr>
              <w:t>к</w:t>
            </w:r>
            <w:r w:rsidRPr="00C02C57">
              <w:rPr>
                <w:rFonts w:ascii="Times New Roman" w:hAnsi="Times New Roman" w:cs="Times New Roman"/>
                <w:sz w:val="24"/>
                <w:szCs w:val="24"/>
              </w:rPr>
              <w:t xml:space="preserve"> ГИА</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Предметная декада математики</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март</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Посещение ШМО, составление предварительного плана работы на 2022-</w:t>
            </w:r>
            <w:r w:rsidR="006332CE" w:rsidRPr="00C02C57">
              <w:rPr>
                <w:rFonts w:ascii="Times New Roman" w:hAnsi="Times New Roman" w:cs="Times New Roman"/>
                <w:sz w:val="24"/>
                <w:szCs w:val="24"/>
              </w:rPr>
              <w:t>20</w:t>
            </w:r>
            <w:r w:rsidRPr="00C02C57">
              <w:rPr>
                <w:rFonts w:ascii="Times New Roman" w:hAnsi="Times New Roman" w:cs="Times New Roman"/>
                <w:sz w:val="24"/>
                <w:szCs w:val="24"/>
              </w:rPr>
              <w:t>23 год</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Контроль работы по физвоспитанию и здоровьесбережению</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апрель</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Производственное совещание по вопросам:</w:t>
            </w:r>
          </w:p>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 итоги 3 четверти;</w:t>
            </w:r>
          </w:p>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 аттестация педагогов.</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Анализ работы по самообразованию педагогов</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4206F2">
            <w:pPr>
              <w:tabs>
                <w:tab w:val="left" w:pos="1418"/>
              </w:tabs>
              <w:rPr>
                <w:rFonts w:ascii="Times New Roman" w:hAnsi="Times New Roman" w:cs="Times New Roman"/>
                <w:sz w:val="24"/>
                <w:szCs w:val="24"/>
              </w:rPr>
            </w:pPr>
            <w:r w:rsidRPr="00C02C57">
              <w:rPr>
                <w:rFonts w:ascii="Times New Roman" w:hAnsi="Times New Roman" w:cs="Times New Roman"/>
                <w:sz w:val="24"/>
                <w:szCs w:val="24"/>
              </w:rPr>
              <w:t>НМС по вопросам повышения квалификации, аттестации педаг</w:t>
            </w:r>
            <w:r w:rsidR="004206F2" w:rsidRPr="00C02C57">
              <w:rPr>
                <w:rFonts w:ascii="Times New Roman" w:hAnsi="Times New Roman" w:cs="Times New Roman"/>
                <w:sz w:val="24"/>
                <w:szCs w:val="24"/>
              </w:rPr>
              <w:t xml:space="preserve">огов, </w:t>
            </w:r>
          </w:p>
        </w:tc>
      </w:tr>
      <w:tr w:rsidR="000B77F3" w:rsidRPr="00C02C57" w:rsidTr="000B77F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jc w:val="center"/>
              <w:rPr>
                <w:rFonts w:ascii="Times New Roman" w:hAnsi="Times New Roman" w:cs="Times New Roman"/>
                <w:b/>
                <w:sz w:val="24"/>
                <w:szCs w:val="24"/>
              </w:rPr>
            </w:pPr>
            <w:r w:rsidRPr="00C02C57">
              <w:rPr>
                <w:rFonts w:ascii="Times New Roman" w:hAnsi="Times New Roman" w:cs="Times New Roman"/>
                <w:b/>
                <w:sz w:val="24"/>
                <w:szCs w:val="24"/>
              </w:rPr>
              <w:t>май</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Составление отчетов (по предмету, по классам) по итогам года</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3"/>
              <w:numPr>
                <w:ilvl w:val="0"/>
                <w:numId w:val="70"/>
              </w:numPr>
              <w:tabs>
                <w:tab w:val="left" w:pos="1418"/>
              </w:tabs>
              <w:rPr>
                <w:rFonts w:ascii="Times New Roman" w:hAnsi="Times New Roman" w:cs="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Работа с аттестующимися педагогами по оформлению документов к аттестации</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Анализ результативности работы ШМО</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tabs>
                <w:tab w:val="left" w:pos="1418"/>
              </w:tabs>
              <w:rPr>
                <w:rFonts w:ascii="Times New Roman" w:hAnsi="Times New Roman" w:cs="Times New Roman"/>
                <w:sz w:val="24"/>
                <w:szCs w:val="24"/>
              </w:rPr>
            </w:pPr>
            <w:r w:rsidRPr="00C02C57">
              <w:rPr>
                <w:rFonts w:ascii="Times New Roman" w:hAnsi="Times New Roman" w:cs="Times New Roman"/>
                <w:sz w:val="24"/>
                <w:szCs w:val="24"/>
              </w:rPr>
              <w:t>Мониторинг инновационной деятельности учителей</w:t>
            </w:r>
          </w:p>
        </w:tc>
      </w:tr>
      <w:tr w:rsidR="000B77F3" w:rsidRPr="00C02C57" w:rsidTr="000B77F3">
        <w:tc>
          <w:tcPr>
            <w:tcW w:w="6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7F3" w:rsidRPr="00C02C57" w:rsidRDefault="000B77F3" w:rsidP="000F75E8">
            <w:pPr>
              <w:pStyle w:val="af6"/>
              <w:numPr>
                <w:ilvl w:val="0"/>
                <w:numId w:val="70"/>
              </w:numPr>
              <w:rPr>
                <w:rFonts w:ascii="Times New Roman" w:hAnsi="Times New Roman"/>
                <w:sz w:val="24"/>
                <w:szCs w:val="24"/>
                <w:lang w:eastAsia="en-US"/>
              </w:rPr>
            </w:pPr>
          </w:p>
        </w:tc>
        <w:tc>
          <w:tcPr>
            <w:tcW w:w="4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7F3" w:rsidRPr="00C02C57" w:rsidRDefault="000B77F3" w:rsidP="000B77F3">
            <w:pPr>
              <w:rPr>
                <w:rFonts w:ascii="Times New Roman" w:hAnsi="Times New Roman" w:cs="Times New Roman"/>
                <w:sz w:val="24"/>
                <w:szCs w:val="24"/>
              </w:rPr>
            </w:pPr>
            <w:r w:rsidRPr="00C02C57">
              <w:rPr>
                <w:rFonts w:ascii="Times New Roman" w:hAnsi="Times New Roman" w:cs="Times New Roman"/>
                <w:sz w:val="24"/>
                <w:szCs w:val="24"/>
              </w:rPr>
              <w:t>Проверка выполнения программ во 2 полугодии</w:t>
            </w:r>
          </w:p>
        </w:tc>
      </w:tr>
    </w:tbl>
    <w:p w:rsidR="000B77F3" w:rsidRPr="00C02C57" w:rsidRDefault="000B77F3" w:rsidP="000B77F3">
      <w:pPr>
        <w:pStyle w:val="af6"/>
        <w:rPr>
          <w:rFonts w:ascii="Times New Roman" w:eastAsiaTheme="minorHAnsi" w:hAnsi="Times New Roman"/>
          <w:b/>
          <w:sz w:val="24"/>
          <w:szCs w:val="24"/>
          <w:highlight w:val="green"/>
          <w:u w:val="single"/>
          <w:lang w:eastAsia="en-US"/>
        </w:rPr>
      </w:pPr>
    </w:p>
    <w:p w:rsidR="000B77F3" w:rsidRPr="00C02C57" w:rsidRDefault="000B77F3" w:rsidP="000B77F3">
      <w:pPr>
        <w:spacing w:after="0" w:line="240" w:lineRule="auto"/>
        <w:jc w:val="center"/>
        <w:rPr>
          <w:rFonts w:ascii="Times New Roman" w:hAnsi="Times New Roman" w:cs="Times New Roman"/>
          <w:b/>
          <w:i/>
          <w:sz w:val="28"/>
          <w:szCs w:val="28"/>
          <w:u w:val="single"/>
        </w:rPr>
      </w:pPr>
      <w:r w:rsidRPr="00C02C57">
        <w:rPr>
          <w:rFonts w:ascii="Times New Roman" w:hAnsi="Times New Roman" w:cs="Times New Roman"/>
          <w:b/>
          <w:i/>
          <w:sz w:val="28"/>
          <w:szCs w:val="28"/>
          <w:u w:val="single"/>
        </w:rPr>
        <w:t>План работы с молодыми специалистами</w:t>
      </w:r>
    </w:p>
    <w:p w:rsidR="000B77F3" w:rsidRPr="00C02C57" w:rsidRDefault="000B77F3" w:rsidP="000B77F3">
      <w:pPr>
        <w:spacing w:after="0" w:line="240" w:lineRule="auto"/>
        <w:jc w:val="center"/>
        <w:rPr>
          <w:rFonts w:ascii="Times New Roman" w:hAnsi="Times New Roman" w:cs="Times New Roman"/>
          <w:b/>
          <w:i/>
          <w:sz w:val="28"/>
          <w:szCs w:val="28"/>
          <w:u w:val="single"/>
        </w:rPr>
      </w:pPr>
      <w:r w:rsidRPr="00C02C57">
        <w:rPr>
          <w:rFonts w:ascii="Times New Roman" w:hAnsi="Times New Roman" w:cs="Times New Roman"/>
          <w:b/>
          <w:i/>
          <w:sz w:val="28"/>
          <w:szCs w:val="28"/>
          <w:u w:val="single"/>
        </w:rPr>
        <w:t xml:space="preserve"> в 2021-2022 учебном году.</w:t>
      </w:r>
    </w:p>
    <w:p w:rsidR="000B77F3" w:rsidRPr="00C02C57" w:rsidRDefault="000B77F3" w:rsidP="000B77F3">
      <w:pPr>
        <w:spacing w:after="0" w:line="240" w:lineRule="auto"/>
        <w:rPr>
          <w:rFonts w:ascii="Times New Roman" w:hAnsi="Times New Roman" w:cs="Times New Roman"/>
          <w:sz w:val="24"/>
          <w:szCs w:val="24"/>
        </w:rPr>
      </w:pPr>
    </w:p>
    <w:p w:rsidR="000B77F3" w:rsidRPr="00C02C57" w:rsidRDefault="000B77F3" w:rsidP="000B77F3">
      <w:pPr>
        <w:spacing w:after="0" w:line="240" w:lineRule="auto"/>
        <w:rPr>
          <w:rFonts w:ascii="Times New Roman" w:hAnsi="Times New Roman" w:cs="Times New Roman"/>
          <w:sz w:val="28"/>
          <w:szCs w:val="24"/>
        </w:rPr>
      </w:pPr>
      <w:r w:rsidRPr="00C02C57">
        <w:rPr>
          <w:rFonts w:ascii="Times New Roman" w:hAnsi="Times New Roman" w:cs="Times New Roman"/>
          <w:b/>
          <w:sz w:val="28"/>
          <w:szCs w:val="24"/>
          <w:u w:val="single"/>
        </w:rPr>
        <w:t>Цель:</w:t>
      </w:r>
      <w:r w:rsidRPr="00C02C57">
        <w:rPr>
          <w:rFonts w:ascii="Times New Roman" w:hAnsi="Times New Roman" w:cs="Times New Roman"/>
          <w:sz w:val="28"/>
          <w:szCs w:val="24"/>
        </w:rPr>
        <w:t xml:space="preserve"> совершенствование методического мастерства молодых педагогов. </w:t>
      </w:r>
    </w:p>
    <w:p w:rsidR="000B77F3" w:rsidRPr="00C02C57" w:rsidRDefault="000B77F3" w:rsidP="000B77F3">
      <w:pPr>
        <w:spacing w:after="0" w:line="240" w:lineRule="auto"/>
        <w:rPr>
          <w:rFonts w:ascii="Times New Roman" w:hAnsi="Times New Roman" w:cs="Times New Roman"/>
          <w:b/>
          <w:sz w:val="28"/>
          <w:szCs w:val="24"/>
          <w:u w:val="single"/>
        </w:rPr>
      </w:pPr>
    </w:p>
    <w:p w:rsidR="000B77F3" w:rsidRPr="00C02C57" w:rsidRDefault="000B77F3" w:rsidP="006332CE">
      <w:pPr>
        <w:spacing w:after="0" w:line="240" w:lineRule="auto"/>
        <w:rPr>
          <w:rFonts w:ascii="Times New Roman" w:hAnsi="Times New Roman" w:cs="Times New Roman"/>
          <w:sz w:val="28"/>
          <w:szCs w:val="24"/>
        </w:rPr>
      </w:pPr>
      <w:r w:rsidRPr="00C02C57">
        <w:rPr>
          <w:rFonts w:ascii="Times New Roman" w:hAnsi="Times New Roman" w:cs="Times New Roman"/>
          <w:b/>
          <w:sz w:val="28"/>
          <w:szCs w:val="24"/>
          <w:u w:val="single"/>
        </w:rPr>
        <w:t>Задачи:</w:t>
      </w:r>
      <w:r w:rsidRPr="00C02C57">
        <w:rPr>
          <w:rFonts w:ascii="Times New Roman" w:hAnsi="Times New Roman" w:cs="Times New Roman"/>
          <w:sz w:val="28"/>
          <w:szCs w:val="24"/>
        </w:rPr>
        <w:t xml:space="preserve"> формировать и воспитывать у молодых учителей потребность в непрерывном образовании, способствовать формированию индивидуального стиля творческой деятельности. </w:t>
      </w:r>
    </w:p>
    <w:p w:rsidR="000B77F3" w:rsidRPr="00C02C57" w:rsidRDefault="000B77F3" w:rsidP="000B77F3">
      <w:pPr>
        <w:spacing w:after="0" w:line="240" w:lineRule="auto"/>
        <w:rPr>
          <w:rFonts w:ascii="Times New Roman" w:hAnsi="Times New Roman" w:cs="Times New Roman"/>
          <w:b/>
          <w:sz w:val="24"/>
          <w:szCs w:val="24"/>
          <w:u w:val="single"/>
        </w:rPr>
      </w:pPr>
    </w:p>
    <w:p w:rsidR="000B77F3" w:rsidRPr="00C02C57" w:rsidRDefault="000B77F3" w:rsidP="000B77F3">
      <w:pPr>
        <w:spacing w:after="0" w:line="240" w:lineRule="auto"/>
        <w:rPr>
          <w:rFonts w:ascii="Times New Roman" w:hAnsi="Times New Roman" w:cs="Times New Roman"/>
          <w:b/>
          <w:sz w:val="28"/>
          <w:szCs w:val="24"/>
          <w:u w:val="single"/>
        </w:rPr>
      </w:pPr>
      <w:r w:rsidRPr="00C02C57">
        <w:rPr>
          <w:rFonts w:ascii="Times New Roman" w:hAnsi="Times New Roman" w:cs="Times New Roman"/>
          <w:b/>
          <w:sz w:val="28"/>
          <w:szCs w:val="24"/>
          <w:u w:val="single"/>
        </w:rPr>
        <w:t>Направления работы:</w:t>
      </w:r>
    </w:p>
    <w:p w:rsidR="006332CE" w:rsidRPr="00C02C57" w:rsidRDefault="006332CE" w:rsidP="000B77F3">
      <w:pPr>
        <w:spacing w:after="0" w:line="240" w:lineRule="auto"/>
        <w:rPr>
          <w:rFonts w:ascii="Times New Roman" w:hAnsi="Times New Roman" w:cs="Times New Roman"/>
          <w:b/>
          <w:sz w:val="28"/>
          <w:szCs w:val="24"/>
          <w:u w:val="single"/>
        </w:rPr>
      </w:pPr>
    </w:p>
    <w:p w:rsidR="000B77F3" w:rsidRPr="00C02C57" w:rsidRDefault="000B77F3" w:rsidP="000F75E8">
      <w:pPr>
        <w:pStyle w:val="a3"/>
        <w:numPr>
          <w:ilvl w:val="0"/>
          <w:numId w:val="77"/>
        </w:num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Наставничество</w:t>
      </w:r>
    </w:p>
    <w:p w:rsidR="000B77F3" w:rsidRPr="00C02C57" w:rsidRDefault="000B77F3" w:rsidP="000F75E8">
      <w:pPr>
        <w:numPr>
          <w:ilvl w:val="0"/>
          <w:numId w:val="76"/>
        </w:num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Консультативная  работа по методическим вопросам</w:t>
      </w:r>
    </w:p>
    <w:p w:rsidR="000B77F3" w:rsidRPr="00C02C57" w:rsidRDefault="000B77F3" w:rsidP="000F75E8">
      <w:pPr>
        <w:numPr>
          <w:ilvl w:val="0"/>
          <w:numId w:val="76"/>
        </w:num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Посещение уроков</w:t>
      </w:r>
    </w:p>
    <w:p w:rsidR="000B77F3" w:rsidRPr="00C02C57" w:rsidRDefault="000B77F3" w:rsidP="000F75E8">
      <w:pPr>
        <w:numPr>
          <w:ilvl w:val="0"/>
          <w:numId w:val="76"/>
        </w:num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Работа с документацией</w:t>
      </w:r>
    </w:p>
    <w:p w:rsidR="000B77F3" w:rsidRPr="00C02C57" w:rsidRDefault="000B77F3" w:rsidP="000F75E8">
      <w:pPr>
        <w:numPr>
          <w:ilvl w:val="0"/>
          <w:numId w:val="76"/>
        </w:num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Организация самообразования</w:t>
      </w:r>
    </w:p>
    <w:p w:rsidR="000B77F3" w:rsidRPr="00C02C57" w:rsidRDefault="000B77F3" w:rsidP="000F75E8">
      <w:pPr>
        <w:numPr>
          <w:ilvl w:val="0"/>
          <w:numId w:val="76"/>
        </w:numPr>
        <w:spacing w:after="0" w:line="240" w:lineRule="auto"/>
        <w:rPr>
          <w:rFonts w:ascii="Times New Roman" w:hAnsi="Times New Roman" w:cs="Times New Roman"/>
          <w:sz w:val="28"/>
          <w:szCs w:val="24"/>
        </w:rPr>
      </w:pPr>
      <w:r w:rsidRPr="00C02C57">
        <w:rPr>
          <w:rFonts w:ascii="Times New Roman" w:hAnsi="Times New Roman" w:cs="Times New Roman"/>
          <w:sz w:val="28"/>
          <w:szCs w:val="24"/>
        </w:rPr>
        <w:t>Обмен опытом.</w:t>
      </w:r>
    </w:p>
    <w:p w:rsidR="000B77F3" w:rsidRPr="00C02C57" w:rsidRDefault="000B77F3" w:rsidP="000B77F3">
      <w:pPr>
        <w:spacing w:after="0" w:line="240" w:lineRule="auto"/>
        <w:rPr>
          <w:rFonts w:ascii="Times New Roman" w:hAnsi="Times New Roman" w:cs="Times New Roman"/>
          <w:b/>
          <w:sz w:val="24"/>
          <w:szCs w:val="24"/>
          <w:u w:val="single"/>
        </w:rPr>
      </w:pPr>
    </w:p>
    <w:p w:rsidR="000B77F3" w:rsidRPr="00C02C57" w:rsidRDefault="000B77F3" w:rsidP="000B77F3">
      <w:pPr>
        <w:spacing w:after="0" w:line="240" w:lineRule="auto"/>
        <w:rPr>
          <w:rFonts w:ascii="Times New Roman" w:hAnsi="Times New Roman" w:cs="Times New Roman"/>
          <w:b/>
          <w:sz w:val="28"/>
          <w:szCs w:val="24"/>
          <w:u w:val="single"/>
        </w:rPr>
      </w:pPr>
      <w:r w:rsidRPr="00C02C57">
        <w:rPr>
          <w:rFonts w:ascii="Times New Roman" w:hAnsi="Times New Roman" w:cs="Times New Roman"/>
          <w:b/>
          <w:sz w:val="28"/>
          <w:szCs w:val="24"/>
          <w:u w:val="single"/>
        </w:rPr>
        <w:t>План работы.</w:t>
      </w:r>
    </w:p>
    <w:p w:rsidR="000B77F3" w:rsidRPr="00C02C57" w:rsidRDefault="000B77F3" w:rsidP="000B77F3">
      <w:pPr>
        <w:spacing w:after="0" w:line="240" w:lineRule="auto"/>
        <w:rPr>
          <w:rFonts w:ascii="Times New Roman" w:hAnsi="Times New Roman" w:cs="Times New Roman"/>
          <w:b/>
          <w:sz w:val="24"/>
          <w:szCs w:val="24"/>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5602"/>
        <w:gridCol w:w="2291"/>
        <w:gridCol w:w="1589"/>
      </w:tblGrid>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Форма работы</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ответственный</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сроки</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0" w:firstLine="0"/>
              <w:rPr>
                <w:rFonts w:ascii="Times New Roman" w:hAnsi="Times New Roman" w:cs="Times New Roman"/>
                <w:sz w:val="24"/>
                <w:szCs w:val="24"/>
              </w:rPr>
            </w:pPr>
            <w:r w:rsidRPr="00C02C57">
              <w:rPr>
                <w:rFonts w:ascii="Times New Roman" w:hAnsi="Times New Roman" w:cs="Times New Roman"/>
                <w:sz w:val="24"/>
                <w:szCs w:val="24"/>
              </w:rPr>
              <w:t>Собеседование с молодыми специалистами, выбор наставников</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6332CE">
            <w:pPr>
              <w:tabs>
                <w:tab w:val="left" w:pos="426"/>
              </w:tabs>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Директор </w:t>
            </w:r>
            <w:r w:rsidR="006332CE" w:rsidRPr="00C02C57">
              <w:rPr>
                <w:rFonts w:ascii="Times New Roman" w:hAnsi="Times New Roman" w:cs="Times New Roman"/>
                <w:sz w:val="24"/>
                <w:szCs w:val="24"/>
              </w:rPr>
              <w:t>ОО</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6332CE">
            <w:pPr>
              <w:tabs>
                <w:tab w:val="left" w:pos="426"/>
              </w:tabs>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август</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0" w:firstLine="0"/>
              <w:rPr>
                <w:rFonts w:ascii="Times New Roman" w:hAnsi="Times New Roman" w:cs="Times New Roman"/>
                <w:sz w:val="24"/>
                <w:szCs w:val="24"/>
              </w:rPr>
            </w:pPr>
            <w:r w:rsidRPr="00C02C57">
              <w:rPr>
                <w:rFonts w:ascii="Times New Roman" w:hAnsi="Times New Roman" w:cs="Times New Roman"/>
                <w:sz w:val="24"/>
                <w:szCs w:val="24"/>
              </w:rPr>
              <w:lastRenderedPageBreak/>
              <w:t>Консультация «Учебный план-программа: тематическое планирование, поурочное планирование»</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6332CE">
            <w:pPr>
              <w:tabs>
                <w:tab w:val="left" w:pos="426"/>
              </w:tabs>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r w:rsidR="006332CE" w:rsidRPr="00C02C57">
              <w:rPr>
                <w:rFonts w:ascii="Times New Roman" w:hAnsi="Times New Roman" w:cs="Times New Roman"/>
                <w:sz w:val="24"/>
                <w:szCs w:val="24"/>
              </w:rPr>
              <w:t>по УВР</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6332CE">
            <w:pPr>
              <w:tabs>
                <w:tab w:val="left" w:pos="426"/>
              </w:tabs>
              <w:spacing w:after="0" w:line="240" w:lineRule="auto"/>
              <w:rPr>
                <w:rFonts w:ascii="Times New Roman" w:hAnsi="Times New Roman" w:cs="Times New Roman"/>
                <w:sz w:val="24"/>
                <w:szCs w:val="24"/>
              </w:rPr>
            </w:pPr>
            <w:r w:rsidRPr="00C02C57">
              <w:rPr>
                <w:rFonts w:ascii="Times New Roman" w:hAnsi="Times New Roman" w:cs="Times New Roman"/>
                <w:sz w:val="24"/>
                <w:szCs w:val="24"/>
              </w:rPr>
              <w:t>03.09</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Инструктаж о ведении школьной документации</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Зам. директора.</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14.09</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Организация участия молодых специалистов и молодых педагогов в профессиональных конкурсах</w:t>
            </w:r>
          </w:p>
        </w:tc>
        <w:tc>
          <w:tcPr>
            <w:tcW w:w="120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16.09</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Консультация по проведению предметных декад и посещение мероприятий в рамках предметных декад у молодых специалистов.</w:t>
            </w:r>
          </w:p>
        </w:tc>
        <w:tc>
          <w:tcPr>
            <w:tcW w:w="120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Зам. директора</w:t>
            </w:r>
          </w:p>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w:t>
            </w:r>
          </w:p>
        </w:tc>
        <w:tc>
          <w:tcPr>
            <w:tcW w:w="83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 октябрь</w:t>
            </w:r>
          </w:p>
          <w:p w:rsidR="000B77F3" w:rsidRPr="00C02C57" w:rsidRDefault="000B77F3" w:rsidP="000B77F3">
            <w:pPr>
              <w:spacing w:after="0" w:line="240" w:lineRule="auto"/>
              <w:rPr>
                <w:rFonts w:ascii="Times New Roman" w:hAnsi="Times New Roman" w:cs="Times New Roman"/>
                <w:sz w:val="24"/>
                <w:szCs w:val="24"/>
              </w:rPr>
            </w:pP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 xml:space="preserve">Собеседование: Методические требования к современному уроку </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Зам. директора.</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20.09</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 xml:space="preserve">Организация взаимопосещения уроков молодыми специалистами и педагогами ШМО с целью оказания им методической помощи. </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Руководители МО, завучи</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 течение года</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Посещение уроков молодых специалистов наставниками-членами администрации школы</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 течение года</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 xml:space="preserve">Практикум. Работа со школьной документацией. </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ноябрь</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 xml:space="preserve">Контроль внеурочной деятельности </w:t>
            </w:r>
          </w:p>
          <w:p w:rsidR="000B77F3" w:rsidRPr="00C02C57" w:rsidRDefault="000B77F3" w:rsidP="006332CE">
            <w:pPr>
              <w:tabs>
                <w:tab w:val="left" w:pos="426"/>
              </w:tabs>
              <w:spacing w:after="0" w:line="240" w:lineRule="auto"/>
              <w:ind w:left="142"/>
              <w:rPr>
                <w:rFonts w:ascii="Times New Roman" w:hAnsi="Times New Roman" w:cs="Times New Roman"/>
                <w:sz w:val="24"/>
                <w:szCs w:val="24"/>
              </w:rPr>
            </w:pP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декабрь</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Контроль «Ведание тетрадей обучающимися»</w:t>
            </w:r>
          </w:p>
        </w:tc>
        <w:tc>
          <w:tcPr>
            <w:tcW w:w="120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декабрь</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Подготовка молодых педагогов к участию в тематическом педсовете «Ресурсы повышения мотивации школьников к обучению»</w:t>
            </w:r>
          </w:p>
        </w:tc>
        <w:tc>
          <w:tcPr>
            <w:tcW w:w="120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январь</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Консультация «Использование ЭОР в обучении»</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по ВР </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январь</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Консультация по вопросу «Здоровьесберегающие технологии»</w:t>
            </w:r>
          </w:p>
        </w:tc>
        <w:tc>
          <w:tcPr>
            <w:tcW w:w="120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по ВР </w:t>
            </w:r>
          </w:p>
        </w:tc>
        <w:tc>
          <w:tcPr>
            <w:tcW w:w="83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февраль</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Работа по самообразованию</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Руководители МО</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март</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Консультация по вопросам аттестации педагогов</w:t>
            </w:r>
          </w:p>
        </w:tc>
        <w:tc>
          <w:tcPr>
            <w:tcW w:w="120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март</w:t>
            </w:r>
          </w:p>
        </w:tc>
      </w:tr>
      <w:tr w:rsidR="000B77F3" w:rsidRPr="00C02C57" w:rsidTr="000B77F3">
        <w:tc>
          <w:tcPr>
            <w:tcW w:w="2954"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F75E8">
            <w:pPr>
              <w:numPr>
                <w:ilvl w:val="0"/>
                <w:numId w:val="75"/>
              </w:numPr>
              <w:tabs>
                <w:tab w:val="left" w:pos="426"/>
              </w:tabs>
              <w:spacing w:after="0" w:line="240" w:lineRule="auto"/>
              <w:ind w:left="142" w:firstLine="0"/>
              <w:rPr>
                <w:rFonts w:ascii="Times New Roman" w:hAnsi="Times New Roman" w:cs="Times New Roman"/>
                <w:sz w:val="24"/>
                <w:szCs w:val="24"/>
              </w:rPr>
            </w:pPr>
            <w:r w:rsidRPr="00C02C57">
              <w:rPr>
                <w:rFonts w:ascii="Times New Roman" w:hAnsi="Times New Roman" w:cs="Times New Roman"/>
                <w:sz w:val="24"/>
                <w:szCs w:val="24"/>
              </w:rPr>
              <w:t>Подведение итогов работы. Собеседование с молодым педагогом. Планирование работы на следующий учебный год.</w:t>
            </w:r>
          </w:p>
        </w:tc>
        <w:tc>
          <w:tcPr>
            <w:tcW w:w="120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 xml:space="preserve">Зам. директора  </w:t>
            </w:r>
          </w:p>
        </w:tc>
        <w:tc>
          <w:tcPr>
            <w:tcW w:w="838" w:type="pct"/>
            <w:tcBorders>
              <w:top w:val="single" w:sz="6" w:space="0" w:color="000000"/>
              <w:left w:val="single" w:sz="6" w:space="0" w:color="000000"/>
              <w:bottom w:val="single" w:sz="6" w:space="0" w:color="000000"/>
              <w:right w:val="single" w:sz="6" w:space="0" w:color="000000"/>
            </w:tcBorders>
            <w:hideMark/>
          </w:tcPr>
          <w:p w:rsidR="000B77F3" w:rsidRPr="00C02C57" w:rsidRDefault="000B77F3" w:rsidP="000B77F3">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Апрель-май</w:t>
            </w:r>
          </w:p>
        </w:tc>
      </w:tr>
    </w:tbl>
    <w:p w:rsidR="00672B2A" w:rsidRPr="00C02C57" w:rsidRDefault="00672B2A" w:rsidP="000B77F3">
      <w:pPr>
        <w:spacing w:after="0" w:line="240" w:lineRule="auto"/>
        <w:rPr>
          <w:rFonts w:ascii="Times New Roman" w:hAnsi="Times New Roman" w:cs="Times New Roman"/>
          <w:b/>
          <w:sz w:val="28"/>
          <w:szCs w:val="28"/>
        </w:rPr>
        <w:sectPr w:rsidR="00672B2A" w:rsidRPr="00C02C57" w:rsidSect="00044B69">
          <w:pgSz w:w="11906" w:h="16838"/>
          <w:pgMar w:top="851" w:right="707" w:bottom="992" w:left="1701"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927CE3" w:rsidRPr="00C02C57" w:rsidRDefault="0060481E" w:rsidP="00044B69">
      <w:pPr>
        <w:rPr>
          <w:rFonts w:ascii="Times New Roman" w:hAnsi="Times New Roman" w:cs="Times New Roman"/>
          <w:b/>
          <w:sz w:val="28"/>
          <w:szCs w:val="28"/>
        </w:rPr>
      </w:pPr>
      <w:r w:rsidRPr="00C02C57">
        <w:rPr>
          <w:rFonts w:ascii="Times New Roman" w:hAnsi="Times New Roman" w:cs="Times New Roman"/>
          <w:b/>
          <w:sz w:val="28"/>
          <w:szCs w:val="28"/>
        </w:rPr>
        <w:lastRenderedPageBreak/>
        <w:t xml:space="preserve">РАЗДЕЛ </w:t>
      </w:r>
      <w:r w:rsidRPr="00C02C57">
        <w:rPr>
          <w:rFonts w:ascii="Times New Roman" w:hAnsi="Times New Roman" w:cs="Times New Roman"/>
          <w:b/>
          <w:sz w:val="28"/>
          <w:szCs w:val="28"/>
          <w:lang w:val="en-US"/>
        </w:rPr>
        <w:t>V</w:t>
      </w:r>
      <w:r w:rsidRPr="00C02C57">
        <w:rPr>
          <w:rFonts w:ascii="Times New Roman" w:hAnsi="Times New Roman" w:cs="Times New Roman"/>
          <w:b/>
          <w:sz w:val="28"/>
          <w:szCs w:val="28"/>
        </w:rPr>
        <w:t>. Деятельность педагогического коллектива, направленная на создание системы воспитательной работы. Р</w:t>
      </w:r>
      <w:r w:rsidR="00672B2A" w:rsidRPr="00C02C57">
        <w:rPr>
          <w:rFonts w:ascii="Times New Roman" w:hAnsi="Times New Roman" w:cs="Times New Roman"/>
          <w:b/>
          <w:sz w:val="28"/>
          <w:szCs w:val="28"/>
        </w:rPr>
        <w:t>абота с родителями</w:t>
      </w:r>
    </w:p>
    <w:p w:rsidR="00044B69" w:rsidRPr="00C02C57" w:rsidRDefault="00044B69" w:rsidP="000F75E8">
      <w:pPr>
        <w:pStyle w:val="a3"/>
        <w:numPr>
          <w:ilvl w:val="6"/>
          <w:numId w:val="34"/>
        </w:numPr>
        <w:tabs>
          <w:tab w:val="clear" w:pos="5040"/>
        </w:tabs>
        <w:autoSpaceDE w:val="0"/>
        <w:autoSpaceDN w:val="0"/>
        <w:adjustRightInd w:val="0"/>
        <w:spacing w:after="0" w:line="240" w:lineRule="auto"/>
        <w:ind w:left="1134" w:firstLine="0"/>
        <w:rPr>
          <w:rFonts w:ascii="Times New Roman" w:hAnsi="Times New Roman" w:cs="Times New Roman"/>
          <w:b/>
          <w:bCs/>
          <w:sz w:val="28"/>
          <w:szCs w:val="28"/>
        </w:rPr>
      </w:pPr>
      <w:r w:rsidRPr="00C02C57">
        <w:rPr>
          <w:rFonts w:ascii="Times New Roman" w:hAnsi="Times New Roman" w:cs="Times New Roman"/>
          <w:b/>
          <w:bCs/>
          <w:sz w:val="28"/>
          <w:szCs w:val="28"/>
        </w:rPr>
        <w:t>План работы педагога-психолога на 2021-2022 учебный год</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b/>
          <w:sz w:val="28"/>
          <w:szCs w:val="28"/>
        </w:rPr>
        <w:t>Цель</w:t>
      </w:r>
      <w:r w:rsidRPr="00C02C57">
        <w:rPr>
          <w:rFonts w:ascii="Times New Roman" w:hAnsi="Times New Roman" w:cs="Times New Roman"/>
          <w:sz w:val="28"/>
          <w:szCs w:val="28"/>
        </w:rPr>
        <w:t xml:space="preserve">: Оказание психологической помощи участникам образовательного процесса в соответствии с целями и задачами образовательного учреждения, способствование созданию оптимальных условий для реализации права каждого ребенка на полноценное познавательное и личностное развитие.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b/>
          <w:sz w:val="28"/>
          <w:szCs w:val="28"/>
        </w:rPr>
        <w:t>Задачи:</w:t>
      </w:r>
      <w:r w:rsidRPr="00C02C57">
        <w:rPr>
          <w:rFonts w:ascii="Times New Roman" w:hAnsi="Times New Roman" w:cs="Times New Roman"/>
          <w:sz w:val="28"/>
          <w:szCs w:val="28"/>
        </w:rPr>
        <w:t xml:space="preserve">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1.Осуществление психолого-педагогической диагностики для раннего выявления различного рода проблем у учащихся, определения причин их возникновения и поиска наиболее эффективных способов их профилактики и преодоления.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2.Осуществление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общения, на этапе выбора профиля обучения и профессионального самоопределения.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3.Проведение комплекса мероприятий для выявления и сопровождения учащихся «группы риска» и детей ОВЗ.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4.Обеспечение преемственности в процессе обучения и сопровождения ребенка.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5.Реализация системно-ориентированных программ сопровождения, направленных на профилактику проблем в учебной, социальной и эмоционально-волевой сферах, сохранение здоровья учащихся.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6.Осуществление информационной поддержки учащихся, учителей и родителей по проблемам в учебной, социальной и эмоциональной сферах, а также по вопросам выбора профиля обучения.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7. Распространение опыта сопровождения учащихся, повышение психолого-педагогической компетентности всех участников образовательного процесса.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b/>
          <w:sz w:val="28"/>
          <w:szCs w:val="28"/>
        </w:rPr>
        <w:t>Приоритетные направления в работе на 2021-2022 учебный год:</w:t>
      </w:r>
      <w:r w:rsidRPr="00C02C57">
        <w:rPr>
          <w:rFonts w:ascii="Times New Roman" w:hAnsi="Times New Roman" w:cs="Times New Roman"/>
          <w:sz w:val="28"/>
          <w:szCs w:val="28"/>
        </w:rPr>
        <w:t xml:space="preserve">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1.Мониторинг сформированности УУД в начальной школе.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2.Психологическая поддержка учащихся 1 и 5 классов в период адаптации.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3.Психологическое сопровождение учащихся 1-9 классов в работе ФГОС ООО.</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4.Психологическое сопровождение детей с ОВЗ.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5.Психологическое сопровождение детей «группы риска».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6.Психологическое сопровождения учащихся, испытывающих трудности в освоении ООП.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7.Предпрофильная подготовка учащихся, профориентация.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8.Развитие психологической компетентности субъектов образовательных отношений.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sz w:val="28"/>
          <w:szCs w:val="28"/>
        </w:rPr>
      </w:pPr>
      <w:r w:rsidRPr="00C02C57">
        <w:rPr>
          <w:rFonts w:ascii="Times New Roman" w:hAnsi="Times New Roman" w:cs="Times New Roman"/>
          <w:sz w:val="28"/>
          <w:szCs w:val="28"/>
        </w:rPr>
        <w:t xml:space="preserve">9.Психологическая подготовка учащихся к ОГЭ. </w:t>
      </w:r>
    </w:p>
    <w:p w:rsidR="007A01C0" w:rsidRPr="00C02C57" w:rsidRDefault="007A01C0" w:rsidP="007A01C0">
      <w:pPr>
        <w:autoSpaceDE w:val="0"/>
        <w:autoSpaceDN w:val="0"/>
        <w:adjustRightInd w:val="0"/>
        <w:spacing w:after="0" w:line="240" w:lineRule="auto"/>
        <w:ind w:firstLine="709"/>
        <w:jc w:val="both"/>
        <w:rPr>
          <w:rFonts w:ascii="Times New Roman" w:hAnsi="Times New Roman" w:cs="Times New Roman"/>
          <w:b/>
          <w:bCs/>
          <w:sz w:val="28"/>
          <w:szCs w:val="28"/>
        </w:rPr>
      </w:pPr>
      <w:r w:rsidRPr="00C02C57">
        <w:rPr>
          <w:rFonts w:ascii="Times New Roman" w:hAnsi="Times New Roman" w:cs="Times New Roman"/>
          <w:sz w:val="28"/>
          <w:szCs w:val="28"/>
        </w:rPr>
        <w:t>10.Поддержка исследовательской деятельности учащихся</w:t>
      </w:r>
    </w:p>
    <w:p w:rsidR="007A01C0" w:rsidRPr="00C02C57" w:rsidRDefault="007A01C0" w:rsidP="007A01C0">
      <w:pPr>
        <w:autoSpaceDE w:val="0"/>
        <w:autoSpaceDN w:val="0"/>
        <w:adjustRightInd w:val="0"/>
        <w:spacing w:after="0" w:line="240" w:lineRule="auto"/>
        <w:rPr>
          <w:rFonts w:ascii="Times New Roman" w:hAnsi="Times New Roman" w:cs="Times New Roman"/>
          <w:b/>
          <w:bCs/>
          <w:sz w:val="28"/>
          <w:szCs w:val="28"/>
        </w:rPr>
      </w:pPr>
    </w:p>
    <w:p w:rsidR="00931267" w:rsidRPr="00C02C57" w:rsidRDefault="00931267" w:rsidP="00931267">
      <w:pPr>
        <w:autoSpaceDE w:val="0"/>
        <w:autoSpaceDN w:val="0"/>
        <w:adjustRightInd w:val="0"/>
        <w:spacing w:after="0" w:line="240" w:lineRule="auto"/>
        <w:jc w:val="center"/>
        <w:rPr>
          <w:rFonts w:ascii="Times New Roman" w:hAnsi="Times New Roman" w:cs="Times New Roman"/>
          <w:b/>
          <w:bCs/>
          <w:sz w:val="28"/>
          <w:szCs w:val="28"/>
        </w:rPr>
      </w:pPr>
      <w:r w:rsidRPr="00C02C57">
        <w:rPr>
          <w:rFonts w:ascii="Times New Roman" w:hAnsi="Times New Roman" w:cs="Times New Roman"/>
          <w:b/>
          <w:bCs/>
          <w:sz w:val="28"/>
          <w:szCs w:val="28"/>
        </w:rPr>
        <w:lastRenderedPageBreak/>
        <w:t>План работы педагога-психолога на 2021-2022 учебный год</w:t>
      </w:r>
    </w:p>
    <w:tbl>
      <w:tblPr>
        <w:tblpPr w:leftFromText="180" w:rightFromText="180" w:vertAnchor="page" w:horzAnchor="margin" w:tblpXSpec="center" w:tblpY="11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13"/>
        <w:gridCol w:w="2785"/>
        <w:gridCol w:w="1847"/>
        <w:gridCol w:w="2074"/>
        <w:gridCol w:w="39"/>
        <w:gridCol w:w="33"/>
        <w:gridCol w:w="19"/>
        <w:gridCol w:w="26"/>
        <w:gridCol w:w="1713"/>
      </w:tblGrid>
      <w:tr w:rsidR="00931267" w:rsidRPr="00C02C57" w:rsidTr="00C02C57">
        <w:trPr>
          <w:trHeight w:val="1266"/>
        </w:trPr>
        <w:tc>
          <w:tcPr>
            <w:tcW w:w="508" w:type="dxa"/>
          </w:tcPr>
          <w:p w:rsidR="00931267" w:rsidRPr="00C02C57" w:rsidRDefault="00931267" w:rsidP="00C02C57">
            <w:pPr>
              <w:spacing w:after="0"/>
              <w:ind w:left="-993" w:right="556"/>
              <w:jc w:val="center"/>
              <w:rPr>
                <w:rFonts w:ascii="Times New Roman" w:hAnsi="Times New Roman" w:cs="Times New Roman"/>
                <w:b/>
                <w:sz w:val="24"/>
                <w:szCs w:val="24"/>
              </w:rPr>
            </w:pPr>
          </w:p>
          <w:p w:rsidR="00931267" w:rsidRPr="00C02C57" w:rsidRDefault="00931267" w:rsidP="00C02C57">
            <w:pPr>
              <w:spacing w:after="0"/>
              <w:jc w:val="center"/>
              <w:rPr>
                <w:rFonts w:ascii="Times New Roman" w:hAnsi="Times New Roman" w:cs="Times New Roman"/>
                <w:b/>
                <w:sz w:val="24"/>
                <w:szCs w:val="24"/>
              </w:rPr>
            </w:pPr>
            <w:r w:rsidRPr="00C02C57">
              <w:rPr>
                <w:rFonts w:ascii="Times New Roman" w:hAnsi="Times New Roman" w:cs="Times New Roman"/>
                <w:b/>
                <w:sz w:val="24"/>
                <w:szCs w:val="24"/>
              </w:rPr>
              <w:t>№</w:t>
            </w:r>
          </w:p>
        </w:tc>
        <w:tc>
          <w:tcPr>
            <w:tcW w:w="2884" w:type="dxa"/>
            <w:gridSpan w:val="2"/>
          </w:tcPr>
          <w:p w:rsidR="00931267" w:rsidRPr="00C02C57" w:rsidRDefault="00931267" w:rsidP="00C02C57">
            <w:pPr>
              <w:spacing w:after="0"/>
              <w:jc w:val="center"/>
              <w:rPr>
                <w:rFonts w:ascii="Times New Roman" w:eastAsia="Times New Roman" w:hAnsi="Times New Roman" w:cs="Times New Roman"/>
                <w:b/>
                <w:sz w:val="24"/>
                <w:szCs w:val="24"/>
              </w:rPr>
            </w:pPr>
          </w:p>
          <w:p w:rsidR="00931267" w:rsidRPr="00C02C57" w:rsidRDefault="00931267" w:rsidP="00C02C57">
            <w:pPr>
              <w:spacing w:after="0"/>
              <w:jc w:val="center"/>
              <w:rPr>
                <w:rFonts w:ascii="Times New Roman" w:hAnsi="Times New Roman" w:cs="Times New Roman"/>
                <w:b/>
                <w:sz w:val="24"/>
                <w:szCs w:val="24"/>
              </w:rPr>
            </w:pPr>
            <w:r w:rsidRPr="00C02C57">
              <w:rPr>
                <w:rFonts w:ascii="Times New Roman" w:eastAsia="Times New Roman" w:hAnsi="Times New Roman" w:cs="Times New Roman"/>
                <w:b/>
                <w:sz w:val="24"/>
                <w:szCs w:val="24"/>
              </w:rPr>
              <w:t>Название работы</w:t>
            </w:r>
          </w:p>
        </w:tc>
        <w:tc>
          <w:tcPr>
            <w:tcW w:w="1891" w:type="dxa"/>
          </w:tcPr>
          <w:p w:rsidR="00931267" w:rsidRPr="00C02C57" w:rsidRDefault="00931267" w:rsidP="00C02C57">
            <w:pPr>
              <w:spacing w:after="0"/>
              <w:jc w:val="center"/>
              <w:rPr>
                <w:rFonts w:ascii="Times New Roman" w:eastAsia="Times New Roman" w:hAnsi="Times New Roman" w:cs="Times New Roman"/>
                <w:b/>
                <w:sz w:val="24"/>
                <w:szCs w:val="24"/>
              </w:rPr>
            </w:pPr>
          </w:p>
          <w:p w:rsidR="00931267" w:rsidRPr="00C02C57" w:rsidRDefault="00931267" w:rsidP="00C02C57">
            <w:pPr>
              <w:spacing w:after="0" w:line="240" w:lineRule="auto"/>
              <w:jc w:val="center"/>
              <w:rPr>
                <w:rFonts w:ascii="Times New Roman" w:hAnsi="Times New Roman" w:cs="Times New Roman"/>
                <w:b/>
                <w:sz w:val="24"/>
                <w:szCs w:val="24"/>
              </w:rPr>
            </w:pPr>
            <w:r w:rsidRPr="00C02C57">
              <w:rPr>
                <w:rFonts w:ascii="Times New Roman" w:eastAsia="Times New Roman" w:hAnsi="Times New Roman" w:cs="Times New Roman"/>
                <w:b/>
                <w:sz w:val="24"/>
                <w:szCs w:val="24"/>
              </w:rPr>
              <w:t>Сроки выполнения</w:t>
            </w:r>
          </w:p>
        </w:tc>
        <w:tc>
          <w:tcPr>
            <w:tcW w:w="2225" w:type="dxa"/>
            <w:gridSpan w:val="3"/>
          </w:tcPr>
          <w:p w:rsidR="00931267" w:rsidRPr="00C02C57" w:rsidRDefault="00931267" w:rsidP="00C02C57">
            <w:pPr>
              <w:spacing w:after="0"/>
              <w:jc w:val="center"/>
              <w:rPr>
                <w:rFonts w:ascii="Times New Roman" w:hAnsi="Times New Roman" w:cs="Times New Roman"/>
                <w:b/>
                <w:sz w:val="24"/>
                <w:szCs w:val="24"/>
              </w:rPr>
            </w:pPr>
          </w:p>
          <w:p w:rsidR="00931267" w:rsidRPr="00C02C57" w:rsidRDefault="00931267" w:rsidP="00C02C57">
            <w:pPr>
              <w:spacing w:after="0"/>
              <w:jc w:val="center"/>
              <w:rPr>
                <w:rFonts w:ascii="Times New Roman" w:hAnsi="Times New Roman" w:cs="Times New Roman"/>
                <w:b/>
                <w:sz w:val="24"/>
                <w:szCs w:val="24"/>
              </w:rPr>
            </w:pPr>
            <w:r w:rsidRPr="00C02C57">
              <w:rPr>
                <w:rFonts w:ascii="Times New Roman" w:hAnsi="Times New Roman" w:cs="Times New Roman"/>
                <w:b/>
                <w:sz w:val="24"/>
                <w:szCs w:val="24"/>
              </w:rPr>
              <w:t>Ответственный</w:t>
            </w:r>
          </w:p>
        </w:tc>
        <w:tc>
          <w:tcPr>
            <w:tcW w:w="1814" w:type="dxa"/>
            <w:gridSpan w:val="3"/>
          </w:tcPr>
          <w:p w:rsidR="00931267" w:rsidRPr="00C02C57" w:rsidRDefault="00931267" w:rsidP="00C02C57">
            <w:pPr>
              <w:spacing w:after="0"/>
              <w:jc w:val="center"/>
              <w:rPr>
                <w:rFonts w:ascii="Times New Roman" w:hAnsi="Times New Roman" w:cs="Times New Roman"/>
                <w:b/>
                <w:sz w:val="24"/>
                <w:szCs w:val="24"/>
              </w:rPr>
            </w:pPr>
          </w:p>
          <w:p w:rsidR="00931267" w:rsidRPr="00C02C57" w:rsidRDefault="00931267" w:rsidP="00C02C57">
            <w:pPr>
              <w:spacing w:after="0"/>
              <w:jc w:val="center"/>
              <w:rPr>
                <w:rFonts w:ascii="Times New Roman" w:hAnsi="Times New Roman" w:cs="Times New Roman"/>
                <w:b/>
                <w:sz w:val="24"/>
                <w:szCs w:val="24"/>
              </w:rPr>
            </w:pPr>
            <w:r w:rsidRPr="00C02C57">
              <w:rPr>
                <w:rFonts w:ascii="Times New Roman" w:hAnsi="Times New Roman" w:cs="Times New Roman"/>
                <w:b/>
                <w:sz w:val="24"/>
                <w:szCs w:val="24"/>
              </w:rPr>
              <w:t>Отметка о выполнении</w:t>
            </w:r>
          </w:p>
        </w:tc>
      </w:tr>
      <w:tr w:rsidR="00931267" w:rsidRPr="00C02C57" w:rsidTr="00C02C57">
        <w:trPr>
          <w:trHeight w:val="312"/>
        </w:trPr>
        <w:tc>
          <w:tcPr>
            <w:tcW w:w="9322" w:type="dxa"/>
            <w:gridSpan w:val="10"/>
          </w:tcPr>
          <w:p w:rsidR="00931267" w:rsidRPr="00C02C57" w:rsidRDefault="00931267" w:rsidP="00C02C57">
            <w:pPr>
              <w:tabs>
                <w:tab w:val="left" w:pos="4710"/>
              </w:tabs>
              <w:spacing w:after="0"/>
              <w:jc w:val="center"/>
              <w:rPr>
                <w:rFonts w:ascii="Times New Roman" w:hAnsi="Times New Roman" w:cs="Times New Roman"/>
                <w:b/>
                <w:sz w:val="28"/>
                <w:szCs w:val="28"/>
              </w:rPr>
            </w:pPr>
            <w:r w:rsidRPr="00C02C57">
              <w:rPr>
                <w:rFonts w:ascii="Times New Roman" w:hAnsi="Times New Roman" w:cs="Times New Roman"/>
                <w:b/>
                <w:sz w:val="28"/>
                <w:szCs w:val="28"/>
              </w:rPr>
              <w:t>Диагностическая работа</w:t>
            </w:r>
          </w:p>
        </w:tc>
      </w:tr>
      <w:tr w:rsidR="00931267" w:rsidRPr="00C02C57" w:rsidTr="00C02C57">
        <w:trPr>
          <w:trHeight w:val="376"/>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1</w:t>
            </w:r>
          </w:p>
        </w:tc>
        <w:tc>
          <w:tcPr>
            <w:tcW w:w="2884" w:type="dxa"/>
            <w:gridSpan w:val="2"/>
            <w:vMerge w:val="restart"/>
          </w:tcPr>
          <w:p w:rsidR="00931267" w:rsidRPr="00C02C57" w:rsidRDefault="00931267" w:rsidP="00C02C57">
            <w:pPr>
              <w:spacing w:before="100" w:beforeAutospacing="1" w:after="0"/>
              <w:rPr>
                <w:rFonts w:ascii="Times New Roman" w:hAnsi="Times New Roman" w:cs="Times New Roman"/>
                <w:sz w:val="28"/>
                <w:szCs w:val="28"/>
              </w:rPr>
            </w:pPr>
            <w:r w:rsidRPr="00C02C57">
              <w:rPr>
                <w:rFonts w:ascii="Times New Roman" w:hAnsi="Times New Roman" w:cs="Times New Roman"/>
                <w:sz w:val="28"/>
                <w:szCs w:val="28"/>
              </w:rPr>
              <w:t>Диагностика готовности учащихся 1 класса к обучению</w:t>
            </w:r>
          </w:p>
          <w:p w:rsidR="00931267" w:rsidRPr="00C02C57" w:rsidRDefault="00931267" w:rsidP="00C02C57">
            <w:pPr>
              <w:spacing w:before="100" w:beforeAutospacing="1" w:after="0"/>
              <w:rPr>
                <w:rFonts w:ascii="Times New Roman" w:hAnsi="Times New Roman" w:cs="Times New Roman"/>
                <w:sz w:val="28"/>
                <w:szCs w:val="28"/>
              </w:rPr>
            </w:pPr>
          </w:p>
        </w:tc>
        <w:tc>
          <w:tcPr>
            <w:tcW w:w="1891" w:type="dxa"/>
          </w:tcPr>
          <w:p w:rsidR="00931267" w:rsidRPr="00C02C57" w:rsidRDefault="00931267" w:rsidP="00C02C57">
            <w:pPr>
              <w:spacing w:after="0" w:line="240" w:lineRule="auto"/>
              <w:jc w:val="center"/>
              <w:rPr>
                <w:rFonts w:ascii="Times New Roman" w:hAnsi="Times New Roman" w:cs="Times New Roman"/>
                <w:sz w:val="28"/>
                <w:szCs w:val="28"/>
              </w:rPr>
            </w:pPr>
            <w:r w:rsidRPr="00C02C57">
              <w:rPr>
                <w:rFonts w:ascii="Times New Roman" w:eastAsia="Times New Roman" w:hAnsi="Times New Roman" w:cs="Times New Roman"/>
                <w:sz w:val="28"/>
                <w:szCs w:val="28"/>
              </w:rPr>
              <w:t xml:space="preserve">сентябрь, </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405"/>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before="100" w:beforeAutospacing="1" w:after="0"/>
              <w:rPr>
                <w:rFonts w:ascii="Times New Roman" w:hAnsi="Times New Roman" w:cs="Times New Roman"/>
                <w:sz w:val="28"/>
                <w:szCs w:val="28"/>
              </w:rPr>
            </w:pP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декабрь</w:t>
            </w: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00"/>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before="100" w:beforeAutospacing="1" w:after="0"/>
              <w:rPr>
                <w:rFonts w:ascii="Times New Roman" w:hAnsi="Times New Roman" w:cs="Times New Roman"/>
                <w:sz w:val="28"/>
                <w:szCs w:val="28"/>
              </w:rPr>
            </w:pP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март</w:t>
            </w: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15"/>
        </w:trPr>
        <w:tc>
          <w:tcPr>
            <w:tcW w:w="508"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2</w:t>
            </w:r>
          </w:p>
        </w:tc>
        <w:tc>
          <w:tcPr>
            <w:tcW w:w="2884"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Диагностика готовности учащихся 4 класса к обучению в среднем звене</w:t>
            </w:r>
          </w:p>
        </w:tc>
        <w:tc>
          <w:tcPr>
            <w:tcW w:w="1891" w:type="dxa"/>
          </w:tcPr>
          <w:p w:rsidR="00931267" w:rsidRPr="00C02C57" w:rsidRDefault="00931267" w:rsidP="00C02C57">
            <w:pPr>
              <w:spacing w:after="0" w:line="240" w:lineRule="auto"/>
              <w:jc w:val="center"/>
              <w:rPr>
                <w:rFonts w:ascii="Times New Roman" w:hAnsi="Times New Roman" w:cs="Times New Roman"/>
                <w:sz w:val="28"/>
                <w:szCs w:val="28"/>
              </w:rPr>
            </w:pPr>
            <w:r w:rsidRPr="00C02C57">
              <w:rPr>
                <w:rFonts w:ascii="Times New Roman" w:hAnsi="Times New Roman" w:cs="Times New Roman"/>
                <w:sz w:val="28"/>
                <w:szCs w:val="28"/>
              </w:rPr>
              <w:t>март</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402"/>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3</w:t>
            </w:r>
          </w:p>
        </w:tc>
        <w:tc>
          <w:tcPr>
            <w:tcW w:w="2884" w:type="dxa"/>
            <w:gridSpan w:val="2"/>
            <w:vMerge w:val="restart"/>
          </w:tcPr>
          <w:p w:rsidR="00931267" w:rsidRPr="00C02C57" w:rsidRDefault="00931267" w:rsidP="00C02C57">
            <w:pPr>
              <w:spacing w:after="0"/>
              <w:rPr>
                <w:rFonts w:ascii="Times New Roman" w:hAnsi="Times New Roman" w:cs="Times New Roman"/>
                <w:sz w:val="28"/>
                <w:szCs w:val="28"/>
              </w:rPr>
            </w:pPr>
            <w:r w:rsidRPr="00C02C57">
              <w:rPr>
                <w:rFonts w:ascii="Times New Roman" w:eastAsia="Times New Roman" w:hAnsi="Times New Roman" w:cs="Times New Roman"/>
                <w:sz w:val="28"/>
                <w:szCs w:val="28"/>
              </w:rPr>
              <w:t>Диагностика уровня адаптации 5-х классов (Модифицированный вариант анкеты Н.Г.Лускановой)</w:t>
            </w:r>
          </w:p>
        </w:tc>
        <w:tc>
          <w:tcPr>
            <w:tcW w:w="1891" w:type="dxa"/>
          </w:tcPr>
          <w:p w:rsidR="00931267" w:rsidRPr="00C02C57" w:rsidRDefault="00931267" w:rsidP="00C02C57">
            <w:pPr>
              <w:spacing w:after="0" w:line="240" w:lineRule="auto"/>
              <w:jc w:val="center"/>
              <w:rPr>
                <w:rFonts w:ascii="Times New Roman" w:hAnsi="Times New Roman" w:cs="Times New Roman"/>
                <w:sz w:val="28"/>
                <w:szCs w:val="28"/>
              </w:rPr>
            </w:pPr>
            <w:r w:rsidRPr="00C02C57">
              <w:rPr>
                <w:rFonts w:ascii="Times New Roman" w:eastAsia="Times New Roman" w:hAnsi="Times New Roman" w:cs="Times New Roman"/>
                <w:sz w:val="28"/>
                <w:szCs w:val="28"/>
              </w:rPr>
              <w:t xml:space="preserve">сентябрь, </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30"/>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декабрь</w:t>
            </w: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1845"/>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март</w:t>
            </w: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508"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4</w:t>
            </w:r>
          </w:p>
        </w:tc>
        <w:tc>
          <w:tcPr>
            <w:tcW w:w="2884" w:type="dxa"/>
            <w:gridSpan w:val="2"/>
          </w:tcPr>
          <w:p w:rsidR="00931267" w:rsidRPr="00C02C57" w:rsidRDefault="00931267" w:rsidP="00C02C57">
            <w:pPr>
              <w:spacing w:after="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Диагностические методики познавательных процессов (память, внимание, мышление)</w:t>
            </w: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 течение года</w:t>
            </w:r>
          </w:p>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(по запросу)</w:t>
            </w:r>
          </w:p>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1-9 классы</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60"/>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5</w:t>
            </w:r>
          </w:p>
        </w:tc>
        <w:tc>
          <w:tcPr>
            <w:tcW w:w="2884" w:type="dxa"/>
            <w:gridSpan w:val="2"/>
            <w:vMerge w:val="restart"/>
          </w:tcPr>
          <w:p w:rsidR="00931267" w:rsidRPr="00C02C57" w:rsidRDefault="00931267" w:rsidP="00C02C57">
            <w:pPr>
              <w:spacing w:after="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Изучение мотивации учащихся 7-8 классов</w:t>
            </w:r>
          </w:p>
          <w:p w:rsidR="00931267" w:rsidRPr="00C02C57" w:rsidRDefault="00931267" w:rsidP="00C02C57">
            <w:pPr>
              <w:spacing w:after="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(Методика М.И.Лукьянова)</w:t>
            </w:r>
          </w:p>
        </w:tc>
        <w:tc>
          <w:tcPr>
            <w:tcW w:w="1891" w:type="dxa"/>
            <w:vMerge w:val="restart"/>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октябрь</w:t>
            </w:r>
          </w:p>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январь</w:t>
            </w:r>
          </w:p>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апрель</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1110"/>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vMerge/>
          </w:tcPr>
          <w:p w:rsidR="00931267" w:rsidRPr="00C02C57" w:rsidRDefault="00931267" w:rsidP="00C02C57">
            <w:pPr>
              <w:spacing w:after="0" w:line="240" w:lineRule="auto"/>
              <w:jc w:val="center"/>
              <w:rPr>
                <w:rFonts w:ascii="Times New Roman" w:eastAsia="Times New Roman" w:hAnsi="Times New Roman" w:cs="Times New Roman"/>
                <w:sz w:val="28"/>
                <w:szCs w:val="28"/>
              </w:rPr>
            </w:pP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508"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6</w:t>
            </w:r>
          </w:p>
        </w:tc>
        <w:tc>
          <w:tcPr>
            <w:tcW w:w="2884" w:type="dxa"/>
            <w:gridSpan w:val="2"/>
          </w:tcPr>
          <w:p w:rsidR="00931267" w:rsidRPr="00C02C57" w:rsidRDefault="00931267" w:rsidP="00C02C57">
            <w:pPr>
              <w:spacing w:after="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Анонимное анкетирование обучающихся 5-9 классов об опыте столкновения с кризисными ситуациями в школе (выявление буллинга в школе)</w:t>
            </w: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декабрь</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508"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lastRenderedPageBreak/>
              <w:t>7</w:t>
            </w:r>
          </w:p>
        </w:tc>
        <w:tc>
          <w:tcPr>
            <w:tcW w:w="2884" w:type="dxa"/>
            <w:gridSpan w:val="2"/>
          </w:tcPr>
          <w:p w:rsidR="00931267" w:rsidRPr="00C02C57" w:rsidRDefault="00931267" w:rsidP="00C02C57">
            <w:pPr>
              <w:spacing w:after="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Тест «Моральная устойчивость»</w:t>
            </w:r>
          </w:p>
        </w:tc>
        <w:tc>
          <w:tcPr>
            <w:tcW w:w="1891" w:type="dxa"/>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февраль</w:t>
            </w:r>
          </w:p>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(9 класс)</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51"/>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8</w:t>
            </w:r>
          </w:p>
        </w:tc>
        <w:tc>
          <w:tcPr>
            <w:tcW w:w="2884" w:type="dxa"/>
            <w:gridSpan w:val="2"/>
            <w:vMerge w:val="restart"/>
          </w:tcPr>
          <w:p w:rsidR="00931267" w:rsidRPr="00C02C57" w:rsidRDefault="00931267" w:rsidP="00C02C57">
            <w:pPr>
              <w:tabs>
                <w:tab w:val="left" w:pos="1190"/>
              </w:tabs>
              <w:spacing w:after="0"/>
              <w:jc w:val="both"/>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Диагностика уровня агрессивности (Опросник Басса-Дарки)</w:t>
            </w:r>
          </w:p>
        </w:tc>
        <w:tc>
          <w:tcPr>
            <w:tcW w:w="1891" w:type="dxa"/>
            <w:vMerge w:val="restart"/>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февраль</w:t>
            </w:r>
          </w:p>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(7-9 классы)</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75"/>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vMerge/>
          </w:tcPr>
          <w:p w:rsidR="00931267" w:rsidRPr="00C02C57" w:rsidRDefault="00931267" w:rsidP="00C02C57">
            <w:pPr>
              <w:spacing w:after="0" w:line="240" w:lineRule="auto"/>
              <w:jc w:val="center"/>
              <w:rPr>
                <w:rFonts w:ascii="Times New Roman" w:eastAsia="Times New Roman" w:hAnsi="Times New Roman" w:cs="Times New Roman"/>
                <w:sz w:val="28"/>
                <w:szCs w:val="28"/>
              </w:rPr>
            </w:pP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36"/>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9</w:t>
            </w:r>
          </w:p>
        </w:tc>
        <w:tc>
          <w:tcPr>
            <w:tcW w:w="2884" w:type="dxa"/>
            <w:gridSpan w:val="2"/>
            <w:vMerge w:val="restart"/>
          </w:tcPr>
          <w:p w:rsidR="00931267" w:rsidRPr="00C02C57" w:rsidRDefault="00931267" w:rsidP="00C02C57">
            <w:pPr>
              <w:spacing w:after="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Диагностика уровня конфликтности</w:t>
            </w:r>
          </w:p>
        </w:tc>
        <w:tc>
          <w:tcPr>
            <w:tcW w:w="1891" w:type="dxa"/>
            <w:vMerge w:val="restart"/>
          </w:tcPr>
          <w:p w:rsidR="00931267" w:rsidRPr="00C02C57" w:rsidRDefault="00931267" w:rsidP="00C02C57">
            <w:pPr>
              <w:spacing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март </w:t>
            </w:r>
          </w:p>
          <w:p w:rsidR="00931267" w:rsidRPr="00C02C57" w:rsidRDefault="00931267" w:rsidP="00C02C57">
            <w:pPr>
              <w:spacing w:after="0" w:line="240" w:lineRule="auto"/>
              <w:jc w:val="center"/>
              <w:rPr>
                <w:rFonts w:ascii="Times New Roman" w:eastAsia="Times New Roman" w:hAnsi="Times New Roman" w:cs="Times New Roman"/>
                <w:sz w:val="28"/>
                <w:szCs w:val="28"/>
              </w:rPr>
            </w:pP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90"/>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vMerge/>
          </w:tcPr>
          <w:p w:rsidR="00931267" w:rsidRPr="00C02C57" w:rsidRDefault="00931267" w:rsidP="00C02C57">
            <w:pPr>
              <w:spacing w:after="0" w:line="240" w:lineRule="auto"/>
              <w:jc w:val="center"/>
              <w:rPr>
                <w:rFonts w:ascii="Times New Roman" w:eastAsia="Times New Roman" w:hAnsi="Times New Roman" w:cs="Times New Roman"/>
                <w:sz w:val="28"/>
                <w:szCs w:val="28"/>
              </w:rPr>
            </w:pP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70"/>
        </w:trPr>
        <w:tc>
          <w:tcPr>
            <w:tcW w:w="508"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10</w:t>
            </w:r>
          </w:p>
        </w:tc>
        <w:tc>
          <w:tcPr>
            <w:tcW w:w="2884"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Диагностика актуального психологического состояния учащихся, испытывающих трудности в обучении и воспитании</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в течение года</w:t>
            </w:r>
          </w:p>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(3-9 классы)</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92"/>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11</w:t>
            </w:r>
          </w:p>
        </w:tc>
        <w:tc>
          <w:tcPr>
            <w:tcW w:w="2884" w:type="dxa"/>
            <w:gridSpan w:val="2"/>
            <w:vMerge w:val="restart"/>
          </w:tcPr>
          <w:p w:rsidR="00931267" w:rsidRPr="00C02C57" w:rsidRDefault="00931267" w:rsidP="00C02C57">
            <w:pPr>
              <w:jc w:val="both"/>
              <w:rPr>
                <w:rFonts w:ascii="Times New Roman" w:hAnsi="Times New Roman" w:cs="Times New Roman"/>
                <w:sz w:val="28"/>
                <w:szCs w:val="28"/>
              </w:rPr>
            </w:pPr>
            <w:r w:rsidRPr="00C02C57">
              <w:rPr>
                <w:rFonts w:ascii="Times New Roman" w:eastAsia="Times New Roman" w:hAnsi="Times New Roman" w:cs="Times New Roman"/>
                <w:sz w:val="28"/>
                <w:szCs w:val="28"/>
              </w:rPr>
              <w:t>Диагностика профессиональной направленности учащихся 9-х классов в связи с задачами профориентации (</w:t>
            </w:r>
            <w:r w:rsidRPr="00C02C57">
              <w:rPr>
                <w:rFonts w:ascii="Times New Roman" w:eastAsia="Times New Roman" w:hAnsi="Times New Roman" w:cs="Times New Roman"/>
                <w:bCs/>
                <w:kern w:val="36"/>
                <w:sz w:val="28"/>
                <w:szCs w:val="28"/>
              </w:rPr>
              <w:t>Дифференциально-диагностический опросник Климова;</w:t>
            </w:r>
            <w:r w:rsidRPr="00C02C57">
              <w:rPr>
                <w:rFonts w:ascii="Times New Roman" w:hAnsi="Times New Roman" w:cs="Times New Roman"/>
                <w:sz w:val="28"/>
                <w:szCs w:val="28"/>
              </w:rPr>
              <w:t xml:space="preserve"> опросник Дж.Голланда на определение профессионального типа личности (модификация Г.В.Резапкиной)</w:t>
            </w:r>
            <w:r w:rsidRPr="00C02C57">
              <w:rPr>
                <w:rFonts w:ascii="Times New Roman" w:eastAsia="Times New Roman" w:hAnsi="Times New Roman" w:cs="Times New Roman"/>
                <w:sz w:val="28"/>
                <w:szCs w:val="28"/>
              </w:rPr>
              <w:t>)</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eastAsia="Times New Roman" w:hAnsi="Times New Roman" w:cs="Times New Roman"/>
                <w:sz w:val="28"/>
                <w:szCs w:val="28"/>
              </w:rPr>
              <w:t xml:space="preserve">октябрь, </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классный руководитель</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435"/>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tcPr>
          <w:p w:rsidR="00931267" w:rsidRPr="00C02C57" w:rsidRDefault="00931267" w:rsidP="00C02C57">
            <w:pPr>
              <w:spacing w:after="0"/>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январь, </w:t>
            </w: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1365"/>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tcPr>
          <w:p w:rsidR="00931267" w:rsidRPr="00C02C57" w:rsidRDefault="00931267" w:rsidP="00C02C57">
            <w:pPr>
              <w:spacing w:after="0"/>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апрель</w:t>
            </w: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60"/>
        </w:trPr>
        <w:tc>
          <w:tcPr>
            <w:tcW w:w="508"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12</w:t>
            </w:r>
          </w:p>
        </w:tc>
        <w:tc>
          <w:tcPr>
            <w:tcW w:w="2884" w:type="dxa"/>
            <w:gridSpan w:val="2"/>
          </w:tcPr>
          <w:p w:rsidR="00931267" w:rsidRPr="00C02C57" w:rsidRDefault="00931267" w:rsidP="00C02C57">
            <w:pPr>
              <w:jc w:val="both"/>
              <w:rPr>
                <w:rFonts w:ascii="Times New Roman" w:hAnsi="Times New Roman" w:cs="Times New Roman"/>
                <w:sz w:val="28"/>
                <w:szCs w:val="28"/>
              </w:rPr>
            </w:pPr>
            <w:r w:rsidRPr="00C02C57">
              <w:rPr>
                <w:rFonts w:ascii="Times New Roman" w:hAnsi="Times New Roman" w:cs="Times New Roman"/>
                <w:sz w:val="28"/>
                <w:szCs w:val="28"/>
              </w:rPr>
              <w:t>Диагностика готовности к выбору профессии и профессиональных предпочтений- 8 класс (</w:t>
            </w:r>
            <w:r w:rsidRPr="00C02C57">
              <w:rPr>
                <w:rFonts w:ascii="Times New Roman" w:eastAsia="Times New Roman" w:hAnsi="Times New Roman" w:cs="Times New Roman"/>
                <w:bCs/>
                <w:kern w:val="36"/>
                <w:sz w:val="28"/>
                <w:szCs w:val="28"/>
              </w:rPr>
              <w:t>Дифференциально-диагностический опросник Климова;</w:t>
            </w:r>
            <w:r w:rsidRPr="00C02C57">
              <w:rPr>
                <w:rFonts w:ascii="Times New Roman" w:hAnsi="Times New Roman" w:cs="Times New Roman"/>
                <w:sz w:val="28"/>
                <w:szCs w:val="28"/>
              </w:rPr>
              <w:t xml:space="preserve"> опросник Дж.Голланда на </w:t>
            </w:r>
            <w:r w:rsidRPr="00C02C57">
              <w:rPr>
                <w:rFonts w:ascii="Times New Roman" w:hAnsi="Times New Roman" w:cs="Times New Roman"/>
                <w:sz w:val="28"/>
                <w:szCs w:val="28"/>
              </w:rPr>
              <w:lastRenderedPageBreak/>
              <w:t>определение профессионального типа личности (модификация Г.В.Резапкиной))</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lastRenderedPageBreak/>
              <w:t>апрель</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классный руководитель</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526"/>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lastRenderedPageBreak/>
              <w:t>13</w:t>
            </w:r>
          </w:p>
        </w:tc>
        <w:tc>
          <w:tcPr>
            <w:tcW w:w="2884" w:type="dxa"/>
            <w:gridSpan w:val="2"/>
            <w:vMerge w:val="restart"/>
          </w:tcPr>
          <w:p w:rsidR="00931267" w:rsidRPr="00C02C57" w:rsidRDefault="00931267" w:rsidP="00C02C57">
            <w:pPr>
              <w:rPr>
                <w:rFonts w:ascii="Times New Roman" w:hAnsi="Times New Roman" w:cs="Times New Roman"/>
                <w:b/>
                <w:sz w:val="28"/>
                <w:szCs w:val="28"/>
              </w:rPr>
            </w:pPr>
            <w:r w:rsidRPr="00C02C57">
              <w:rPr>
                <w:rFonts w:ascii="Times New Roman" w:eastAsia="Times New Roman" w:hAnsi="Times New Roman" w:cs="Times New Roman"/>
                <w:sz w:val="28"/>
                <w:szCs w:val="28"/>
              </w:rPr>
              <w:t>Диагностика готовности учащихся 9 класса к  ГИА (</w:t>
            </w:r>
            <w:r w:rsidRPr="00C02C57">
              <w:rPr>
                <w:rFonts w:ascii="Times New Roman" w:hAnsi="Times New Roman" w:cs="Times New Roman"/>
                <w:sz w:val="28"/>
                <w:szCs w:val="28"/>
              </w:rPr>
              <w:t>Диагностика экзаменационного стресса</w:t>
            </w:r>
            <w:r w:rsidRPr="00C02C57">
              <w:rPr>
                <w:rFonts w:ascii="Times New Roman" w:eastAsia="Times New Roman" w:hAnsi="Times New Roman" w:cs="Times New Roman"/>
                <w:sz w:val="28"/>
                <w:szCs w:val="28"/>
              </w:rPr>
              <w:t>)</w:t>
            </w:r>
          </w:p>
        </w:tc>
        <w:tc>
          <w:tcPr>
            <w:tcW w:w="1891"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март</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570"/>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eastAsia="Times New Roman" w:hAnsi="Times New Roman" w:cs="Times New Roman"/>
                <w:sz w:val="28"/>
                <w:szCs w:val="28"/>
              </w:rPr>
            </w:pPr>
          </w:p>
        </w:tc>
        <w:tc>
          <w:tcPr>
            <w:tcW w:w="1891" w:type="dxa"/>
            <w:vMerge/>
          </w:tcPr>
          <w:p w:rsidR="00931267" w:rsidRPr="00C02C57" w:rsidRDefault="00931267" w:rsidP="00C02C57">
            <w:pPr>
              <w:spacing w:after="0"/>
              <w:jc w:val="center"/>
              <w:rPr>
                <w:rFonts w:ascii="Times New Roman" w:hAnsi="Times New Roman" w:cs="Times New Roman"/>
                <w:sz w:val="28"/>
                <w:szCs w:val="28"/>
              </w:rPr>
            </w:pP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92"/>
        </w:trPr>
        <w:tc>
          <w:tcPr>
            <w:tcW w:w="508"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14</w:t>
            </w:r>
          </w:p>
        </w:tc>
        <w:tc>
          <w:tcPr>
            <w:tcW w:w="2884" w:type="dxa"/>
            <w:gridSpan w:val="2"/>
            <w:vMerge w:val="restart"/>
          </w:tcPr>
          <w:p w:rsidR="00931267" w:rsidRPr="00C02C57" w:rsidRDefault="00931267" w:rsidP="00C02C57">
            <w:pPr>
              <w:tabs>
                <w:tab w:val="left" w:pos="1190"/>
              </w:tabs>
              <w:spacing w:after="0"/>
              <w:jc w:val="both"/>
              <w:rPr>
                <w:rFonts w:ascii="Times New Roman" w:eastAsia="Times New Roman" w:hAnsi="Times New Roman" w:cs="Times New Roman"/>
                <w:sz w:val="28"/>
                <w:szCs w:val="28"/>
              </w:rPr>
            </w:pPr>
            <w:r w:rsidRPr="00C02C57">
              <w:rPr>
                <w:rFonts w:ascii="Times New Roman" w:hAnsi="Times New Roman" w:cs="Times New Roman"/>
                <w:sz w:val="28"/>
                <w:szCs w:val="28"/>
              </w:rPr>
              <w:t>Проведение мониторинга психоэмоционального состояния обучающихся 5-9-х классов</w:t>
            </w:r>
            <w:r w:rsidRPr="00C02C57">
              <w:rPr>
                <w:rFonts w:ascii="Times New Roman" w:eastAsia="Times New Roman" w:hAnsi="Times New Roman" w:cs="Times New Roman"/>
                <w:sz w:val="28"/>
                <w:szCs w:val="28"/>
              </w:rPr>
              <w:t xml:space="preserve"> (госпитальная шкала тревоги и депрессии (</w:t>
            </w:r>
            <w:r w:rsidRPr="00C02C57">
              <w:rPr>
                <w:rFonts w:ascii="Times New Roman" w:eastAsia="Times New Roman" w:hAnsi="Times New Roman" w:cs="Times New Roman"/>
                <w:sz w:val="28"/>
                <w:szCs w:val="28"/>
                <w:lang w:val="en-US"/>
              </w:rPr>
              <w:t>HADS</w:t>
            </w:r>
            <w:r w:rsidRPr="00C02C57">
              <w:rPr>
                <w:rFonts w:ascii="Times New Roman" w:eastAsia="Times New Roman" w:hAnsi="Times New Roman" w:cs="Times New Roman"/>
                <w:sz w:val="28"/>
                <w:szCs w:val="28"/>
              </w:rPr>
              <w:t xml:space="preserve">), разработанная </w:t>
            </w:r>
            <w:r w:rsidRPr="00C02C57">
              <w:rPr>
                <w:rFonts w:ascii="Times New Roman" w:eastAsia="Times New Roman" w:hAnsi="Times New Roman" w:cs="Times New Roman"/>
                <w:sz w:val="28"/>
                <w:szCs w:val="28"/>
                <w:lang w:val="en-US"/>
              </w:rPr>
              <w:t>ZigmondA</w:t>
            </w:r>
            <w:r w:rsidRPr="00C02C57">
              <w:rPr>
                <w:rFonts w:ascii="Times New Roman" w:eastAsia="Times New Roman" w:hAnsi="Times New Roman" w:cs="Times New Roman"/>
                <w:sz w:val="28"/>
                <w:szCs w:val="28"/>
              </w:rPr>
              <w:t>.</w:t>
            </w:r>
            <w:r w:rsidRPr="00C02C57">
              <w:rPr>
                <w:rFonts w:ascii="Times New Roman" w:eastAsia="Times New Roman" w:hAnsi="Times New Roman" w:cs="Times New Roman"/>
                <w:sz w:val="28"/>
                <w:szCs w:val="28"/>
                <w:lang w:val="en-US"/>
              </w:rPr>
              <w:t>S</w:t>
            </w:r>
            <w:r w:rsidRPr="00C02C57">
              <w:rPr>
                <w:rFonts w:ascii="Times New Roman" w:eastAsia="Times New Roman" w:hAnsi="Times New Roman" w:cs="Times New Roman"/>
                <w:sz w:val="28"/>
                <w:szCs w:val="28"/>
              </w:rPr>
              <w:t xml:space="preserve">., </w:t>
            </w:r>
            <w:r w:rsidRPr="00C02C57">
              <w:rPr>
                <w:rFonts w:ascii="Times New Roman" w:eastAsia="Times New Roman" w:hAnsi="Times New Roman" w:cs="Times New Roman"/>
                <w:sz w:val="28"/>
                <w:szCs w:val="28"/>
                <w:lang w:val="en-US"/>
              </w:rPr>
              <w:t>SnaithR</w:t>
            </w:r>
            <w:r w:rsidRPr="00C02C57">
              <w:rPr>
                <w:rFonts w:ascii="Times New Roman" w:eastAsia="Times New Roman" w:hAnsi="Times New Roman" w:cs="Times New Roman"/>
                <w:sz w:val="28"/>
                <w:szCs w:val="28"/>
              </w:rPr>
              <w:t>.</w:t>
            </w:r>
            <w:r w:rsidRPr="00C02C57">
              <w:rPr>
                <w:rFonts w:ascii="Times New Roman" w:eastAsia="Times New Roman" w:hAnsi="Times New Roman" w:cs="Times New Roman"/>
                <w:sz w:val="28"/>
                <w:szCs w:val="28"/>
                <w:lang w:val="en-US"/>
              </w:rPr>
              <w:t>P</w:t>
            </w:r>
          </w:p>
          <w:p w:rsidR="00931267" w:rsidRPr="00C02C57" w:rsidRDefault="00931267" w:rsidP="00C02C57">
            <w:pPr>
              <w:tabs>
                <w:tab w:val="left" w:pos="1190"/>
              </w:tabs>
              <w:rPr>
                <w:rFonts w:ascii="Times New Roman" w:eastAsia="Times New Roman" w:hAnsi="Times New Roman" w:cs="Times New Roman"/>
                <w:b/>
                <w:sz w:val="28"/>
                <w:szCs w:val="28"/>
              </w:rPr>
            </w:pPr>
            <w:r w:rsidRPr="00C02C57">
              <w:rPr>
                <w:rFonts w:ascii="Times New Roman" w:eastAsia="Times New Roman" w:hAnsi="Times New Roman" w:cs="Times New Roman"/>
                <w:sz w:val="28"/>
                <w:szCs w:val="28"/>
              </w:rPr>
              <w:t>-</w:t>
            </w:r>
            <w:r w:rsidRPr="00C02C57">
              <w:rPr>
                <w:rFonts w:ascii="Times New Roman" w:eastAsia="Times New Roman" w:hAnsi="Times New Roman" w:cs="Times New Roman"/>
                <w:sz w:val="24"/>
                <w:szCs w:val="24"/>
              </w:rPr>
              <w:t xml:space="preserve"> </w:t>
            </w:r>
            <w:r w:rsidRPr="00C02C57">
              <w:rPr>
                <w:rFonts w:ascii="Times New Roman" w:eastAsia="Times New Roman" w:hAnsi="Times New Roman" w:cs="Times New Roman"/>
                <w:sz w:val="28"/>
                <w:szCs w:val="28"/>
              </w:rPr>
              <w:t>Методика оценки актуального психоэмоционального состояния ребёнка. (Определение показателя отклонения от аутонормы. Производная методика цветового теста М.Люшера)(для 5-11 классов))</w:t>
            </w:r>
          </w:p>
          <w:p w:rsidR="00931267" w:rsidRPr="00C02C57" w:rsidRDefault="00931267" w:rsidP="00C02C57">
            <w:pPr>
              <w:spacing w:after="0"/>
              <w:rPr>
                <w:rFonts w:ascii="Times New Roman" w:eastAsia="Times New Roman" w:hAnsi="Times New Roman" w:cs="Times New Roman"/>
                <w:sz w:val="28"/>
                <w:szCs w:val="28"/>
              </w:rPr>
            </w:pPr>
          </w:p>
        </w:tc>
        <w:tc>
          <w:tcPr>
            <w:tcW w:w="1891" w:type="dxa"/>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октябрь</w:t>
            </w:r>
          </w:p>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апрель</w:t>
            </w:r>
          </w:p>
        </w:tc>
        <w:tc>
          <w:tcPr>
            <w:tcW w:w="2270" w:type="dxa"/>
            <w:gridSpan w:val="5"/>
            <w:vMerge w:val="restart"/>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1815"/>
        </w:trPr>
        <w:tc>
          <w:tcPr>
            <w:tcW w:w="508" w:type="dxa"/>
            <w:vMerge/>
          </w:tcPr>
          <w:p w:rsidR="00931267" w:rsidRPr="00C02C57" w:rsidRDefault="00931267" w:rsidP="00C02C57">
            <w:pPr>
              <w:spacing w:after="0"/>
              <w:jc w:val="center"/>
              <w:rPr>
                <w:rFonts w:ascii="Times New Roman" w:hAnsi="Times New Roman" w:cs="Times New Roman"/>
                <w:sz w:val="28"/>
                <w:szCs w:val="28"/>
              </w:rPr>
            </w:pPr>
          </w:p>
        </w:tc>
        <w:tc>
          <w:tcPr>
            <w:tcW w:w="2884" w:type="dxa"/>
            <w:gridSpan w:val="2"/>
            <w:vMerge/>
          </w:tcPr>
          <w:p w:rsidR="00931267" w:rsidRPr="00C02C57" w:rsidRDefault="00931267" w:rsidP="00C02C57">
            <w:pPr>
              <w:spacing w:after="0"/>
              <w:rPr>
                <w:rFonts w:ascii="Times New Roman" w:hAnsi="Times New Roman" w:cs="Times New Roman"/>
                <w:sz w:val="28"/>
                <w:szCs w:val="28"/>
              </w:rPr>
            </w:pPr>
          </w:p>
        </w:tc>
        <w:tc>
          <w:tcPr>
            <w:tcW w:w="1891" w:type="dxa"/>
            <w:vMerge/>
          </w:tcPr>
          <w:p w:rsidR="00931267" w:rsidRPr="00C02C57" w:rsidRDefault="00931267" w:rsidP="00C02C57">
            <w:pPr>
              <w:spacing w:after="0"/>
              <w:jc w:val="center"/>
              <w:rPr>
                <w:rFonts w:ascii="Times New Roman" w:hAnsi="Times New Roman" w:cs="Times New Roman"/>
                <w:sz w:val="28"/>
                <w:szCs w:val="28"/>
              </w:rPr>
            </w:pPr>
          </w:p>
        </w:tc>
        <w:tc>
          <w:tcPr>
            <w:tcW w:w="2270" w:type="dxa"/>
            <w:gridSpan w:val="5"/>
            <w:vMerge/>
          </w:tcPr>
          <w:p w:rsidR="00931267" w:rsidRPr="00C02C57" w:rsidRDefault="00931267" w:rsidP="00C02C57">
            <w:pPr>
              <w:spacing w:after="0"/>
              <w:jc w:val="center"/>
              <w:rPr>
                <w:rFonts w:ascii="Times New Roman" w:hAnsi="Times New Roman" w:cs="Times New Roman"/>
                <w:sz w:val="28"/>
                <w:szCs w:val="28"/>
              </w:rPr>
            </w:pP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00"/>
        </w:trPr>
        <w:tc>
          <w:tcPr>
            <w:tcW w:w="9322" w:type="dxa"/>
            <w:gridSpan w:val="10"/>
          </w:tcPr>
          <w:p w:rsidR="00931267" w:rsidRPr="00C02C57" w:rsidRDefault="00931267" w:rsidP="00C02C57">
            <w:pPr>
              <w:spacing w:after="0"/>
              <w:jc w:val="center"/>
              <w:rPr>
                <w:rFonts w:ascii="Times New Roman" w:hAnsi="Times New Roman" w:cs="Times New Roman"/>
                <w:b/>
                <w:sz w:val="28"/>
                <w:szCs w:val="28"/>
              </w:rPr>
            </w:pPr>
            <w:r w:rsidRPr="00C02C57">
              <w:rPr>
                <w:rFonts w:ascii="Times New Roman" w:eastAsia="Times New Roman" w:hAnsi="Times New Roman" w:cs="Times New Roman"/>
                <w:b/>
                <w:sz w:val="28"/>
                <w:szCs w:val="28"/>
              </w:rPr>
              <w:t>Коррекционно-развивающая работа</w:t>
            </w:r>
          </w:p>
        </w:tc>
      </w:tr>
      <w:tr w:rsidR="00931267" w:rsidRPr="00C02C57" w:rsidTr="00C02C57">
        <w:trPr>
          <w:trHeight w:val="27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1</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Занятия с элементами тренинга с учащимися 9 класса по подготовке к ГИА, ОГЭ</w:t>
            </w:r>
          </w:p>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апрель-май</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0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lastRenderedPageBreak/>
              <w:t>2</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Коррекционные занятия с учащимися «группы риска»</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 течение года</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2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3</w:t>
            </w:r>
          </w:p>
        </w:tc>
        <w:tc>
          <w:tcPr>
            <w:tcW w:w="2884"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Индивидуальная, групповая коррекционно- развивающая работа с учащимися, испытывающими трудности в обучении и воспитании (учащиеся с ОВЗ)</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eastAsia="Times New Roman" w:hAnsi="Times New Roman" w:cs="Times New Roman"/>
                <w:sz w:val="28"/>
                <w:szCs w:val="28"/>
              </w:rPr>
              <w:t>в течение года по отдельному графику</w:t>
            </w:r>
          </w:p>
        </w:tc>
        <w:tc>
          <w:tcPr>
            <w:tcW w:w="2270"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69" w:type="dxa"/>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25"/>
        </w:trPr>
        <w:tc>
          <w:tcPr>
            <w:tcW w:w="9322" w:type="dxa"/>
            <w:gridSpan w:val="10"/>
          </w:tcPr>
          <w:p w:rsidR="00931267" w:rsidRPr="00C02C57" w:rsidRDefault="00931267" w:rsidP="00C02C57">
            <w:pPr>
              <w:spacing w:after="0"/>
              <w:jc w:val="center"/>
              <w:rPr>
                <w:rFonts w:ascii="Times New Roman" w:hAnsi="Times New Roman" w:cs="Times New Roman"/>
                <w:b/>
                <w:sz w:val="28"/>
                <w:szCs w:val="28"/>
              </w:rPr>
            </w:pPr>
            <w:r w:rsidRPr="00C02C57">
              <w:rPr>
                <w:rFonts w:ascii="Times New Roman" w:eastAsia="Times New Roman" w:hAnsi="Times New Roman" w:cs="Times New Roman"/>
                <w:b/>
                <w:sz w:val="28"/>
                <w:szCs w:val="28"/>
              </w:rPr>
              <w:t>Организационно-методическая работа</w:t>
            </w:r>
          </w:p>
        </w:tc>
      </w:tr>
      <w:tr w:rsidR="00931267" w:rsidRPr="00C02C57" w:rsidTr="00C02C57">
        <w:trPr>
          <w:trHeight w:val="31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1</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Участие в работе психолого-медико-педагогического консилиума (ПМПк)</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 течение года</w:t>
            </w: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1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2</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Участие в работе РМО педагогов-психологов</w:t>
            </w:r>
          </w:p>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 течение года согласно плана МО</w:t>
            </w:r>
          </w:p>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p>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3</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 Выпуск психологических бюллетеней, памяток</w:t>
            </w:r>
          </w:p>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-телефоны Службы доверия </w:t>
            </w:r>
          </w:p>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-по подготовке учащихся к ОГЭ</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декабрь- март</w:t>
            </w: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0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4</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Посещение уроков в 1, 5х классах:</w:t>
            </w:r>
          </w:p>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-адаптация в 1, 5 классах</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сентябрь-ноябрь</w:t>
            </w: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0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5</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Проведение «Недели позитива»</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ноябрь-апрель- </w:t>
            </w: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5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6</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Анализ и планирование деятельности на учебный год</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май</w:t>
            </w: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6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lastRenderedPageBreak/>
              <w:t>7</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Работа с документацией </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ежедневно</w:t>
            </w:r>
          </w:p>
        </w:tc>
        <w:tc>
          <w:tcPr>
            <w:tcW w:w="2244" w:type="dxa"/>
            <w:gridSpan w:val="4"/>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795" w:type="dxa"/>
            <w:gridSpan w:val="2"/>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9322" w:type="dxa"/>
            <w:gridSpan w:val="10"/>
          </w:tcPr>
          <w:p w:rsidR="00931267" w:rsidRPr="00C02C57" w:rsidRDefault="00931267" w:rsidP="00C02C57">
            <w:pPr>
              <w:spacing w:after="0"/>
              <w:jc w:val="center"/>
              <w:rPr>
                <w:rFonts w:ascii="Times New Roman" w:hAnsi="Times New Roman" w:cs="Times New Roman"/>
                <w:b/>
                <w:sz w:val="28"/>
                <w:szCs w:val="28"/>
              </w:rPr>
            </w:pPr>
            <w:r w:rsidRPr="00C02C57">
              <w:rPr>
                <w:rFonts w:ascii="Times New Roman" w:eastAsia="Times New Roman" w:hAnsi="Times New Roman" w:cs="Times New Roman"/>
                <w:b/>
                <w:sz w:val="28"/>
                <w:szCs w:val="28"/>
              </w:rPr>
              <w:t>Консультативная работа</w:t>
            </w:r>
          </w:p>
        </w:tc>
      </w:tr>
      <w:tr w:rsidR="00931267" w:rsidRPr="00C02C57" w:rsidTr="00C02C57">
        <w:trPr>
          <w:trHeight w:val="27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1</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1.Консультирование педагогов (по результатам диагностик, помощь в сложных (конфликтных) ситуациях)</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hAnsi="Times New Roman" w:cs="Times New Roman"/>
                <w:sz w:val="28"/>
                <w:szCs w:val="28"/>
              </w:rPr>
              <w:t>по запросу</w:t>
            </w:r>
          </w:p>
        </w:tc>
        <w:tc>
          <w:tcPr>
            <w:tcW w:w="2190" w:type="dxa"/>
            <w:gridSpan w:val="2"/>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49" w:type="dxa"/>
            <w:gridSpan w:val="4"/>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5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2</w:t>
            </w:r>
          </w:p>
        </w:tc>
        <w:tc>
          <w:tcPr>
            <w:tcW w:w="2884"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eastAsia="Times New Roman" w:hAnsi="Times New Roman" w:cs="Times New Roman"/>
                <w:sz w:val="28"/>
                <w:szCs w:val="28"/>
              </w:rPr>
              <w:t>Консультирование родителей (по результатам диагностик, выбору профессии, вопросам подготовки учащихся к ОГЭ, конфликты с учителями , помощь в сложных ситуациях)</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по запросу</w:t>
            </w:r>
          </w:p>
        </w:tc>
        <w:tc>
          <w:tcPr>
            <w:tcW w:w="2190" w:type="dxa"/>
            <w:gridSpan w:val="2"/>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49" w:type="dxa"/>
            <w:gridSpan w:val="4"/>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5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3</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Индивидуальное и групповое консультирование учащихся (по результатам диагностик, выбору профессии, вопросам подготовки к ОГЭ , конфликты с учителями, сверстниками, родителями)</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ежедневно</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4</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Индивидуальная работа с учащимися «группы риска», опекаемыми</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по обращению</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70"/>
        </w:trPr>
        <w:tc>
          <w:tcPr>
            <w:tcW w:w="508"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5</w:t>
            </w:r>
          </w:p>
        </w:tc>
        <w:tc>
          <w:tcPr>
            <w:tcW w:w="2884" w:type="dxa"/>
            <w:gridSpan w:val="2"/>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 Индивидуальная работа с детьми с ОВЗ и детьми-инвалидами</w:t>
            </w:r>
          </w:p>
        </w:tc>
        <w:tc>
          <w:tcPr>
            <w:tcW w:w="1891" w:type="dxa"/>
          </w:tcPr>
          <w:p w:rsidR="00931267" w:rsidRPr="00C02C57" w:rsidRDefault="00931267" w:rsidP="00C02C57">
            <w:pPr>
              <w:spacing w:before="100" w:beforeAutospacing="1" w:after="0" w:line="240" w:lineRule="auto"/>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по обращению</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316"/>
        </w:trPr>
        <w:tc>
          <w:tcPr>
            <w:tcW w:w="7432" w:type="dxa"/>
            <w:gridSpan w:val="5"/>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eastAsia="Times New Roman" w:hAnsi="Times New Roman" w:cs="Times New Roman"/>
                <w:b/>
                <w:sz w:val="28"/>
                <w:szCs w:val="28"/>
              </w:rPr>
              <w:t>Просветительская работа</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40"/>
        </w:trPr>
        <w:tc>
          <w:tcPr>
            <w:tcW w:w="521"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1</w:t>
            </w:r>
          </w:p>
        </w:tc>
        <w:tc>
          <w:tcPr>
            <w:tcW w:w="2871" w:type="dxa"/>
          </w:tcPr>
          <w:p w:rsidR="00931267" w:rsidRPr="00C02C57" w:rsidRDefault="00931267" w:rsidP="00C02C57">
            <w:pPr>
              <w:spacing w:before="100" w:beforeAutospacing="1" w:after="0" w:line="240" w:lineRule="auto"/>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Выступления на родительских собраниях </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eastAsia="Times New Roman" w:hAnsi="Times New Roman" w:cs="Times New Roman"/>
                <w:sz w:val="28"/>
                <w:szCs w:val="28"/>
              </w:rPr>
              <w:t>в течение года по запросу</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70"/>
        </w:trPr>
        <w:tc>
          <w:tcPr>
            <w:tcW w:w="521"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lastRenderedPageBreak/>
              <w:t>2</w:t>
            </w:r>
          </w:p>
        </w:tc>
        <w:tc>
          <w:tcPr>
            <w:tcW w:w="2871"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Выступление на пед.советах</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eastAsia="Times New Roman" w:hAnsi="Times New Roman" w:cs="Times New Roman"/>
                <w:sz w:val="28"/>
                <w:szCs w:val="28"/>
              </w:rPr>
              <w:t>в течение года по запросу</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70"/>
        </w:trPr>
        <w:tc>
          <w:tcPr>
            <w:tcW w:w="521" w:type="dxa"/>
            <w:gridSpan w:val="2"/>
          </w:tcPr>
          <w:p w:rsidR="00931267" w:rsidRPr="00C02C57" w:rsidRDefault="00931267" w:rsidP="00C02C57">
            <w:pPr>
              <w:spacing w:after="0"/>
              <w:rPr>
                <w:rFonts w:ascii="Times New Roman" w:hAnsi="Times New Roman" w:cs="Times New Roman"/>
                <w:sz w:val="28"/>
                <w:szCs w:val="28"/>
                <w:lang w:val="en-US"/>
              </w:rPr>
            </w:pPr>
            <w:r w:rsidRPr="00C02C57">
              <w:rPr>
                <w:rFonts w:ascii="Times New Roman" w:hAnsi="Times New Roman" w:cs="Times New Roman"/>
                <w:sz w:val="28"/>
                <w:szCs w:val="28"/>
                <w:lang w:val="en-US"/>
              </w:rPr>
              <w:t>3</w:t>
            </w:r>
          </w:p>
        </w:tc>
        <w:tc>
          <w:tcPr>
            <w:tcW w:w="2871"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Работа «теплой линии» школы</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eastAsia="Times New Roman" w:hAnsi="Times New Roman" w:cs="Times New Roman"/>
                <w:sz w:val="28"/>
                <w:szCs w:val="28"/>
              </w:rPr>
              <w:t>в течение года по запросу</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70"/>
        </w:trPr>
        <w:tc>
          <w:tcPr>
            <w:tcW w:w="521" w:type="dxa"/>
            <w:gridSpan w:val="2"/>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4</w:t>
            </w:r>
          </w:p>
        </w:tc>
        <w:tc>
          <w:tcPr>
            <w:tcW w:w="2871" w:type="dxa"/>
          </w:tcPr>
          <w:p w:rsidR="00931267" w:rsidRPr="00C02C57" w:rsidRDefault="00931267" w:rsidP="00C02C57">
            <w:pPr>
              <w:spacing w:after="0"/>
              <w:rPr>
                <w:rFonts w:ascii="Times New Roman" w:hAnsi="Times New Roman" w:cs="Times New Roman"/>
                <w:sz w:val="28"/>
                <w:szCs w:val="28"/>
              </w:rPr>
            </w:pPr>
            <w:r w:rsidRPr="00C02C57">
              <w:rPr>
                <w:rFonts w:ascii="Times New Roman" w:hAnsi="Times New Roman" w:cs="Times New Roman"/>
                <w:sz w:val="28"/>
                <w:szCs w:val="28"/>
              </w:rPr>
              <w:t>Работа родительского всеобуча  «Когда все дома»</w:t>
            </w:r>
          </w:p>
        </w:tc>
        <w:tc>
          <w:tcPr>
            <w:tcW w:w="1891" w:type="dxa"/>
          </w:tcPr>
          <w:p w:rsidR="00931267" w:rsidRPr="00C02C57" w:rsidRDefault="00931267" w:rsidP="00C02C57">
            <w:pPr>
              <w:spacing w:after="0"/>
              <w:jc w:val="center"/>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в течение года</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r w:rsidR="00931267" w:rsidRPr="00C02C57" w:rsidTr="00C02C57">
        <w:trPr>
          <w:trHeight w:val="285"/>
        </w:trPr>
        <w:tc>
          <w:tcPr>
            <w:tcW w:w="521" w:type="dxa"/>
            <w:gridSpan w:val="2"/>
          </w:tcPr>
          <w:p w:rsidR="00931267" w:rsidRPr="00C02C57" w:rsidRDefault="00931267" w:rsidP="00C02C57">
            <w:pPr>
              <w:spacing w:after="0"/>
              <w:rPr>
                <w:rFonts w:ascii="Times New Roman" w:hAnsi="Times New Roman" w:cs="Times New Roman"/>
                <w:sz w:val="28"/>
                <w:szCs w:val="28"/>
              </w:rPr>
            </w:pPr>
          </w:p>
        </w:tc>
        <w:tc>
          <w:tcPr>
            <w:tcW w:w="2871" w:type="dxa"/>
          </w:tcPr>
          <w:p w:rsidR="00931267" w:rsidRPr="00C02C57" w:rsidRDefault="00931267" w:rsidP="00C02C57">
            <w:pPr>
              <w:spacing w:after="0"/>
              <w:rPr>
                <w:rFonts w:ascii="Times New Roman" w:hAnsi="Times New Roman" w:cs="Times New Roman"/>
                <w:b/>
                <w:sz w:val="28"/>
                <w:szCs w:val="28"/>
              </w:rPr>
            </w:pPr>
            <w:r w:rsidRPr="00C02C57">
              <w:rPr>
                <w:rFonts w:ascii="Times New Roman" w:hAnsi="Times New Roman" w:cs="Times New Roman"/>
                <w:b/>
                <w:sz w:val="28"/>
                <w:szCs w:val="28"/>
              </w:rPr>
              <w:t>Анализ работы за 2021-2022 учебный год</w:t>
            </w:r>
          </w:p>
        </w:tc>
        <w:tc>
          <w:tcPr>
            <w:tcW w:w="1891"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май-июнь</w:t>
            </w:r>
          </w:p>
        </w:tc>
        <w:tc>
          <w:tcPr>
            <w:tcW w:w="2149" w:type="dxa"/>
          </w:tcPr>
          <w:p w:rsidR="00931267" w:rsidRPr="00C02C57" w:rsidRDefault="00931267" w:rsidP="00C02C57">
            <w:pPr>
              <w:spacing w:after="0"/>
              <w:jc w:val="center"/>
              <w:rPr>
                <w:rFonts w:ascii="Times New Roman" w:hAnsi="Times New Roman" w:cs="Times New Roman"/>
                <w:sz w:val="28"/>
                <w:szCs w:val="28"/>
              </w:rPr>
            </w:pPr>
            <w:r w:rsidRPr="00C02C57">
              <w:rPr>
                <w:rFonts w:ascii="Times New Roman" w:hAnsi="Times New Roman" w:cs="Times New Roman"/>
                <w:sz w:val="28"/>
                <w:szCs w:val="28"/>
              </w:rPr>
              <w:t>педагог-психолог</w:t>
            </w:r>
          </w:p>
        </w:tc>
        <w:tc>
          <w:tcPr>
            <w:tcW w:w="1890" w:type="dxa"/>
            <w:gridSpan w:val="5"/>
          </w:tcPr>
          <w:p w:rsidR="00931267" w:rsidRPr="00C02C57" w:rsidRDefault="00931267" w:rsidP="00C02C57">
            <w:pPr>
              <w:spacing w:after="0"/>
              <w:jc w:val="center"/>
              <w:rPr>
                <w:rFonts w:ascii="Times New Roman" w:hAnsi="Times New Roman" w:cs="Times New Roman"/>
                <w:sz w:val="28"/>
                <w:szCs w:val="28"/>
              </w:rPr>
            </w:pPr>
          </w:p>
        </w:tc>
      </w:tr>
    </w:tbl>
    <w:p w:rsidR="0060481E" w:rsidRPr="00C02C57" w:rsidRDefault="0060481E" w:rsidP="0060481E">
      <w:pPr>
        <w:autoSpaceDE w:val="0"/>
        <w:autoSpaceDN w:val="0"/>
        <w:adjustRightInd w:val="0"/>
        <w:spacing w:after="0" w:line="240" w:lineRule="auto"/>
        <w:jc w:val="center"/>
        <w:rPr>
          <w:rFonts w:ascii="Times New Roman" w:hAnsi="Times New Roman" w:cs="Times New Roman"/>
          <w:b/>
          <w:bCs/>
          <w:sz w:val="28"/>
          <w:szCs w:val="28"/>
        </w:rPr>
      </w:pPr>
    </w:p>
    <w:p w:rsidR="00931267" w:rsidRPr="00C02C57" w:rsidRDefault="00931267" w:rsidP="00931267">
      <w:pPr>
        <w:pStyle w:val="a3"/>
        <w:autoSpaceDE w:val="0"/>
        <w:autoSpaceDN w:val="0"/>
        <w:adjustRightInd w:val="0"/>
        <w:spacing w:after="0" w:line="240" w:lineRule="auto"/>
        <w:ind w:left="360" w:right="424"/>
        <w:rPr>
          <w:rFonts w:ascii="Times New Roman" w:hAnsi="Times New Roman" w:cs="Times New Roman"/>
          <w:b/>
          <w:bCs/>
          <w:sz w:val="28"/>
          <w:szCs w:val="28"/>
        </w:rPr>
      </w:pPr>
    </w:p>
    <w:p w:rsidR="00A51591" w:rsidRPr="00C02C57" w:rsidRDefault="00A51591" w:rsidP="0060481E">
      <w:pPr>
        <w:autoSpaceDE w:val="0"/>
        <w:autoSpaceDN w:val="0"/>
        <w:adjustRightInd w:val="0"/>
        <w:spacing w:after="0" w:line="240" w:lineRule="auto"/>
        <w:ind w:left="993" w:right="424" w:hanging="142"/>
        <w:jc w:val="center"/>
        <w:rPr>
          <w:rFonts w:ascii="Times New Roman" w:hAnsi="Times New Roman" w:cs="Times New Roman"/>
          <w:b/>
          <w:bCs/>
          <w:sz w:val="28"/>
          <w:szCs w:val="28"/>
        </w:rPr>
      </w:pPr>
    </w:p>
    <w:p w:rsidR="00931267" w:rsidRPr="00C02C57" w:rsidRDefault="00931267" w:rsidP="00A51591">
      <w:pPr>
        <w:spacing w:after="0"/>
        <w:rPr>
          <w:rFonts w:ascii="Times New Roman" w:hAnsi="Times New Roman" w:cs="Times New Roman"/>
          <w:b/>
          <w:sz w:val="28"/>
          <w:szCs w:val="28"/>
        </w:rPr>
      </w:pPr>
    </w:p>
    <w:p w:rsidR="00931267" w:rsidRPr="00C02C57" w:rsidRDefault="00931267" w:rsidP="00A51591">
      <w:pPr>
        <w:spacing w:after="0"/>
        <w:rPr>
          <w:rFonts w:ascii="Times New Roman" w:hAnsi="Times New Roman" w:cs="Times New Roman"/>
          <w:b/>
          <w:sz w:val="28"/>
          <w:szCs w:val="28"/>
        </w:rPr>
      </w:pPr>
    </w:p>
    <w:p w:rsidR="00931267" w:rsidRPr="00C02C57" w:rsidRDefault="00931267" w:rsidP="00A51591">
      <w:pPr>
        <w:spacing w:after="0"/>
        <w:rPr>
          <w:rFonts w:ascii="Times New Roman" w:hAnsi="Times New Roman" w:cs="Times New Roman"/>
          <w:b/>
          <w:sz w:val="28"/>
          <w:szCs w:val="28"/>
        </w:rPr>
      </w:pPr>
    </w:p>
    <w:p w:rsidR="00931267" w:rsidRPr="00C02C57" w:rsidRDefault="00931267" w:rsidP="00A51591">
      <w:pPr>
        <w:spacing w:after="0"/>
        <w:rPr>
          <w:rFonts w:ascii="Times New Roman" w:hAnsi="Times New Roman" w:cs="Times New Roman"/>
          <w:b/>
          <w:sz w:val="28"/>
          <w:szCs w:val="28"/>
        </w:rPr>
      </w:pPr>
    </w:p>
    <w:p w:rsidR="00931267" w:rsidRPr="00C02C57" w:rsidRDefault="00931267" w:rsidP="00A51591">
      <w:pPr>
        <w:spacing w:after="0"/>
        <w:rPr>
          <w:rFonts w:ascii="Times New Roman" w:hAnsi="Times New Roman" w:cs="Times New Roman"/>
          <w:b/>
          <w:sz w:val="28"/>
          <w:szCs w:val="28"/>
        </w:rPr>
      </w:pPr>
    </w:p>
    <w:p w:rsidR="00931267" w:rsidRPr="00C02C57" w:rsidRDefault="00931267" w:rsidP="00A51591">
      <w:pPr>
        <w:spacing w:after="0"/>
        <w:rPr>
          <w:rFonts w:ascii="Times New Roman" w:hAnsi="Times New Roman" w:cs="Times New Roman"/>
          <w:b/>
          <w:sz w:val="28"/>
          <w:szCs w:val="28"/>
        </w:rPr>
      </w:pPr>
    </w:p>
    <w:p w:rsidR="00931267" w:rsidRPr="00C02C57" w:rsidRDefault="00931267" w:rsidP="00931267">
      <w:pPr>
        <w:pStyle w:val="a3"/>
        <w:autoSpaceDE w:val="0"/>
        <w:autoSpaceDN w:val="0"/>
        <w:adjustRightInd w:val="0"/>
        <w:spacing w:after="0" w:line="240" w:lineRule="auto"/>
        <w:ind w:left="360" w:right="424"/>
        <w:jc w:val="center"/>
        <w:rPr>
          <w:rFonts w:ascii="Times New Roman" w:hAnsi="Times New Roman" w:cs="Times New Roman"/>
          <w:b/>
          <w:bCs/>
          <w:sz w:val="28"/>
          <w:szCs w:val="28"/>
        </w:rPr>
      </w:pPr>
      <w:r w:rsidRPr="00C02C57">
        <w:rPr>
          <w:rFonts w:ascii="Times New Roman" w:hAnsi="Times New Roman" w:cs="Times New Roman"/>
          <w:b/>
          <w:bCs/>
          <w:sz w:val="28"/>
          <w:szCs w:val="28"/>
        </w:rPr>
        <w:t>План работы социального педагога на 2021-2022 учебный год</w:t>
      </w:r>
    </w:p>
    <w:p w:rsidR="00931267" w:rsidRPr="00C02C57" w:rsidRDefault="00931267" w:rsidP="00A51591">
      <w:pPr>
        <w:spacing w:after="0"/>
        <w:rPr>
          <w:rFonts w:ascii="Times New Roman" w:hAnsi="Times New Roman" w:cs="Times New Roman"/>
          <w:b/>
          <w:sz w:val="28"/>
          <w:szCs w:val="28"/>
        </w:rPr>
      </w:pPr>
    </w:p>
    <w:p w:rsidR="00A51591" w:rsidRPr="00C02C57" w:rsidRDefault="00A51591" w:rsidP="00A51591">
      <w:pPr>
        <w:spacing w:after="0"/>
        <w:rPr>
          <w:rFonts w:ascii="Times New Roman" w:hAnsi="Times New Roman" w:cs="Times New Roman"/>
          <w:sz w:val="28"/>
          <w:szCs w:val="28"/>
        </w:rPr>
      </w:pPr>
      <w:r w:rsidRPr="00C02C57">
        <w:rPr>
          <w:rFonts w:ascii="Times New Roman" w:hAnsi="Times New Roman" w:cs="Times New Roman"/>
          <w:b/>
          <w:sz w:val="28"/>
          <w:szCs w:val="28"/>
        </w:rPr>
        <w:t>Цель</w:t>
      </w:r>
      <w:r w:rsidRPr="00C02C57">
        <w:rPr>
          <w:rFonts w:ascii="Times New Roman" w:hAnsi="Times New Roman" w:cs="Times New Roman"/>
          <w:sz w:val="28"/>
          <w:szCs w:val="28"/>
        </w:rPr>
        <w:t>: способствование личностно-ориентированному обучению и воспитанию личности ребенка, реализация его прав, обеспечение охраны жизни и здоровья обучающихся.</w:t>
      </w:r>
    </w:p>
    <w:p w:rsidR="00A51591" w:rsidRPr="00C02C57" w:rsidRDefault="00A51591" w:rsidP="00A51591">
      <w:pPr>
        <w:spacing w:before="30" w:after="30" w:line="240" w:lineRule="auto"/>
        <w:jc w:val="both"/>
        <w:rPr>
          <w:rFonts w:ascii="Times New Roman" w:hAnsi="Times New Roman" w:cs="Times New Roman"/>
          <w:b/>
          <w:i/>
          <w:color w:val="000000"/>
          <w:sz w:val="28"/>
          <w:szCs w:val="28"/>
        </w:rPr>
      </w:pPr>
      <w:r w:rsidRPr="00C02C57">
        <w:rPr>
          <w:rFonts w:ascii="Times New Roman" w:hAnsi="Times New Roman" w:cs="Times New Roman"/>
          <w:b/>
          <w:i/>
          <w:color w:val="000000"/>
          <w:sz w:val="28"/>
          <w:szCs w:val="28"/>
        </w:rPr>
        <w:t>Задачи работы социального педагога на 20</w:t>
      </w:r>
      <w:r w:rsidR="006332CE" w:rsidRPr="00C02C57">
        <w:rPr>
          <w:rFonts w:ascii="Times New Roman" w:hAnsi="Times New Roman" w:cs="Times New Roman"/>
          <w:b/>
          <w:i/>
          <w:color w:val="000000"/>
          <w:sz w:val="28"/>
          <w:szCs w:val="28"/>
        </w:rPr>
        <w:t>21</w:t>
      </w:r>
      <w:r w:rsidRPr="00C02C57">
        <w:rPr>
          <w:rFonts w:ascii="Times New Roman" w:hAnsi="Times New Roman" w:cs="Times New Roman"/>
          <w:b/>
          <w:i/>
          <w:color w:val="000000"/>
          <w:sz w:val="28"/>
          <w:szCs w:val="28"/>
        </w:rPr>
        <w:t>-202</w:t>
      </w:r>
      <w:r w:rsidR="006332CE" w:rsidRPr="00C02C57">
        <w:rPr>
          <w:rFonts w:ascii="Times New Roman" w:hAnsi="Times New Roman" w:cs="Times New Roman"/>
          <w:b/>
          <w:i/>
          <w:color w:val="000000"/>
          <w:sz w:val="28"/>
          <w:szCs w:val="28"/>
        </w:rPr>
        <w:t>2</w:t>
      </w:r>
      <w:r w:rsidRPr="00C02C57">
        <w:rPr>
          <w:rFonts w:ascii="Times New Roman" w:hAnsi="Times New Roman" w:cs="Times New Roman"/>
          <w:b/>
          <w:i/>
          <w:color w:val="000000"/>
          <w:sz w:val="28"/>
          <w:szCs w:val="28"/>
        </w:rPr>
        <w:t xml:space="preserve"> учебный год: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1.  Формирование у учащихся адекватного представления о здоровом образе жизни, профилактика утомляемости школьников в процессе учебного труда.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2. Координация деятельности всех специалистов школы по повышению успеваемости и социальной адаптации детей и подростков.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3. Формирование у девятиклассников мотивации и познавательных интересов к продолжению образования.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4. Профилактика правонарушений среди подростков.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5. Организация целевого досуга учащихся.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6. Психолого-педагогическое сопровождение учащихся, детей состоящих на на различных видах профилактического учета.</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7. Социально-информационная помощь, направленная на обеспечение детей информацией     по вопросам социальной защиты.</w:t>
      </w:r>
    </w:p>
    <w:p w:rsidR="00A51591" w:rsidRPr="00C02C57" w:rsidRDefault="00A51591" w:rsidP="00A51591">
      <w:pPr>
        <w:spacing w:before="30" w:after="30" w:line="240" w:lineRule="auto"/>
        <w:jc w:val="both"/>
        <w:rPr>
          <w:rFonts w:ascii="Times New Roman" w:hAnsi="Times New Roman" w:cs="Times New Roman"/>
          <w:color w:val="000000"/>
          <w:sz w:val="28"/>
          <w:szCs w:val="28"/>
        </w:rPr>
      </w:pPr>
    </w:p>
    <w:p w:rsidR="00A51591" w:rsidRPr="00C02C57" w:rsidRDefault="00A51591" w:rsidP="00A51591">
      <w:pPr>
        <w:spacing w:before="30" w:after="30" w:line="240" w:lineRule="auto"/>
        <w:jc w:val="both"/>
        <w:rPr>
          <w:rFonts w:ascii="Times New Roman" w:hAnsi="Times New Roman" w:cs="Times New Roman"/>
          <w:b/>
          <w:i/>
          <w:color w:val="000000"/>
          <w:sz w:val="28"/>
          <w:szCs w:val="28"/>
        </w:rPr>
      </w:pPr>
      <w:r w:rsidRPr="00C02C57">
        <w:rPr>
          <w:rFonts w:ascii="Times New Roman" w:hAnsi="Times New Roman" w:cs="Times New Roman"/>
          <w:b/>
          <w:i/>
          <w:color w:val="000000"/>
          <w:sz w:val="28"/>
          <w:szCs w:val="28"/>
        </w:rPr>
        <w:t>Для реализации поставленных задач на 202</w:t>
      </w:r>
      <w:r w:rsidR="006332CE" w:rsidRPr="00C02C57">
        <w:rPr>
          <w:rFonts w:ascii="Times New Roman" w:hAnsi="Times New Roman" w:cs="Times New Roman"/>
          <w:b/>
          <w:i/>
          <w:color w:val="000000"/>
          <w:sz w:val="28"/>
          <w:szCs w:val="28"/>
        </w:rPr>
        <w:t>1</w:t>
      </w:r>
      <w:r w:rsidRPr="00C02C57">
        <w:rPr>
          <w:rFonts w:ascii="Times New Roman" w:hAnsi="Times New Roman" w:cs="Times New Roman"/>
          <w:b/>
          <w:i/>
          <w:color w:val="000000"/>
          <w:sz w:val="28"/>
          <w:szCs w:val="28"/>
        </w:rPr>
        <w:t>-202</w:t>
      </w:r>
      <w:r w:rsidR="006332CE" w:rsidRPr="00C02C57">
        <w:rPr>
          <w:rFonts w:ascii="Times New Roman" w:hAnsi="Times New Roman" w:cs="Times New Roman"/>
          <w:b/>
          <w:i/>
          <w:color w:val="000000"/>
          <w:sz w:val="28"/>
          <w:szCs w:val="28"/>
        </w:rPr>
        <w:t>2</w:t>
      </w:r>
      <w:r w:rsidRPr="00C02C57">
        <w:rPr>
          <w:rFonts w:ascii="Times New Roman" w:hAnsi="Times New Roman" w:cs="Times New Roman"/>
          <w:b/>
          <w:i/>
          <w:color w:val="000000"/>
          <w:sz w:val="28"/>
          <w:szCs w:val="28"/>
        </w:rPr>
        <w:t xml:space="preserve"> учебный год предполагается выполнение следующих функций в работе социального педагога:</w:t>
      </w:r>
    </w:p>
    <w:p w:rsidR="00A51591" w:rsidRPr="00C02C57" w:rsidRDefault="00A51591" w:rsidP="00A51591">
      <w:pPr>
        <w:spacing w:before="30" w:after="30" w:line="240" w:lineRule="auto"/>
        <w:jc w:val="both"/>
        <w:rPr>
          <w:rFonts w:ascii="Times New Roman" w:hAnsi="Times New Roman" w:cs="Times New Roman"/>
          <w:b/>
          <w:color w:val="000000"/>
          <w:sz w:val="28"/>
          <w:szCs w:val="28"/>
        </w:rPr>
      </w:pPr>
      <w:r w:rsidRPr="00C02C57">
        <w:rPr>
          <w:rFonts w:ascii="Times New Roman" w:hAnsi="Times New Roman" w:cs="Times New Roman"/>
          <w:b/>
          <w:color w:val="000000"/>
          <w:sz w:val="28"/>
          <w:szCs w:val="28"/>
        </w:rPr>
        <w:t xml:space="preserve">Профилактическая функция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Правовое, психологическое, педагогическое просвещение родителей, педагогов, учащихся;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Учебные и практические занятия, ролевые игры, тренинги. </w:t>
      </w:r>
    </w:p>
    <w:p w:rsidR="00A51591" w:rsidRPr="00C02C57" w:rsidRDefault="00A51591" w:rsidP="00A51591">
      <w:pPr>
        <w:spacing w:before="30" w:after="30" w:line="240" w:lineRule="auto"/>
        <w:jc w:val="both"/>
        <w:rPr>
          <w:rFonts w:ascii="Times New Roman" w:hAnsi="Times New Roman" w:cs="Times New Roman"/>
          <w:b/>
          <w:color w:val="000000"/>
          <w:sz w:val="28"/>
          <w:szCs w:val="28"/>
        </w:rPr>
      </w:pPr>
      <w:r w:rsidRPr="00C02C57">
        <w:rPr>
          <w:rFonts w:ascii="Times New Roman" w:hAnsi="Times New Roman" w:cs="Times New Roman"/>
          <w:b/>
          <w:color w:val="000000"/>
          <w:sz w:val="28"/>
          <w:szCs w:val="28"/>
        </w:rPr>
        <w:t xml:space="preserve">Защитно-охранная функция </w:t>
      </w:r>
    </w:p>
    <w:p w:rsidR="00A51591" w:rsidRPr="00C02C57" w:rsidRDefault="00A51591" w:rsidP="00A51591">
      <w:pPr>
        <w:spacing w:before="30" w:after="30" w:line="240" w:lineRule="auto"/>
        <w:jc w:val="both"/>
        <w:rPr>
          <w:rFonts w:ascii="Times New Roman" w:hAnsi="Times New Roman" w:cs="Times New Roman"/>
          <w:b/>
          <w:color w:val="000000"/>
          <w:sz w:val="28"/>
          <w:szCs w:val="28"/>
        </w:rPr>
      </w:pPr>
      <w:r w:rsidRPr="00C02C57">
        <w:rPr>
          <w:rFonts w:ascii="Times New Roman" w:hAnsi="Times New Roman" w:cs="Times New Roman"/>
          <w:color w:val="000000"/>
          <w:sz w:val="28"/>
          <w:szCs w:val="28"/>
        </w:rPr>
        <w:lastRenderedPageBreak/>
        <w:t xml:space="preserve">     - Создание банка данных семей о проблемах и конфликтных ситуациях;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 </w:t>
      </w:r>
    </w:p>
    <w:p w:rsidR="00A51591" w:rsidRPr="00C02C57" w:rsidRDefault="00A51591" w:rsidP="00A51591">
      <w:pPr>
        <w:spacing w:before="30" w:after="30" w:line="240" w:lineRule="auto"/>
        <w:jc w:val="both"/>
        <w:rPr>
          <w:rFonts w:ascii="Times New Roman" w:hAnsi="Times New Roman" w:cs="Times New Roman"/>
          <w:b/>
          <w:color w:val="000000"/>
          <w:sz w:val="28"/>
          <w:szCs w:val="28"/>
        </w:rPr>
      </w:pPr>
      <w:r w:rsidRPr="00C02C57">
        <w:rPr>
          <w:rFonts w:ascii="Times New Roman" w:hAnsi="Times New Roman" w:cs="Times New Roman"/>
          <w:b/>
          <w:color w:val="000000"/>
          <w:sz w:val="28"/>
          <w:szCs w:val="28"/>
        </w:rPr>
        <w:t xml:space="preserve">Организационная функция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Организация групповых тематических консультаций с приглашением юристов, психологов, врачей, инспекторов ОПДН.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Обеспечение индивидуальных консультаций с родителями, педагогами и учащимися.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rsidR="00A51591" w:rsidRPr="00C02C57" w:rsidRDefault="00A51591" w:rsidP="00A51591">
      <w:pPr>
        <w:spacing w:before="30" w:after="30" w:line="240" w:lineRule="auto"/>
        <w:jc w:val="both"/>
        <w:rPr>
          <w:rFonts w:ascii="Times New Roman" w:hAnsi="Times New Roman" w:cs="Times New Roman"/>
          <w:color w:val="000000"/>
          <w:sz w:val="28"/>
          <w:szCs w:val="28"/>
        </w:rPr>
      </w:pPr>
      <w:r w:rsidRPr="00C02C57">
        <w:rPr>
          <w:rFonts w:ascii="Times New Roman" w:hAnsi="Times New Roman" w:cs="Times New Roman"/>
          <w:color w:val="000000"/>
          <w:sz w:val="28"/>
          <w:szCs w:val="28"/>
        </w:rPr>
        <w:t xml:space="preserve">   - Организация досуга и отдыха через связь с детскими объединениями и учреждениями дополнительного образования. </w:t>
      </w:r>
    </w:p>
    <w:p w:rsidR="00A51591" w:rsidRPr="00C02C57" w:rsidRDefault="00A51591" w:rsidP="00A51591">
      <w:pPr>
        <w:spacing w:after="0"/>
        <w:rPr>
          <w:rFonts w:ascii="Times New Roman" w:hAnsi="Times New Roman" w:cs="Times New Roman"/>
          <w:sz w:val="28"/>
          <w:szCs w:val="28"/>
        </w:rPr>
      </w:pPr>
    </w:p>
    <w:p w:rsidR="00A51591" w:rsidRPr="00C02C57" w:rsidRDefault="00A51591" w:rsidP="00A51591">
      <w:pPr>
        <w:spacing w:before="30" w:after="3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w:t>
      </w:r>
      <w:r w:rsidRPr="00C02C57">
        <w:rPr>
          <w:rFonts w:ascii="Times New Roman" w:hAnsi="Times New Roman" w:cs="Times New Roman"/>
          <w:b/>
          <w:bCs/>
          <w:color w:val="000000"/>
          <w:sz w:val="24"/>
          <w:szCs w:val="24"/>
        </w:rPr>
        <w:t>План работы</w:t>
      </w:r>
    </w:p>
    <w:p w:rsidR="00A51591" w:rsidRPr="00C02C57" w:rsidRDefault="00A51591" w:rsidP="00A51591">
      <w:pPr>
        <w:spacing w:before="30" w:after="30" w:line="240" w:lineRule="auto"/>
        <w:jc w:val="center"/>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2693"/>
        <w:gridCol w:w="1808"/>
      </w:tblGrid>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w:t>
            </w:r>
          </w:p>
        </w:tc>
        <w:tc>
          <w:tcPr>
            <w:tcW w:w="4395" w:type="dxa"/>
          </w:tcPr>
          <w:p w:rsidR="00A51591" w:rsidRPr="00C02C57" w:rsidRDefault="00A51591" w:rsidP="009B5671">
            <w:pPr>
              <w:spacing w:after="0" w:line="240" w:lineRule="auto"/>
              <w:jc w:val="center"/>
              <w:rPr>
                <w:rFonts w:ascii="Times New Roman" w:hAnsi="Times New Roman" w:cs="Times New Roman"/>
                <w:b/>
                <w:i/>
                <w:color w:val="000000"/>
                <w:sz w:val="24"/>
                <w:szCs w:val="24"/>
              </w:rPr>
            </w:pPr>
            <w:r w:rsidRPr="00C02C57">
              <w:rPr>
                <w:rFonts w:ascii="Times New Roman" w:hAnsi="Times New Roman" w:cs="Times New Roman"/>
                <w:b/>
                <w:i/>
                <w:color w:val="000000"/>
                <w:sz w:val="24"/>
                <w:szCs w:val="24"/>
              </w:rPr>
              <w:t>Мероприятие</w:t>
            </w:r>
          </w:p>
        </w:tc>
        <w:tc>
          <w:tcPr>
            <w:tcW w:w="2693" w:type="dxa"/>
          </w:tcPr>
          <w:p w:rsidR="00A51591" w:rsidRPr="00C02C57" w:rsidRDefault="00A51591" w:rsidP="009B5671">
            <w:pPr>
              <w:spacing w:after="0" w:line="240" w:lineRule="auto"/>
              <w:jc w:val="center"/>
              <w:rPr>
                <w:rFonts w:ascii="Times New Roman" w:hAnsi="Times New Roman" w:cs="Times New Roman"/>
                <w:b/>
                <w:i/>
                <w:color w:val="000000"/>
                <w:sz w:val="24"/>
                <w:szCs w:val="24"/>
              </w:rPr>
            </w:pPr>
            <w:r w:rsidRPr="00C02C57">
              <w:rPr>
                <w:rFonts w:ascii="Times New Roman" w:hAnsi="Times New Roman" w:cs="Times New Roman"/>
                <w:b/>
                <w:i/>
                <w:color w:val="000000"/>
                <w:sz w:val="24"/>
                <w:szCs w:val="24"/>
              </w:rPr>
              <w:t>Ответственные</w:t>
            </w:r>
          </w:p>
        </w:tc>
        <w:tc>
          <w:tcPr>
            <w:tcW w:w="1808" w:type="dxa"/>
          </w:tcPr>
          <w:p w:rsidR="00A51591" w:rsidRPr="00C02C57" w:rsidRDefault="00A51591" w:rsidP="009B5671">
            <w:pPr>
              <w:spacing w:after="0" w:line="240" w:lineRule="auto"/>
              <w:jc w:val="center"/>
              <w:rPr>
                <w:rFonts w:ascii="Times New Roman" w:hAnsi="Times New Roman" w:cs="Times New Roman"/>
                <w:b/>
                <w:i/>
                <w:color w:val="000000"/>
                <w:sz w:val="24"/>
                <w:szCs w:val="24"/>
              </w:rPr>
            </w:pPr>
            <w:r w:rsidRPr="00C02C57">
              <w:rPr>
                <w:rFonts w:ascii="Times New Roman" w:hAnsi="Times New Roman" w:cs="Times New Roman"/>
                <w:b/>
                <w:i/>
                <w:color w:val="000000"/>
                <w:sz w:val="24"/>
                <w:szCs w:val="24"/>
              </w:rPr>
              <w:t>Сроки исполнения</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Подготовка и утверждение плана работы социального педагога на год, планов совместной работы с ОПДН</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сентябрь</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Участие в выявлении учащихся, имеющих пробелы в знаниях учебного материала, систематически или эпизодически не посещающих школу. Постановка учащихся  на ВШК.</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Оформление учетных карточек  на учащихся, поставленных на ВШК.</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сентябрь и по мере постановки</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Корректировка банка данных и составление списка детей по социальному статусу:</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Неполные  семьи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Многодетные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Малообеспеченные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Неблагополучные </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еженедельно</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5        </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Выявление причин непосещения учебных занятий учащимися, состоящими на ВШК</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6        </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Осуществление контроля  за посещением уроков учащимися, состоящими на ВШК, контроль за поведением данных учащихся на уроках.</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Осуществление регулярного взаимодействия с родителями учащихся, состоящих на ВШК, изучение домашних условий данных учащихся, проведение профилактических бесед индивидуально и на родительских собраниях.</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 раз в месяц и по мере необходимости</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8</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Индивидуальная работа с данной категорией учащихся, проведение профилактических бесед, диагностических исследований, привлечение к выполнению посильных поручений. Диагностика внеурочных интересов учащихся, требующих особого педагогического внимания, вовлечение в спортивные секции.</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9</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бесед с учащимися 1 – 9 классов на тему: «Моя права и обязанности».</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10</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Контроль  за посещением учащихся, требующих особого педагогического внимания.  </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11</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бесед, посвященных пропаганде здорового образа жизни, профилактике безнадзорности, наркомании и правонарушений, оказание помощи классным руководителям по проведению классных часов, предоставление дополнительных материалов по данной тематике.</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1-е полугодие</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12</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Профилактические беседы о вреде табакокурения и алкоголизма с учащимися 7-9 классов.</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 классные руководители</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2-е полугодие</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13</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Проведение бесед с учащимися 7-9 классов: «Спорт – путь к ЗОЖ» </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Декабрь</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14</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Оформление  стенда по профилактике правонарушений, материалы по профилактике злоупотребления ПАВ.</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 раз в четверть</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15</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бесед с учащимися 8-9 классов на тему «Неформальные молодежные объединения, секты и субкультуры: шаг в пропасть» с демонстрацией видеофильма.</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февраль</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16</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Профилактические беседы с учащимися 7, 8, 9 классов на тему: «Ответственность за уголовные и административные правонарушения»</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 инспектор по делам несовершеннолетних, учитель обществознания</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март</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17</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Беседа сотрудников ОПДН   с учащимися по профилактике подростковой преступности в соответствии с планом совместной работы.</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сотрудники ПДН </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2-е полугодие</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18</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Информирование учащихся об  их правах и обязанностях при задержании полицией ( на классных часах.)</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 классные руководители</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Март</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19</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Плановая индивидуальная встреча с учащимися, состоящими на ВШК</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необходимости</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20</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Взаимодействие с учителями по решению конфликтных ситуаций, возникающих в процессе работы с учащимися, </w:t>
            </w:r>
            <w:r w:rsidRPr="00C02C57">
              <w:rPr>
                <w:rFonts w:ascii="Times New Roman" w:hAnsi="Times New Roman" w:cs="Times New Roman"/>
                <w:color w:val="000000"/>
                <w:sz w:val="24"/>
                <w:szCs w:val="24"/>
              </w:rPr>
              <w:lastRenderedPageBreak/>
              <w:t>требующими особого педагогического внимания.</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необходимости</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21</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Участие в заседании Совета по профилактике правонарушений.</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зам. Директора по ВР, социальный педагог </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 раз в четверть и по мере необходимости</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22</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Беседа с родителями учащихся, состоящих на ВШК </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23</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Взаимодействие с ОПДН осуществляется согласно утвержденному плану совместной работы.</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согласно плану</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24</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городских совещаний, курсов, семинаров.</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проведения</w:t>
            </w:r>
          </w:p>
        </w:tc>
      </w:tr>
      <w:tr w:rsidR="00A51591" w:rsidRPr="00C02C57" w:rsidTr="009B5671">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25</w:t>
            </w:r>
          </w:p>
        </w:tc>
        <w:tc>
          <w:tcPr>
            <w:tcW w:w="4395" w:type="dxa"/>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Анализ проделанной работы</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конце каждого полугодия и в конце года</w:t>
            </w:r>
          </w:p>
        </w:tc>
      </w:tr>
      <w:tr w:rsidR="00A51591" w:rsidRPr="00C02C57" w:rsidTr="009B5671">
        <w:trPr>
          <w:trHeight w:val="335"/>
        </w:trPr>
        <w:tc>
          <w:tcPr>
            <w:tcW w:w="67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26</w:t>
            </w:r>
          </w:p>
        </w:tc>
        <w:tc>
          <w:tcPr>
            <w:tcW w:w="4395"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Сдача отчетов</w:t>
            </w:r>
          </w:p>
        </w:tc>
        <w:tc>
          <w:tcPr>
            <w:tcW w:w="2693"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c>
          <w:tcPr>
            <w:tcW w:w="1808" w:type="dxa"/>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запросу</w:t>
            </w:r>
          </w:p>
        </w:tc>
      </w:tr>
    </w:tbl>
    <w:p w:rsidR="00A51591" w:rsidRPr="00C02C57" w:rsidRDefault="00A51591" w:rsidP="00A51591">
      <w:pPr>
        <w:spacing w:after="0" w:line="240" w:lineRule="auto"/>
        <w:rPr>
          <w:rFonts w:ascii="Times New Roman" w:hAnsi="Times New Roman" w:cs="Times New Roman"/>
          <w:color w:val="000000"/>
          <w:sz w:val="24"/>
          <w:szCs w:val="24"/>
        </w:rPr>
      </w:pP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РАБОТА  С  ПЕДАГОГИЧЕСКИ  ЗАПУЩЕННЫМИ  ДЕТЬМИ,  КОТОРЫЕ СОСТОЯТ НА  УЧЁТЕ  В  КДН, ВШК</w:t>
      </w:r>
    </w:p>
    <w:p w:rsidR="00A51591" w:rsidRPr="00C02C57" w:rsidRDefault="00A51591" w:rsidP="00A51591">
      <w:pPr>
        <w:spacing w:after="0" w:line="240" w:lineRule="auto"/>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310"/>
        <w:gridCol w:w="1371"/>
        <w:gridCol w:w="2066"/>
      </w:tblGrid>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Корректировка  банка данных об учащихся, состоящих на учёте в КДН,ВШК</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-изучение индивидуальных особенностей детей;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-изучение социально-бытовых условий;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-изучение социума по месту жительства.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сентябрь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Собеседование с учащимися, состоящими на ВШК с целью выяснения их отношения к школе, обучению, взаимодействия со сверстниками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 социальный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классных часов по анализу проблемных ситуаций.</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необходимости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Информирование родителей о постановке на учёт их детей.</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Учёт успеваемости учащихся в конце четверти (беседы с учеником и классным  руководителем).</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 раз в четверть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Вести учёт правонарушений в школе.</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Заслушивать учащихся, состоящих на учёте: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-на  Совете профилактики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-МО классных руководителей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741"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8</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Проводить педагогические рейды по месту проживания учащихся, состоящих на учёте, беседы с их родителями, установление причин отклоняющего поведения.</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 раз в четверть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9</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Оказывать помощь детям:</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 трудоустройстве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 организации свободного времени.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10</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Составлять социально-психологическую характеристику на учащихся, поставленных на учёт.</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по мере необходимости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психолог,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11</w:t>
            </w:r>
          </w:p>
        </w:tc>
        <w:tc>
          <w:tcPr>
            <w:tcW w:w="531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Выявление проблем адаптации  учащихся и коррекция асоциального повеления подростков.</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741"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12</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Постановка на учет, собеседование с классными руководителями, сбор характеристик, консультирование по итогам наблюдения за учащимися из «группы риска»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 социальный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13</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Тестирование «Уровень воспитанности»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октябрь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14</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классных часов, уроков</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графику</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15</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на дому проблемных учащихся</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16</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Осуществление четкого контроля  за посещением школы учащимися «группы риска» и учащимися, состоящими на ВШК</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17</w:t>
            </w:r>
          </w:p>
        </w:tc>
        <w:tc>
          <w:tcPr>
            <w:tcW w:w="531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заседания,  с целью предупреждения бродяжничества несовершеннолетних, совершения ими противоправных действий, хулиганских поступков</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1 раза в четверть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18</w:t>
            </w:r>
          </w:p>
        </w:tc>
        <w:tc>
          <w:tcPr>
            <w:tcW w:w="531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тестирования проблемных учащихся с целью выяснения индивидуальных особенностей, личностной ориентации;</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выяснение причин и проблем школьника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по мере необходимости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19</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работы по организации занятости учащихся «группы риска», проведение и участие в операции «Мир твоих увлечений», сотрудничество с учреждениями дополнительного образования</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20</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профориентационной работы с учащимися из семей, оказавшихся в СОП</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март-июнь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74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21</w:t>
            </w:r>
          </w:p>
        </w:tc>
        <w:tc>
          <w:tcPr>
            <w:tcW w:w="531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Вовлечение учащихся «группы риска» и состоящих на ВШК в общешкольные дела и мероприятия и т. п.</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bl>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РАБОТА  С  РОДИТЕЛЯМИ</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06"/>
        <w:gridCol w:w="2355"/>
        <w:gridCol w:w="2718"/>
      </w:tblGrid>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10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Внести изменения и дополнения в картотеку неблагополучных семей.</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сентябрь</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Проводить индивидуальные беседы с родителями: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-об обязанностях по воспитанию и содержанию детей;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 взаимоотношениях в семье;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 бытовых условиях и их роли в воспитании и обучении.</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неблагополучных семей.</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4</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Заслушивать родителей о воспитании, обучении, материальном содержании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детей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-на совете профилактике,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-на педсоветах.</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Провести День семьи.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Разговор на тему «Моя семья» (дискуссия – размышление для старшеклассников и родителей)</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май</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апрель </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Содействие семьям в организации летнего оздоровительного отдыха детей.</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апрель, май</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Родительский лекторий: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-«Общение родителей с детьми и его влияние на развитие моральных качеств ребенка»;</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«Ребенок и улица. Роль семьи в формировании личности ребенка»;</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«Подросток в мире вредных привычек».</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«Профилактика суицида среди подростков. Как избежать беды?»</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администрация школы,</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8</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на дому детей из категории социально незащищенных семей (опека, многодетные, неполные).</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9</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Тестирование «Взаимодействие детей и родителей»: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-Какие вы родители?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-Хорошие ли вы родители?</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плану классных руководителей</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10</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Обобщение опыта семейного воспитания.</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май</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11</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Участие в судебных процессах по лишению и ограничению в родительских правах</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необходимости</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12</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Приглашение родителей детей «группы риска» на заседание родительского комитета, совета профилактики школы</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один раз в месяц</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администрация школы,</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6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13</w:t>
            </w:r>
          </w:p>
        </w:tc>
        <w:tc>
          <w:tcPr>
            <w:tcW w:w="410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Собеседование с родителями, уклоняющимися от воспитания подростков;</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Ознакомление со статьями УК РФ</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Вынесение родителям официальное предупреждение об ответственности за воспитание и обучение детей</w:t>
            </w:r>
          </w:p>
        </w:tc>
        <w:tc>
          <w:tcPr>
            <w:tcW w:w="2355"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71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лассные руководители, социальный педагог  </w:t>
            </w:r>
          </w:p>
        </w:tc>
      </w:tr>
    </w:tbl>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ПРОПАГАНДА  ПРАВОВЫХ  ЗНАНИЙ  СРЕДИ  РОДИТЕЛЕЙ  И  УЧАЩИХСЯ</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144"/>
        <w:gridCol w:w="1343"/>
        <w:gridCol w:w="2665"/>
      </w:tblGrid>
      <w:tr w:rsidR="00A51591" w:rsidRPr="00C02C57" w:rsidTr="009B5671">
        <w:tc>
          <w:tcPr>
            <w:tcW w:w="5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5144"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Знакомство учащихся с уставом школы, своими обязанностями и правами.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Сентябрь</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январь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Классные руководители 1-9 классов</w:t>
            </w:r>
          </w:p>
        </w:tc>
      </w:tr>
      <w:tr w:rsidR="00A51591" w:rsidRPr="00C02C57" w:rsidTr="009B5671">
        <w:tc>
          <w:tcPr>
            <w:tcW w:w="5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5144"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Проводить встречи с работниками правоохранительных органов.</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5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3</w:t>
            </w:r>
          </w:p>
        </w:tc>
        <w:tc>
          <w:tcPr>
            <w:tcW w:w="5144"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Проводить встречи со специалистами по различным областям знаний медицины:</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-наркологом,</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-гинекологом,</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-венерологом,</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-инфекционистом.</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 директора  по ВР</w:t>
            </w:r>
          </w:p>
        </w:tc>
      </w:tr>
      <w:tr w:rsidR="00A51591" w:rsidRPr="00C02C57" w:rsidTr="009B5671">
        <w:tc>
          <w:tcPr>
            <w:tcW w:w="5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5144"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Проводить беседы с учащимися на классных часах по теме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1.  « Уголовная, административная ответственность несовершеннолетних»</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2. «От пьянства до преступления – один шаг»</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3. «Проступок, правонарушение, преступление»,</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4. «Опасные игры»</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5. «Безопасный интернет».</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по плану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инспектор ОПДН </w:t>
            </w:r>
          </w:p>
        </w:tc>
      </w:tr>
      <w:tr w:rsidR="00A51591" w:rsidRPr="00C02C57" w:rsidTr="009B5671">
        <w:tc>
          <w:tcPr>
            <w:tcW w:w="5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5144"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Организовать выставку книг по теме «Знай и соблюдай закон».</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октябрь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библиотекарь</w:t>
            </w:r>
          </w:p>
        </w:tc>
      </w:tr>
      <w:tr w:rsidR="00A51591" w:rsidRPr="00C02C57" w:rsidTr="009B5671">
        <w:tc>
          <w:tcPr>
            <w:tcW w:w="5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5144"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Организовать выпуск  листовки «Я и закон».</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 классные руководители</w:t>
            </w:r>
          </w:p>
        </w:tc>
      </w:tr>
    </w:tbl>
    <w:p w:rsidR="00A51591" w:rsidRPr="00C02C57" w:rsidRDefault="00A51591" w:rsidP="00A51591">
      <w:pPr>
        <w:spacing w:after="0" w:line="240" w:lineRule="auto"/>
        <w:rPr>
          <w:rFonts w:ascii="Times New Roman" w:hAnsi="Times New Roman" w:cs="Times New Roman"/>
          <w:b/>
          <w:bCs/>
          <w:color w:val="000000"/>
          <w:sz w:val="24"/>
          <w:szCs w:val="24"/>
        </w:rPr>
      </w:pPr>
      <w:r w:rsidRPr="00C02C57">
        <w:rPr>
          <w:rFonts w:ascii="Times New Roman" w:hAnsi="Times New Roman" w:cs="Times New Roman"/>
          <w:color w:val="000000"/>
          <w:sz w:val="24"/>
          <w:szCs w:val="24"/>
        </w:rPr>
        <w:t> </w:t>
      </w:r>
      <w:r w:rsidRPr="00C02C57">
        <w:rPr>
          <w:rFonts w:ascii="Times New Roman" w:hAnsi="Times New Roman" w:cs="Times New Roman"/>
          <w:b/>
          <w:bCs/>
          <w:color w:val="000000"/>
          <w:sz w:val="24"/>
          <w:szCs w:val="24"/>
        </w:rPr>
        <w:t>ПРОФИЛАКТИКА  НАРКОМАНИИ,  ТОКСИКОМАНИИ,  ТАБАКОКУРЕНИЯ,</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 xml:space="preserve"> АЛКОГОЛИЗМА</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796"/>
        <w:gridCol w:w="1088"/>
        <w:gridCol w:w="2088"/>
      </w:tblGrid>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МО классных руководителей семинар «О формах и методах работы с учащимися по предупреждению наркомании, токсикомании и других вредных привычек».</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октябрь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руководитель ШМО классных руководителей</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Разработать памятку классному руководителю по работе с агрессивными детьми.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сентябрь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Провести анкетирование «Моё отношение к наркотикам» среди учащихся 7-9 классов.</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ноябрь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Выпуск информационных плакатов «ЗдОрово жить здорОво!»</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ноябрь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Родительское собрание «Вредные привычки детей и подростков» (профилактика табакокурения, наркомании и таксикомании).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декабрь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Провести классные часы по профилактике вредных привычек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по плану</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Провести занятия для 5, 6, 7 классов «Что мы знаем о наркомании?».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ноябрь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8</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Отчёт классных руководителей о занятости учащихся, в неурочное время, склонных к девиантному поведению.</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октябрь </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10.</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Выставка «Лицо наркомана со страниц газет».</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декабрь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библиотекарь</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11.</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Просмотр и обсуждение телепередач о вредных привычках.</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12</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Дискуссия «Что мы знаем о наркотиках»</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ноябрь</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bl>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 </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A51591">
      <w:pPr>
        <w:spacing w:after="0" w:line="240" w:lineRule="auto"/>
        <w:jc w:val="center"/>
        <w:rPr>
          <w:rFonts w:ascii="Times New Roman" w:hAnsi="Times New Roman" w:cs="Times New Roman"/>
          <w:b/>
          <w:bCs/>
          <w:color w:val="000000"/>
          <w:sz w:val="24"/>
          <w:szCs w:val="24"/>
        </w:rPr>
      </w:pPr>
      <w:r w:rsidRPr="00C02C57">
        <w:rPr>
          <w:rFonts w:ascii="Times New Roman" w:hAnsi="Times New Roman" w:cs="Times New Roman"/>
          <w:b/>
          <w:bCs/>
          <w:color w:val="000000"/>
          <w:sz w:val="24"/>
          <w:szCs w:val="24"/>
        </w:rPr>
        <w:t>СОВМЕСТНАЯ  РАБОТА  С  О</w:t>
      </w:r>
      <w:r w:rsidR="004206F2" w:rsidRPr="00C02C57">
        <w:rPr>
          <w:rFonts w:ascii="Times New Roman" w:hAnsi="Times New Roman" w:cs="Times New Roman"/>
          <w:b/>
          <w:bCs/>
          <w:color w:val="000000"/>
          <w:sz w:val="24"/>
          <w:szCs w:val="24"/>
        </w:rPr>
        <w:t>П</w:t>
      </w:r>
      <w:r w:rsidRPr="00C02C57">
        <w:rPr>
          <w:rFonts w:ascii="Times New Roman" w:hAnsi="Times New Roman" w:cs="Times New Roman"/>
          <w:b/>
          <w:bCs/>
          <w:color w:val="000000"/>
          <w:sz w:val="24"/>
          <w:szCs w:val="24"/>
        </w:rPr>
        <w:t>ДН</w:t>
      </w:r>
    </w:p>
    <w:p w:rsidR="00A51591" w:rsidRPr="00C02C57" w:rsidRDefault="00A51591" w:rsidP="00A51591">
      <w:pPr>
        <w:spacing w:after="0" w:line="240" w:lineRule="auto"/>
        <w:jc w:val="center"/>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92"/>
        <w:gridCol w:w="1767"/>
        <w:gridCol w:w="2063"/>
      </w:tblGrid>
      <w:tr w:rsidR="00A51591" w:rsidRPr="00C02C57" w:rsidTr="009B5671">
        <w:tc>
          <w:tcPr>
            <w:tcW w:w="59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5669"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Утвердить состав совета профилактики</w:t>
            </w:r>
          </w:p>
        </w:tc>
        <w:tc>
          <w:tcPr>
            <w:tcW w:w="183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Сентябрь </w:t>
            </w:r>
          </w:p>
        </w:tc>
        <w:tc>
          <w:tcPr>
            <w:tcW w:w="223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Директор школы</w:t>
            </w:r>
          </w:p>
        </w:tc>
      </w:tr>
      <w:tr w:rsidR="00A51591" w:rsidRPr="00C02C57" w:rsidTr="009B5671">
        <w:tc>
          <w:tcPr>
            <w:tcW w:w="59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5669"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Провести заседания СП с повесткой: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1.  Итоги успеваемости и посещаемости;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2.  Итоги трудоустройства учащихся в летний период;</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3. Занятость детей, состоящих на учёте и контроле, в кружках и спортивных секциях;</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4. Профилактика правонарушений в классе (отчёт классных руководителей);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5. Информация родителей о выполнении ими обязанностей по обучению и воспитанию детей. </w:t>
            </w:r>
          </w:p>
        </w:tc>
        <w:tc>
          <w:tcPr>
            <w:tcW w:w="183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4-ая пятница  каждого месяца</w:t>
            </w:r>
          </w:p>
          <w:p w:rsidR="00A51591" w:rsidRPr="00C02C57" w:rsidRDefault="00A51591" w:rsidP="009B5671">
            <w:pPr>
              <w:spacing w:after="0" w:line="240" w:lineRule="auto"/>
              <w:jc w:val="center"/>
              <w:rPr>
                <w:rFonts w:ascii="Times New Roman" w:hAnsi="Times New Roman" w:cs="Times New Roman"/>
                <w:color w:val="000000"/>
                <w:sz w:val="24"/>
                <w:szCs w:val="24"/>
                <w:highlight w:val="yellow"/>
              </w:rPr>
            </w:pPr>
            <w:r w:rsidRPr="00C02C57">
              <w:rPr>
                <w:rFonts w:ascii="Times New Roman" w:hAnsi="Times New Roman" w:cs="Times New Roman"/>
                <w:color w:val="000000"/>
                <w:sz w:val="24"/>
                <w:szCs w:val="24"/>
              </w:rPr>
              <w:t> </w:t>
            </w:r>
          </w:p>
        </w:tc>
        <w:tc>
          <w:tcPr>
            <w:tcW w:w="223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p w:rsidR="00A51591" w:rsidRPr="00C02C57" w:rsidRDefault="00A51591" w:rsidP="009B5671">
            <w:pPr>
              <w:spacing w:after="0" w:line="240" w:lineRule="auto"/>
              <w:jc w:val="center"/>
              <w:rPr>
                <w:rFonts w:ascii="Times New Roman" w:hAnsi="Times New Roman" w:cs="Times New Roman"/>
                <w:color w:val="000000"/>
                <w:sz w:val="24"/>
                <w:szCs w:val="24"/>
              </w:rPr>
            </w:pPr>
          </w:p>
        </w:tc>
      </w:tr>
      <w:tr w:rsidR="00A51591" w:rsidRPr="00C02C57" w:rsidTr="009B5671">
        <w:tc>
          <w:tcPr>
            <w:tcW w:w="59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5669"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Проводить совместные рейды по выявлению неблагополучных семей.</w:t>
            </w:r>
          </w:p>
        </w:tc>
        <w:tc>
          <w:tcPr>
            <w:tcW w:w="183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 раз в четверть</w:t>
            </w:r>
          </w:p>
        </w:tc>
        <w:tc>
          <w:tcPr>
            <w:tcW w:w="223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инспектор по делам  несовершеннолетних, классные руководители</w:t>
            </w:r>
          </w:p>
        </w:tc>
      </w:tr>
      <w:tr w:rsidR="00A51591" w:rsidRPr="00C02C57" w:rsidTr="009B5671">
        <w:tc>
          <w:tcPr>
            <w:tcW w:w="59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5669"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Принимать участие в классных родительских собраниях по фактам правонарушений и преступлений.</w:t>
            </w:r>
          </w:p>
        </w:tc>
        <w:tc>
          <w:tcPr>
            <w:tcW w:w="183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необходимости</w:t>
            </w:r>
          </w:p>
        </w:tc>
        <w:tc>
          <w:tcPr>
            <w:tcW w:w="223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инспектор по делам  несовершеннолетних</w:t>
            </w:r>
          </w:p>
        </w:tc>
      </w:tr>
      <w:tr w:rsidR="00A51591" w:rsidRPr="00C02C57" w:rsidTr="009B5671">
        <w:tc>
          <w:tcPr>
            <w:tcW w:w="591"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5669"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Проводить индивидуальные и групповые беседы с учащимися по профилактике правонарушений.</w:t>
            </w:r>
          </w:p>
        </w:tc>
        <w:tc>
          <w:tcPr>
            <w:tcW w:w="183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23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инспектор по делам  несовершеннолетних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 педагог</w:t>
            </w:r>
          </w:p>
        </w:tc>
      </w:tr>
    </w:tbl>
    <w:p w:rsidR="00A51591" w:rsidRPr="00C02C57" w:rsidRDefault="00A51591" w:rsidP="00A5159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A51591">
      <w:pPr>
        <w:spacing w:after="0" w:line="240" w:lineRule="auto"/>
        <w:rPr>
          <w:rFonts w:ascii="Times New Roman" w:hAnsi="Times New Roman" w:cs="Times New Roman"/>
          <w:color w:val="000000"/>
          <w:sz w:val="24"/>
          <w:szCs w:val="24"/>
        </w:rPr>
      </w:pP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СОВМЕСТНАЯ РАБОТА С КЛАССНЫМИ РУКОВОДИТЕЛЯМИ</w:t>
      </w:r>
      <w:r w:rsidRPr="00C02C57">
        <w:rPr>
          <w:rFonts w:ascii="Times New Roman" w:hAnsi="Times New Roman" w:cs="Times New Roman"/>
          <w:color w:val="000000"/>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663"/>
        <w:gridCol w:w="1784"/>
        <w:gridCol w:w="2198"/>
      </w:tblGrid>
      <w:tr w:rsidR="00A51591" w:rsidRPr="00C02C57" w:rsidTr="009B5671">
        <w:tc>
          <w:tcPr>
            <w:tcW w:w="847"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п\п</w:t>
            </w:r>
          </w:p>
        </w:tc>
        <w:tc>
          <w:tcPr>
            <w:tcW w:w="47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Мероприятия </w:t>
            </w:r>
          </w:p>
        </w:tc>
        <w:tc>
          <w:tcPr>
            <w:tcW w:w="179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Срок </w:t>
            </w:r>
          </w:p>
        </w:tc>
        <w:tc>
          <w:tcPr>
            <w:tcW w:w="221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Ответственный </w:t>
            </w:r>
          </w:p>
        </w:tc>
      </w:tr>
      <w:tr w:rsidR="00A51591" w:rsidRPr="00C02C57" w:rsidTr="009B5671">
        <w:tc>
          <w:tcPr>
            <w:tcW w:w="847"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712"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Заседание МО классных руководителей: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-значение изучения личности учащихся в совершенствовании работы по их нравственному воспитанию;</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-роль классного руководителя в повышении уровня развития классного коллектива и воспитание каждого школьника;</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-общечеловеческие ценности и их место в воспитании</w:t>
            </w:r>
          </w:p>
        </w:tc>
        <w:tc>
          <w:tcPr>
            <w:tcW w:w="179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ноябрь</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январь </w:t>
            </w:r>
          </w:p>
          <w:p w:rsidR="00A51591" w:rsidRPr="00C02C57" w:rsidRDefault="00A51591" w:rsidP="009B5671">
            <w:pPr>
              <w:spacing w:after="0" w:line="240" w:lineRule="auto"/>
              <w:jc w:val="center"/>
              <w:rPr>
                <w:rFonts w:ascii="Times New Roman" w:hAnsi="Times New Roman" w:cs="Times New Roman"/>
                <w:color w:val="000000"/>
                <w:sz w:val="24"/>
                <w:szCs w:val="24"/>
              </w:rPr>
            </w:pPr>
          </w:p>
          <w:p w:rsidR="00A51591" w:rsidRPr="00C02C57" w:rsidRDefault="00A51591" w:rsidP="009B5671">
            <w:pPr>
              <w:spacing w:after="0" w:line="240" w:lineRule="auto"/>
              <w:jc w:val="center"/>
              <w:rPr>
                <w:rFonts w:ascii="Times New Roman" w:hAnsi="Times New Roman" w:cs="Times New Roman"/>
                <w:color w:val="000000"/>
                <w:sz w:val="24"/>
                <w:szCs w:val="24"/>
              </w:rPr>
            </w:pP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март </w:t>
            </w:r>
          </w:p>
        </w:tc>
        <w:tc>
          <w:tcPr>
            <w:tcW w:w="221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 педагог-психолог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847"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712"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Индивидуальное консультирование по возникшей проблеме</w:t>
            </w:r>
          </w:p>
        </w:tc>
        <w:tc>
          <w:tcPr>
            <w:tcW w:w="179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 мере необходимости</w:t>
            </w:r>
          </w:p>
        </w:tc>
        <w:tc>
          <w:tcPr>
            <w:tcW w:w="221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847"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4712"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Совместная деятельность с детьми, требующими особое педагогическое внимание и неблагополучными семьями</w:t>
            </w:r>
          </w:p>
        </w:tc>
        <w:tc>
          <w:tcPr>
            <w:tcW w:w="179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21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847"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4712"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Совместное посещение семей с целью изучения социально-бытовых условий жизни;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собраний по теме: «Профилактика детского и подросткового</w:t>
            </w:r>
          </w:p>
        </w:tc>
        <w:tc>
          <w:tcPr>
            <w:tcW w:w="1796"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октябрь- ноябрь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по мере необходимости</w:t>
            </w:r>
          </w:p>
        </w:tc>
        <w:tc>
          <w:tcPr>
            <w:tcW w:w="221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w:t>
            </w:r>
          </w:p>
        </w:tc>
      </w:tr>
      <w:tr w:rsidR="00A51591" w:rsidRPr="00C02C57" w:rsidTr="009B5671">
        <w:tc>
          <w:tcPr>
            <w:tcW w:w="847"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5</w:t>
            </w:r>
          </w:p>
        </w:tc>
        <w:tc>
          <w:tcPr>
            <w:tcW w:w="4712"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Диагностика и профилактика суицида в образовательном  учреждении».</w:t>
            </w:r>
          </w:p>
        </w:tc>
        <w:tc>
          <w:tcPr>
            <w:tcW w:w="179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 течение года</w:t>
            </w:r>
          </w:p>
        </w:tc>
        <w:tc>
          <w:tcPr>
            <w:tcW w:w="2216"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классные руководители, социальный педагог, педагог-психолог  </w:t>
            </w:r>
          </w:p>
        </w:tc>
      </w:tr>
    </w:tbl>
    <w:p w:rsidR="00A51591" w:rsidRPr="00C02C57" w:rsidRDefault="00A51591" w:rsidP="00A51591">
      <w:pPr>
        <w:spacing w:after="0" w:line="240" w:lineRule="auto"/>
        <w:jc w:val="center"/>
        <w:rPr>
          <w:rFonts w:ascii="Times New Roman" w:hAnsi="Times New Roman" w:cs="Times New Roman"/>
          <w:color w:val="000000"/>
          <w:sz w:val="24"/>
          <w:szCs w:val="24"/>
        </w:rPr>
      </w:pP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r w:rsidRPr="00C02C57">
        <w:rPr>
          <w:rFonts w:ascii="Times New Roman" w:hAnsi="Times New Roman" w:cs="Times New Roman"/>
          <w:b/>
          <w:bCs/>
          <w:color w:val="000000"/>
          <w:sz w:val="24"/>
          <w:szCs w:val="24"/>
        </w:rPr>
        <w:t> ЦИКЛОГРАММА РАБОТЫ СОЦИАЛЬНОГО ПЕДАГОГА</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на 202</w:t>
      </w:r>
      <w:r w:rsidR="006332CE" w:rsidRPr="00C02C57">
        <w:rPr>
          <w:rFonts w:ascii="Times New Roman" w:hAnsi="Times New Roman" w:cs="Times New Roman"/>
          <w:b/>
          <w:bCs/>
          <w:color w:val="000000"/>
          <w:sz w:val="24"/>
          <w:szCs w:val="24"/>
        </w:rPr>
        <w:t>1</w:t>
      </w:r>
      <w:r w:rsidRPr="00C02C57">
        <w:rPr>
          <w:rFonts w:ascii="Times New Roman" w:hAnsi="Times New Roman" w:cs="Times New Roman"/>
          <w:b/>
          <w:bCs/>
          <w:color w:val="000000"/>
          <w:sz w:val="24"/>
          <w:szCs w:val="24"/>
        </w:rPr>
        <w:t>-202</w:t>
      </w:r>
      <w:r w:rsidR="006332CE" w:rsidRPr="00C02C57">
        <w:rPr>
          <w:rFonts w:ascii="Times New Roman" w:hAnsi="Times New Roman" w:cs="Times New Roman"/>
          <w:b/>
          <w:bCs/>
          <w:color w:val="000000"/>
          <w:sz w:val="24"/>
          <w:szCs w:val="24"/>
        </w:rPr>
        <w:t>2</w:t>
      </w:r>
      <w:r w:rsidRPr="00C02C57">
        <w:rPr>
          <w:rFonts w:ascii="Times New Roman" w:hAnsi="Times New Roman" w:cs="Times New Roman"/>
          <w:b/>
          <w:bCs/>
          <w:color w:val="000000"/>
          <w:sz w:val="24"/>
          <w:szCs w:val="24"/>
        </w:rPr>
        <w:t xml:space="preserve">год </w:t>
      </w:r>
    </w:p>
    <w:p w:rsidR="00A51591" w:rsidRPr="00C02C57" w:rsidRDefault="00A51591" w:rsidP="00A5159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b/>
          <w:bCs/>
          <w:color w:val="000000"/>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200"/>
        <w:gridCol w:w="4695"/>
      </w:tblGrid>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п.п.</w:t>
            </w:r>
          </w:p>
        </w:tc>
        <w:tc>
          <w:tcPr>
            <w:tcW w:w="423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Мероприятия </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Ответственные </w:t>
            </w:r>
          </w:p>
        </w:tc>
      </w:tr>
      <w:tr w:rsidR="00A51591" w:rsidRPr="00C02C57" w:rsidTr="009B5671">
        <w:tc>
          <w:tcPr>
            <w:tcW w:w="9571" w:type="dxa"/>
            <w:gridSpan w:val="3"/>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Ежедневно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Повседневная работа с проблемными учащимися.</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Повседневная работа с классными руководителями.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Индивидуальная работа с учащимися, родителями и учителями.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9571" w:type="dxa"/>
            <w:gridSpan w:val="3"/>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Еженедельно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уроков с целью проверки организации индивидуальной работы учителя  с учащимися, состоящими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на различных видах  учета. </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Контроль присутствия на уроках учащихся, состоящих на различных видах учета.</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внеурочных мероприятий в классах или в объединениях дополнительного образования с целью проверки организации индивидуальной работы педагога  с учащимися, состоящими на различных видах учета</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Консультации с классными руководителями по работе с проблемными учащимися.</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заместитель директора по ВР</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Индивидуальные консультации для родителей и обучающихся.</w:t>
            </w:r>
          </w:p>
        </w:tc>
        <w:tc>
          <w:tcPr>
            <w:tcW w:w="474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социальный педагог,</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заместитель директора по ВР</w:t>
            </w:r>
          </w:p>
          <w:p w:rsidR="00A51591" w:rsidRPr="00C02C57" w:rsidRDefault="00A51591" w:rsidP="009B5671">
            <w:pPr>
              <w:spacing w:after="0" w:line="240" w:lineRule="auto"/>
              <w:rPr>
                <w:rFonts w:ascii="Times New Roman" w:hAnsi="Times New Roman" w:cs="Times New Roman"/>
                <w:color w:val="000000"/>
                <w:sz w:val="24"/>
                <w:szCs w:val="24"/>
              </w:rPr>
            </w:pP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Собеседование, консультирование учащихся, состоящих на различных видах учета.</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Участие в работе совета профилактики правонарушений и безнадзорности </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администрация школы,</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p>
        </w:tc>
      </w:tr>
      <w:tr w:rsidR="00A51591" w:rsidRPr="00C02C57" w:rsidTr="009B5671">
        <w:tc>
          <w:tcPr>
            <w:tcW w:w="9571" w:type="dxa"/>
            <w:gridSpan w:val="3"/>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Ежемесячно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Осуществление контроля за детьми, оставшимися без попечительства, за детьми-сиротами.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классные руководители</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Выступать посредником между детьми, оставшимся без попечения родителей, детьми-сиротами их опекунами, семьей, школой, специалистами различных служб.</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3</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Способствовать установлению гуманных, нравственно-здоровых отношений в семье, где дети находятся под опекой.</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4</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Изучение психолого-педагогических особенностей личности детей, находящихся под опекой, учащихся, имеющих отклонения в поведении, для оказания своевременной поддержки.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Осуществлять контроль,  за неблагополучными семьями, вести с ними воспитательную и профилактическую работу.</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Оказание консультационной помощи семье.</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детей из СОП, неблагополучные семьи на дому, проверка материально-бытовых условий жизни учащихся, занятости во внеурочное время, взаимоотношений с родителями и сверстниками.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8</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Участие в работе комиссии по делам несовершеннолетних при решении вопросов воспитания трудных подростков, неблагополучных семей.</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9</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Оказание консультационной помощи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учащимся, находящимся в трудной жизненной ситуации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классный руководитель, педагог-психолог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10</w:t>
            </w:r>
          </w:p>
        </w:tc>
        <w:tc>
          <w:tcPr>
            <w:tcW w:w="423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Работа по профилактике правонарушений и преступлений в школе</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 педагог-психолог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11</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Работа по профилактике алкоголизма,</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наркомании  и токсикомании.</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классный руководитель, педагог-психолог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12</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Работа  по профилактике суицида</w:t>
            </w:r>
          </w:p>
          <w:p w:rsidR="00A51591" w:rsidRPr="00C02C57" w:rsidRDefault="00A51591" w:rsidP="009B5671">
            <w:pPr>
              <w:spacing w:after="0" w:line="240" w:lineRule="auto"/>
              <w:jc w:val="center"/>
              <w:rPr>
                <w:rFonts w:ascii="Times New Roman" w:hAnsi="Times New Roman" w:cs="Times New Roman"/>
                <w:color w:val="000000"/>
                <w:sz w:val="24"/>
                <w:szCs w:val="24"/>
              </w:rPr>
            </w:pP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классный руководитель,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инспектор по делам несовершеннолетних</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13</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Работа по профилактике жестокого обращения, самовольного ухода и бродяжничества.</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педагог-психолог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14</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Совместная деятельность с инспектором по делам несовершеннолетних.</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15</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Контроль посещаемости и успеваемости трудных учащихся, их занятость во внеурочное время.</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Классный руководитель,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16</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Взаимодействие с классными руководителями, родителями с целью выявления учащихся из неблагополучных семей: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поставить их на учет;</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оказать помощь обучающимся детям, нуждающимся в опеке и попечительстве.</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классные руководители</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17</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Контроль за занятостью</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несовершеннолетних, выбывших из школ и учебных заведений. Принять меры к их возвращению в учебные заведения или трудоустройству.</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 xml:space="preserve">зам. директора по ВР,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18</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Участие в заседаниях родительского комитета.</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 директора по ВР,</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психолог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19</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Участие в районных совещаниях, семинарах для социальных педагогов.</w:t>
            </w:r>
          </w:p>
        </w:tc>
        <w:tc>
          <w:tcPr>
            <w:tcW w:w="4740"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20</w:t>
            </w:r>
          </w:p>
        </w:tc>
        <w:tc>
          <w:tcPr>
            <w:tcW w:w="423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Организация совместных рейдов по недопущению продажи спиртных напитков и пива несовершеннолетним.</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инспектор по делам несовершеннолетних, классные руководители</w:t>
            </w:r>
          </w:p>
        </w:tc>
      </w:tr>
      <w:tr w:rsidR="00A51591" w:rsidRPr="00C02C57" w:rsidTr="009B5671">
        <w:tc>
          <w:tcPr>
            <w:tcW w:w="9571" w:type="dxa"/>
            <w:gridSpan w:val="3"/>
            <w:hideMark/>
          </w:tcPr>
          <w:p w:rsidR="00A51591" w:rsidRPr="00C02C57" w:rsidRDefault="00A51591" w:rsidP="009B5671">
            <w:pPr>
              <w:spacing w:after="0" w:line="240" w:lineRule="auto"/>
              <w:jc w:val="center"/>
              <w:rPr>
                <w:rFonts w:ascii="Times New Roman" w:hAnsi="Times New Roman" w:cs="Times New Roman"/>
                <w:b/>
                <w:color w:val="000000"/>
                <w:sz w:val="24"/>
                <w:szCs w:val="24"/>
              </w:rPr>
            </w:pPr>
            <w:r w:rsidRPr="00C02C57">
              <w:rPr>
                <w:rFonts w:ascii="Times New Roman" w:hAnsi="Times New Roman" w:cs="Times New Roman"/>
                <w:b/>
                <w:color w:val="000000"/>
                <w:sz w:val="24"/>
                <w:szCs w:val="24"/>
              </w:rPr>
              <w:t>Один раз в четверть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238"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Проведение профилактических бесед о правилах поведения в каникулярное время на тему: «Ответственность несовершеннолетних за правонарушения и преступления»</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 директора по ВР,</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инспектор по делам несовершеннолетних</w:t>
            </w:r>
          </w:p>
        </w:tc>
      </w:tr>
      <w:tr w:rsidR="00A51591" w:rsidRPr="00C02C57" w:rsidTr="009B5671">
        <w:tc>
          <w:tcPr>
            <w:tcW w:w="9571" w:type="dxa"/>
            <w:gridSpan w:val="3"/>
            <w:hideMark/>
          </w:tcPr>
          <w:p w:rsidR="00A51591" w:rsidRPr="00C02C57" w:rsidRDefault="00A51591" w:rsidP="009B5671">
            <w:pPr>
              <w:spacing w:after="0" w:line="240" w:lineRule="auto"/>
              <w:jc w:val="center"/>
              <w:rPr>
                <w:rFonts w:ascii="Times New Roman" w:hAnsi="Times New Roman" w:cs="Times New Roman"/>
                <w:b/>
                <w:color w:val="000000"/>
                <w:sz w:val="24"/>
                <w:szCs w:val="24"/>
              </w:rPr>
            </w:pPr>
            <w:r w:rsidRPr="00C02C57">
              <w:rPr>
                <w:rFonts w:ascii="Times New Roman" w:hAnsi="Times New Roman" w:cs="Times New Roman"/>
                <w:b/>
                <w:color w:val="000000"/>
                <w:sz w:val="24"/>
                <w:szCs w:val="24"/>
              </w:rPr>
              <w:t>Один раз в год</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1</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Составление плана работы социального педагога школы.</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2</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Составить документацию:</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список учащихся, состоящих на ВШК;</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список учащихся из неблагополучных семей;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список учащихся из многодетных семей;</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список детей-сирот;</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-список детей-инвалидов;</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социальный паспорт классов</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паспорт школы (статистические данные).</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3</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Подготовка материалов к итоговому педсовету (анализ работы, доклад, выступления).</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социальный педагог,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классный руководитель</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5</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Анализ работы за прошедший учебный год.</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зам. директора по ВР,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6</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Постановка воспитательных задач на следующий учебный год.</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зам. директора по ВР, </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социальный  педагог</w:t>
            </w:r>
          </w:p>
        </w:tc>
      </w:tr>
      <w:tr w:rsidR="00A51591" w:rsidRPr="00C02C57" w:rsidTr="009B5671">
        <w:tc>
          <w:tcPr>
            <w:tcW w:w="593"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7</w:t>
            </w:r>
          </w:p>
        </w:tc>
        <w:tc>
          <w:tcPr>
            <w:tcW w:w="4238" w:type="dxa"/>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Контроль за летним отдыхом учащихся, состоящих на ВШК.</w:t>
            </w:r>
          </w:p>
        </w:tc>
        <w:tc>
          <w:tcPr>
            <w:tcW w:w="4740" w:type="dxa"/>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зам. директора по ВР,</w:t>
            </w:r>
          </w:p>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социальный педагог, классный руководитель</w:t>
            </w:r>
          </w:p>
        </w:tc>
      </w:tr>
    </w:tbl>
    <w:p w:rsidR="00A51591" w:rsidRPr="00C02C57" w:rsidRDefault="00A51591" w:rsidP="00A51591">
      <w:pPr>
        <w:spacing w:after="0" w:line="240" w:lineRule="auto"/>
        <w:jc w:val="center"/>
        <w:rPr>
          <w:rFonts w:ascii="Times New Roman" w:hAnsi="Times New Roman" w:cs="Times New Roman"/>
          <w:color w:val="000000"/>
          <w:sz w:val="24"/>
          <w:szCs w:val="24"/>
        </w:rPr>
      </w:pPr>
    </w:p>
    <w:p w:rsidR="00A51591" w:rsidRPr="00C02C57" w:rsidRDefault="00A51591" w:rsidP="00A51591">
      <w:pPr>
        <w:spacing w:after="0" w:line="240" w:lineRule="auto"/>
        <w:jc w:val="center"/>
        <w:rPr>
          <w:rFonts w:ascii="Times New Roman" w:hAnsi="Times New Roman" w:cs="Times New Roman"/>
          <w:b/>
          <w:i/>
          <w:color w:val="000000"/>
          <w:sz w:val="24"/>
          <w:szCs w:val="24"/>
        </w:rPr>
      </w:pPr>
      <w:r w:rsidRPr="00C02C57">
        <w:rPr>
          <w:rFonts w:ascii="Times New Roman" w:hAnsi="Times New Roman" w:cs="Times New Roman"/>
          <w:b/>
          <w:i/>
          <w:color w:val="000000"/>
          <w:sz w:val="24"/>
          <w:szCs w:val="24"/>
        </w:rPr>
        <w:t>ЦИКЛОГРАММА РАБОТЫ СОЦИАЛЬНОГО ПЕДАГОГА</w:t>
      </w:r>
    </w:p>
    <w:p w:rsidR="00A51591" w:rsidRPr="00C02C57" w:rsidRDefault="00A51591" w:rsidP="00A51591">
      <w:pPr>
        <w:spacing w:after="0" w:line="240" w:lineRule="auto"/>
        <w:jc w:val="center"/>
        <w:rPr>
          <w:rFonts w:ascii="Times New Roman" w:hAnsi="Times New Roman" w:cs="Times New Roman"/>
          <w:b/>
          <w:i/>
          <w:color w:val="000000"/>
          <w:sz w:val="24"/>
          <w:szCs w:val="24"/>
        </w:rPr>
      </w:pPr>
      <w:r w:rsidRPr="00C02C57">
        <w:rPr>
          <w:rFonts w:ascii="Times New Roman" w:hAnsi="Times New Roman" w:cs="Times New Roman"/>
          <w:b/>
          <w:i/>
          <w:color w:val="000000"/>
          <w:sz w:val="24"/>
          <w:szCs w:val="24"/>
        </w:rPr>
        <w:t>В ТЕЧЕНИЕ РАБОЧЕЙ НЕДЕЛИ</w:t>
      </w:r>
    </w:p>
    <w:tbl>
      <w:tblPr>
        <w:tblW w:w="0" w:type="auto"/>
        <w:jc w:val="center"/>
        <w:tblCellSpacing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992"/>
        <w:gridCol w:w="8486"/>
      </w:tblGrid>
      <w:tr w:rsidR="00A51591" w:rsidRPr="00C02C57" w:rsidTr="009B5671">
        <w:trPr>
          <w:tblCellSpacing w:w="0" w:type="dxa"/>
          <w:jc w:val="center"/>
        </w:trPr>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Дни недели</w:t>
            </w:r>
          </w:p>
        </w:tc>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Виды и содержание работы</w:t>
            </w:r>
          </w:p>
        </w:tc>
      </w:tr>
      <w:tr w:rsidR="00A51591" w:rsidRPr="00C02C57" w:rsidTr="009B5671">
        <w:trPr>
          <w:tblCellSpacing w:w="0" w:type="dxa"/>
          <w:jc w:val="center"/>
        </w:trPr>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Понедельник</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Проверка – рейд «Внешний вид обучающихся».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Индивидуальная работа с учащимися «группы риска».    Консультации с классными руководителями, родителями и учителями по работе с трудными подростками.</w:t>
            </w:r>
          </w:p>
        </w:tc>
      </w:tr>
      <w:tr w:rsidR="00A51591" w:rsidRPr="00C02C57" w:rsidTr="009B5671">
        <w:trPr>
          <w:tblCellSpacing w:w="0" w:type="dxa"/>
          <w:jc w:val="center"/>
        </w:trPr>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lastRenderedPageBreak/>
              <w:t>Вторник</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Индивидуальная работа с учащимися, состоящими на учете в КДН,ОДН</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Консультации с классными руководителями, родителями и учителями по работе с трудными подростками.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Контроль присутствия на уроках учащихся, состоящих на различных видах учета. </w:t>
            </w:r>
          </w:p>
        </w:tc>
      </w:tr>
      <w:tr w:rsidR="00A51591" w:rsidRPr="00C02C57" w:rsidTr="009B5671">
        <w:trPr>
          <w:tblCellSpacing w:w="0" w:type="dxa"/>
          <w:jc w:val="center"/>
        </w:trPr>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Среда</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Посещение уроков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Индивидуальная работа с учащимися «группы риска».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Консультации с классными руководителями, родителями и учителями по работе с трудными подростками. </w:t>
            </w:r>
          </w:p>
        </w:tc>
      </w:tr>
      <w:tr w:rsidR="00A51591" w:rsidRPr="00C02C57" w:rsidTr="009B5671">
        <w:trPr>
          <w:tblCellSpacing w:w="0" w:type="dxa"/>
          <w:jc w:val="center"/>
        </w:trPr>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Четверг</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Консультации с классными руководителями, родителями и учителями по работе с трудными подростками.</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w:t>
            </w:r>
          </w:p>
        </w:tc>
      </w:tr>
      <w:tr w:rsidR="00A51591" w:rsidRPr="00C02C57" w:rsidTr="009B5671">
        <w:trPr>
          <w:tblCellSpacing w:w="0" w:type="dxa"/>
          <w:jc w:val="center"/>
        </w:trPr>
        <w:tc>
          <w:tcPr>
            <w:tcW w:w="0" w:type="auto"/>
            <w:hideMark/>
          </w:tcPr>
          <w:p w:rsidR="00A51591" w:rsidRPr="00C02C57" w:rsidRDefault="00A51591" w:rsidP="009B5671">
            <w:pPr>
              <w:spacing w:after="0" w:line="240" w:lineRule="auto"/>
              <w:jc w:val="center"/>
              <w:rPr>
                <w:rFonts w:ascii="Times New Roman" w:hAnsi="Times New Roman" w:cs="Times New Roman"/>
                <w:color w:val="000000"/>
                <w:sz w:val="24"/>
                <w:szCs w:val="24"/>
              </w:rPr>
            </w:pPr>
            <w:r w:rsidRPr="00C02C57">
              <w:rPr>
                <w:rFonts w:ascii="Times New Roman" w:hAnsi="Times New Roman" w:cs="Times New Roman"/>
                <w:color w:val="000000"/>
                <w:sz w:val="24"/>
                <w:szCs w:val="24"/>
              </w:rPr>
              <w:t>Пятница</w:t>
            </w:r>
          </w:p>
        </w:tc>
        <w:tc>
          <w:tcPr>
            <w:tcW w:w="0" w:type="auto"/>
            <w:hideMark/>
          </w:tcPr>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Посещение уроков.</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Индивидуальная работа с учащимися «группы риска». </w:t>
            </w:r>
          </w:p>
          <w:p w:rsidR="00A51591" w:rsidRPr="00C02C57" w:rsidRDefault="00A51591" w:rsidP="009B5671">
            <w:pPr>
              <w:spacing w:after="0" w:line="240" w:lineRule="auto"/>
              <w:rPr>
                <w:rFonts w:ascii="Times New Roman" w:hAnsi="Times New Roman" w:cs="Times New Roman"/>
                <w:color w:val="000000"/>
                <w:sz w:val="24"/>
                <w:szCs w:val="24"/>
              </w:rPr>
            </w:pPr>
            <w:r w:rsidRPr="00C02C57">
              <w:rPr>
                <w:rFonts w:ascii="Times New Roman" w:hAnsi="Times New Roman" w:cs="Times New Roman"/>
                <w:color w:val="000000"/>
                <w:sz w:val="24"/>
                <w:szCs w:val="24"/>
              </w:rPr>
              <w:t xml:space="preserve"> Консультации с классными руководителями, родителями и учителями по работе с трудными подростками.      </w:t>
            </w:r>
          </w:p>
        </w:tc>
      </w:tr>
    </w:tbl>
    <w:p w:rsidR="006332CE" w:rsidRPr="00C02C57" w:rsidRDefault="006332CE" w:rsidP="00A51591">
      <w:pPr>
        <w:rPr>
          <w:rFonts w:ascii="Times New Roman" w:hAnsi="Times New Roman" w:cs="Times New Roman"/>
          <w:sz w:val="24"/>
          <w:szCs w:val="24"/>
        </w:rPr>
      </w:pPr>
    </w:p>
    <w:p w:rsidR="006332CE" w:rsidRPr="00C02C57" w:rsidRDefault="006332CE" w:rsidP="00A51591">
      <w:pPr>
        <w:rPr>
          <w:rFonts w:ascii="Times New Roman" w:hAnsi="Times New Roman" w:cs="Times New Roman"/>
          <w:sz w:val="24"/>
          <w:szCs w:val="24"/>
        </w:rPr>
      </w:pPr>
    </w:p>
    <w:p w:rsidR="00A51591" w:rsidRPr="00C02C57" w:rsidRDefault="00A51591" w:rsidP="00A51591">
      <w:pPr>
        <w:pStyle w:val="af6"/>
        <w:jc w:val="center"/>
        <w:rPr>
          <w:rFonts w:ascii="Times New Roman" w:hAnsi="Times New Roman"/>
          <w:b/>
          <w:sz w:val="28"/>
          <w:szCs w:val="28"/>
        </w:rPr>
      </w:pPr>
      <w:r w:rsidRPr="00C02C57">
        <w:rPr>
          <w:rFonts w:ascii="Times New Roman" w:hAnsi="Times New Roman"/>
          <w:b/>
          <w:sz w:val="28"/>
          <w:szCs w:val="28"/>
        </w:rPr>
        <w:t>План</w:t>
      </w:r>
    </w:p>
    <w:p w:rsidR="00A51591" w:rsidRPr="00C02C57" w:rsidRDefault="00A51591" w:rsidP="00A51591">
      <w:pPr>
        <w:pStyle w:val="af6"/>
        <w:jc w:val="center"/>
        <w:rPr>
          <w:rFonts w:ascii="Times New Roman" w:hAnsi="Times New Roman"/>
          <w:b/>
          <w:sz w:val="28"/>
          <w:szCs w:val="28"/>
        </w:rPr>
      </w:pPr>
      <w:r w:rsidRPr="00C02C57">
        <w:rPr>
          <w:rFonts w:ascii="Times New Roman" w:hAnsi="Times New Roman"/>
          <w:b/>
          <w:sz w:val="28"/>
          <w:szCs w:val="28"/>
        </w:rPr>
        <w:t>работы по охране детства и социальной защите</w:t>
      </w:r>
    </w:p>
    <w:p w:rsidR="00A51591" w:rsidRPr="00C02C57" w:rsidRDefault="00A51591" w:rsidP="00A51591">
      <w:pPr>
        <w:pStyle w:val="af6"/>
        <w:jc w:val="center"/>
        <w:rPr>
          <w:rFonts w:ascii="Times New Roman" w:hAnsi="Times New Roman"/>
          <w:b/>
          <w:sz w:val="28"/>
          <w:szCs w:val="28"/>
        </w:rPr>
      </w:pPr>
      <w:r w:rsidRPr="00C02C57">
        <w:rPr>
          <w:rFonts w:ascii="Times New Roman" w:hAnsi="Times New Roman"/>
          <w:b/>
          <w:sz w:val="28"/>
          <w:szCs w:val="28"/>
        </w:rPr>
        <w:t>обучающихся на 202</w:t>
      </w:r>
      <w:r w:rsidR="006332CE" w:rsidRPr="00C02C57">
        <w:rPr>
          <w:rFonts w:ascii="Times New Roman" w:hAnsi="Times New Roman"/>
          <w:b/>
          <w:sz w:val="28"/>
          <w:szCs w:val="28"/>
        </w:rPr>
        <w:t>1</w:t>
      </w:r>
      <w:r w:rsidRPr="00C02C57">
        <w:rPr>
          <w:rFonts w:ascii="Times New Roman" w:hAnsi="Times New Roman"/>
          <w:b/>
          <w:sz w:val="28"/>
          <w:szCs w:val="28"/>
        </w:rPr>
        <w:t>-202</w:t>
      </w:r>
      <w:r w:rsidR="006332CE" w:rsidRPr="00C02C57">
        <w:rPr>
          <w:rFonts w:ascii="Times New Roman" w:hAnsi="Times New Roman"/>
          <w:b/>
          <w:sz w:val="28"/>
          <w:szCs w:val="28"/>
        </w:rPr>
        <w:t>2</w:t>
      </w:r>
      <w:r w:rsidRPr="00C02C57">
        <w:rPr>
          <w:rFonts w:ascii="Times New Roman" w:hAnsi="Times New Roman"/>
          <w:b/>
          <w:sz w:val="28"/>
          <w:szCs w:val="28"/>
        </w:rPr>
        <w:t xml:space="preserve"> учебный год.</w:t>
      </w:r>
    </w:p>
    <w:p w:rsidR="00A51591" w:rsidRPr="00C02C57" w:rsidRDefault="00A51591" w:rsidP="00A51591">
      <w:pPr>
        <w:pStyle w:val="af6"/>
        <w:rPr>
          <w:rFonts w:ascii="Times New Roman" w:hAnsi="Times New Roman"/>
          <w:b/>
          <w:i/>
          <w:sz w:val="36"/>
          <w:szCs w:val="36"/>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982"/>
        <w:gridCol w:w="1784"/>
        <w:gridCol w:w="2758"/>
      </w:tblGrid>
      <w:tr w:rsidR="00A51591" w:rsidRPr="00C02C57" w:rsidTr="009B5671">
        <w:tc>
          <w:tcPr>
            <w:tcW w:w="567" w:type="dxa"/>
          </w:tcPr>
          <w:p w:rsidR="00A51591" w:rsidRPr="00C02C57" w:rsidRDefault="00A51591" w:rsidP="009B5671">
            <w:pPr>
              <w:pStyle w:val="af6"/>
              <w:rPr>
                <w:rFonts w:ascii="Times New Roman" w:hAnsi="Times New Roman"/>
                <w:b/>
                <w:i/>
                <w:sz w:val="24"/>
                <w:szCs w:val="24"/>
              </w:rPr>
            </w:pPr>
            <w:r w:rsidRPr="00C02C57">
              <w:rPr>
                <w:rFonts w:ascii="Times New Roman" w:hAnsi="Times New Roman"/>
                <w:b/>
                <w:i/>
                <w:sz w:val="24"/>
                <w:szCs w:val="24"/>
              </w:rPr>
              <w:t>№</w:t>
            </w:r>
          </w:p>
        </w:tc>
        <w:tc>
          <w:tcPr>
            <w:tcW w:w="5031" w:type="dxa"/>
          </w:tcPr>
          <w:p w:rsidR="00A51591" w:rsidRPr="00C02C57" w:rsidRDefault="00A51591" w:rsidP="009B5671">
            <w:pPr>
              <w:pStyle w:val="af6"/>
              <w:rPr>
                <w:rFonts w:ascii="Times New Roman" w:hAnsi="Times New Roman"/>
                <w:b/>
                <w:i/>
                <w:sz w:val="24"/>
                <w:szCs w:val="24"/>
              </w:rPr>
            </w:pPr>
            <w:r w:rsidRPr="00C02C57">
              <w:rPr>
                <w:rFonts w:ascii="Times New Roman" w:hAnsi="Times New Roman"/>
                <w:b/>
                <w:i/>
                <w:sz w:val="24"/>
                <w:szCs w:val="24"/>
              </w:rPr>
              <w:t>Мероприятия</w:t>
            </w:r>
          </w:p>
        </w:tc>
        <w:tc>
          <w:tcPr>
            <w:tcW w:w="1796" w:type="dxa"/>
          </w:tcPr>
          <w:p w:rsidR="00A51591" w:rsidRPr="00C02C57" w:rsidRDefault="00A51591" w:rsidP="009B5671">
            <w:pPr>
              <w:pStyle w:val="af6"/>
              <w:rPr>
                <w:rFonts w:ascii="Times New Roman" w:hAnsi="Times New Roman"/>
                <w:b/>
                <w:i/>
                <w:sz w:val="24"/>
                <w:szCs w:val="24"/>
              </w:rPr>
            </w:pPr>
            <w:r w:rsidRPr="00C02C57">
              <w:rPr>
                <w:rFonts w:ascii="Times New Roman" w:hAnsi="Times New Roman"/>
                <w:b/>
                <w:i/>
                <w:sz w:val="24"/>
                <w:szCs w:val="24"/>
              </w:rPr>
              <w:t>Сроки</w:t>
            </w:r>
          </w:p>
        </w:tc>
        <w:tc>
          <w:tcPr>
            <w:tcW w:w="2778" w:type="dxa"/>
          </w:tcPr>
          <w:p w:rsidR="00A51591" w:rsidRPr="00C02C57" w:rsidRDefault="00A51591" w:rsidP="009B5671">
            <w:pPr>
              <w:pStyle w:val="af6"/>
              <w:rPr>
                <w:rFonts w:ascii="Times New Roman" w:hAnsi="Times New Roman"/>
                <w:b/>
                <w:i/>
                <w:sz w:val="24"/>
                <w:szCs w:val="24"/>
              </w:rPr>
            </w:pPr>
            <w:r w:rsidRPr="00C02C57">
              <w:rPr>
                <w:rFonts w:ascii="Times New Roman" w:hAnsi="Times New Roman"/>
                <w:b/>
                <w:i/>
                <w:sz w:val="24"/>
                <w:szCs w:val="24"/>
              </w:rPr>
              <w:t>Ответственный</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Заполнение социального паспорта школы</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сентябрь</w:t>
            </w:r>
          </w:p>
        </w:tc>
        <w:tc>
          <w:tcPr>
            <w:tcW w:w="2778"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соц.педагог</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2</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Проверка охвата образованием детей школьного возраста (поданным подворового обхода)</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август,</w:t>
            </w:r>
          </w:p>
          <w:p w:rsidR="00A51591" w:rsidRPr="00C02C57" w:rsidRDefault="00A51591" w:rsidP="009B5671">
            <w:pPr>
              <w:pStyle w:val="af6"/>
              <w:rPr>
                <w:rFonts w:ascii="Times New Roman" w:hAnsi="Times New Roman"/>
                <w:b/>
                <w:i/>
                <w:sz w:val="24"/>
                <w:szCs w:val="24"/>
              </w:rPr>
            </w:pPr>
            <w:r w:rsidRPr="00C02C57">
              <w:rPr>
                <w:rFonts w:ascii="Times New Roman" w:hAnsi="Times New Roman"/>
                <w:sz w:val="24"/>
                <w:szCs w:val="24"/>
              </w:rPr>
              <w:t>май.</w:t>
            </w:r>
          </w:p>
        </w:tc>
        <w:tc>
          <w:tcPr>
            <w:tcW w:w="2778" w:type="dxa"/>
          </w:tcPr>
          <w:p w:rsidR="00A51591" w:rsidRPr="00C02C57" w:rsidRDefault="00A51591" w:rsidP="009B5671">
            <w:pPr>
              <w:pStyle w:val="af6"/>
              <w:rPr>
                <w:rFonts w:ascii="Times New Roman" w:hAnsi="Times New Roman"/>
                <w:b/>
                <w:i/>
                <w:sz w:val="24"/>
                <w:szCs w:val="24"/>
              </w:rPr>
            </w:pPr>
            <w:r w:rsidRPr="00C02C57">
              <w:rPr>
                <w:rFonts w:ascii="Times New Roman" w:hAnsi="Times New Roman"/>
                <w:sz w:val="24"/>
                <w:szCs w:val="24"/>
              </w:rPr>
              <w:t>соц.педагог, заместитель директора по УВР</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3</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Проверка наличия учебников и школьных принадлежностей у обучающихся</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сентябрь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 библиотекарь</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5</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Организация обучения детей с ограниченными возможностями здоровья ( выбор  форм обучения, утверждение учебных планов)</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сентябрь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 xml:space="preserve">зам. директора по УВР , классные руководители. </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6</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Проверка информации об устройстве выпускников 9-ых, состоявших на учете в КДН,ОДН.</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сентябрь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зам директора по ВР, соц.педагог</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7</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 xml:space="preserve">Проведение групповых и индивидуальных психологических диагностик по различным направлениям и возрастам, коррекционной работы с детьми, консультаций с родителями </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в течение года</w:t>
            </w:r>
          </w:p>
        </w:tc>
        <w:tc>
          <w:tcPr>
            <w:tcW w:w="2778"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психолог, соц.педагог</w:t>
            </w:r>
          </w:p>
          <w:p w:rsidR="00A51591" w:rsidRPr="00C02C57" w:rsidRDefault="00A51591" w:rsidP="009B5671">
            <w:pPr>
              <w:pStyle w:val="af6"/>
              <w:rPr>
                <w:rFonts w:ascii="Times New Roman" w:hAnsi="Times New Roman"/>
                <w:b/>
                <w:i/>
                <w:sz w:val="36"/>
                <w:szCs w:val="36"/>
              </w:rPr>
            </w:pP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8</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Осуществление мероприятий, направленных на укрепление здоровья обучающихся</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в течение года</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 классные руководители</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9</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 xml:space="preserve">Осуществление мероприятий, направленных на профилактику табакокурения, токсикомании, наркомании в детской и подростковой среде: просмотр и обсуждение фильмов, организация выставок в школьной библиотеке, встреч с работниками правоохранительных органов, медицинскими работниками, психологами городского центра профилактики </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в течение года</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 классные руководители.</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10</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 xml:space="preserve">Организация досуга, обеспечение занятости в каникулярное время несовершеннолетних, </w:t>
            </w:r>
            <w:r w:rsidRPr="00C02C57">
              <w:rPr>
                <w:rFonts w:ascii="Times New Roman" w:hAnsi="Times New Roman"/>
                <w:sz w:val="24"/>
                <w:szCs w:val="24"/>
              </w:rPr>
              <w:lastRenderedPageBreak/>
              <w:t>находящихся в социально опасном положении.</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lastRenderedPageBreak/>
              <w:t>в течение года</w:t>
            </w:r>
          </w:p>
        </w:tc>
        <w:tc>
          <w:tcPr>
            <w:tcW w:w="2778"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соц.педагог</w:t>
            </w:r>
          </w:p>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 xml:space="preserve">классные руководители, </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lastRenderedPageBreak/>
              <w:t>11</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Проведение индивидуальной профилактической работы с неуспевающими обучающимися и их родителями.</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в течение года</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зам директора по ВР,соц.педагог,классные руководители</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12</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Осуществление благотворительных и других социально значимых мероприятий с участием обучающихся.</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в течение года</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13</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 xml:space="preserve">Обсуждение вопросов охраны и защите детства на заседаниях методических объединений, педагогических советах. Обмен опытом работы с педагогами из других образовательных учреждений </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в течение года</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14</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Проведение индивидуальных консультаций для опекунов и попечителей, испытывающих затруднения в воспитании детей.</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по запросу</w:t>
            </w:r>
          </w:p>
        </w:tc>
        <w:tc>
          <w:tcPr>
            <w:tcW w:w="2778"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соц.педагог,</w:t>
            </w:r>
          </w:p>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зам директора по ВР</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15</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Посещение семей, находящихся  в социально опасном положении, и семей, в которых  дети воспитываются  опекунами (попечителями), составление актов материально- бытовых условий их проживания.</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по мере необходимости</w:t>
            </w:r>
          </w:p>
        </w:tc>
        <w:tc>
          <w:tcPr>
            <w:tcW w:w="2778"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соц.педагог,</w:t>
            </w:r>
          </w:p>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инспектор по делам несовершеннолетних</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16</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Проведение совещания классных руководителей на тему: «Профилактическая работа с обучающимися по предупреждению антиобщественных действий»( с участием инспектора  по делам несовершеннолетних)</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ноябрь</w:t>
            </w:r>
          </w:p>
        </w:tc>
        <w:tc>
          <w:tcPr>
            <w:tcW w:w="2778"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соц.педагог,</w:t>
            </w:r>
          </w:p>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зам директора по ВР</w:t>
            </w:r>
          </w:p>
          <w:p w:rsidR="00A51591" w:rsidRPr="00C02C57" w:rsidRDefault="00A51591" w:rsidP="009B5671">
            <w:pPr>
              <w:pStyle w:val="af6"/>
              <w:rPr>
                <w:rFonts w:ascii="Times New Roman" w:hAnsi="Times New Roman"/>
                <w:b/>
                <w:i/>
                <w:sz w:val="36"/>
                <w:szCs w:val="36"/>
              </w:rPr>
            </w:pP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17</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Контроль посещения обучающимися занятий, проведение бесед, консультаций с постоянно опаздывающими  детьми и «прогульщиками».</w:t>
            </w:r>
          </w:p>
        </w:tc>
        <w:tc>
          <w:tcPr>
            <w:tcW w:w="1796"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ноябрь, март.</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зам. директора по ВР, соц.педагог, классные руководители.</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18</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Выступление на родительских собраниях по вопросам предупреждения антиобщественных действий и правонарушений обучающихся с привлечением специалистов УВД</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декабрь,</w:t>
            </w:r>
          </w:p>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апрель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 инспектор по делам несовершеннолетних</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19</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Проведение совещания классных руководителей на тему « Защита детей от физического и психического  насилия»</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январь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зам. директора по ВР</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20</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Осуществление мероприятий, направленных на соблюдение обучающимися правил безопасности ( в том числе дорожного движения) на улице  и в   общественных местах.</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март,</w:t>
            </w:r>
          </w:p>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февраль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зам. директора по ВР, соц.педагог, классные руководители</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21</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Комплектование и систематизация картотеки коррекционных и развивающих методик, банка данных  специальных изданий по социальной педагогике; выпуск буклетов, листовок, брошюр, изготовление стенда с материалами по охране детства к началу нового учебного года.</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апрель,</w:t>
            </w:r>
          </w:p>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май</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w:t>
            </w:r>
          </w:p>
        </w:tc>
      </w:tr>
      <w:tr w:rsidR="00A51591" w:rsidRPr="00C02C57" w:rsidTr="009B5671">
        <w:tc>
          <w:tcPr>
            <w:tcW w:w="567"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22</w:t>
            </w:r>
          </w:p>
        </w:tc>
        <w:tc>
          <w:tcPr>
            <w:tcW w:w="5031"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Анализ работы школы по социальной защите и предупреждению правонарушений обучающихся за прошедший учебный год, составление и утверждение плана работы на следующий учебный год.</w:t>
            </w:r>
          </w:p>
        </w:tc>
        <w:tc>
          <w:tcPr>
            <w:tcW w:w="1796" w:type="dxa"/>
          </w:tcPr>
          <w:p w:rsidR="00A51591" w:rsidRPr="00C02C57" w:rsidRDefault="00A51591" w:rsidP="009B5671">
            <w:pPr>
              <w:pStyle w:val="af6"/>
              <w:rPr>
                <w:rFonts w:ascii="Times New Roman" w:hAnsi="Times New Roman"/>
                <w:sz w:val="24"/>
                <w:szCs w:val="24"/>
              </w:rPr>
            </w:pPr>
            <w:r w:rsidRPr="00C02C57">
              <w:rPr>
                <w:rFonts w:ascii="Times New Roman" w:hAnsi="Times New Roman"/>
                <w:sz w:val="24"/>
                <w:szCs w:val="24"/>
              </w:rPr>
              <w:t>июнь</w:t>
            </w:r>
          </w:p>
        </w:tc>
        <w:tc>
          <w:tcPr>
            <w:tcW w:w="2778" w:type="dxa"/>
          </w:tcPr>
          <w:p w:rsidR="00A51591" w:rsidRPr="00C02C57" w:rsidRDefault="00A51591" w:rsidP="009B5671">
            <w:pPr>
              <w:pStyle w:val="af6"/>
              <w:rPr>
                <w:rFonts w:ascii="Times New Roman" w:hAnsi="Times New Roman"/>
                <w:b/>
                <w:i/>
                <w:sz w:val="36"/>
                <w:szCs w:val="36"/>
              </w:rPr>
            </w:pPr>
            <w:r w:rsidRPr="00C02C57">
              <w:rPr>
                <w:rFonts w:ascii="Times New Roman" w:hAnsi="Times New Roman"/>
                <w:sz w:val="24"/>
                <w:szCs w:val="24"/>
              </w:rPr>
              <w:t>соц.педагог</w:t>
            </w:r>
          </w:p>
        </w:tc>
      </w:tr>
    </w:tbl>
    <w:p w:rsidR="00A51591" w:rsidRPr="00C02C57" w:rsidRDefault="00A51591" w:rsidP="00283E43">
      <w:pPr>
        <w:autoSpaceDE w:val="0"/>
        <w:autoSpaceDN w:val="0"/>
        <w:adjustRightInd w:val="0"/>
        <w:spacing w:after="0" w:line="240" w:lineRule="auto"/>
        <w:ind w:right="424"/>
        <w:rPr>
          <w:rFonts w:ascii="Times New Roman" w:hAnsi="Times New Roman" w:cs="Times New Roman"/>
          <w:b/>
          <w:bCs/>
          <w:sz w:val="28"/>
          <w:szCs w:val="28"/>
        </w:rPr>
      </w:pPr>
    </w:p>
    <w:tbl>
      <w:tblPr>
        <w:tblW w:w="10773" w:type="dxa"/>
        <w:tblInd w:w="-459" w:type="dxa"/>
        <w:tblLayout w:type="fixed"/>
        <w:tblLook w:val="04A0" w:firstRow="1" w:lastRow="0" w:firstColumn="1" w:lastColumn="0" w:noHBand="0" w:noVBand="1"/>
      </w:tblPr>
      <w:tblGrid>
        <w:gridCol w:w="10490"/>
        <w:gridCol w:w="283"/>
      </w:tblGrid>
      <w:tr w:rsidR="0060481E" w:rsidRPr="00C02C57" w:rsidTr="005C3404">
        <w:tc>
          <w:tcPr>
            <w:tcW w:w="10490" w:type="dxa"/>
          </w:tcPr>
          <w:p w:rsidR="00283E43" w:rsidRPr="00C02C57" w:rsidRDefault="00283E43" w:rsidP="00283E43">
            <w:pPr>
              <w:spacing w:after="0" w:line="240" w:lineRule="auto"/>
              <w:ind w:right="424"/>
              <w:rPr>
                <w:rFonts w:ascii="Times New Roman" w:hAnsi="Times New Roman" w:cs="Times New Roman"/>
                <w:b/>
                <w:sz w:val="28"/>
                <w:szCs w:val="28"/>
              </w:rPr>
            </w:pPr>
          </w:p>
          <w:p w:rsidR="00283E43" w:rsidRPr="00C02C57" w:rsidRDefault="00283E43" w:rsidP="00283E43">
            <w:pPr>
              <w:pStyle w:val="a3"/>
              <w:spacing w:after="0" w:line="240" w:lineRule="auto"/>
              <w:ind w:left="993" w:right="424"/>
              <w:rPr>
                <w:rFonts w:ascii="Times New Roman" w:hAnsi="Times New Roman" w:cs="Times New Roman"/>
                <w:b/>
                <w:sz w:val="28"/>
                <w:szCs w:val="28"/>
              </w:rPr>
            </w:pPr>
          </w:p>
        </w:tc>
        <w:tc>
          <w:tcPr>
            <w:tcW w:w="283" w:type="dxa"/>
          </w:tcPr>
          <w:p w:rsidR="0060481E" w:rsidRPr="00C02C57" w:rsidRDefault="0060481E" w:rsidP="005C3404">
            <w:pPr>
              <w:spacing w:after="0" w:line="360" w:lineRule="auto"/>
              <w:ind w:left="993" w:right="424" w:hanging="142"/>
              <w:jc w:val="center"/>
              <w:rPr>
                <w:rFonts w:ascii="Times New Roman" w:hAnsi="Times New Roman" w:cs="Times New Roman"/>
                <w:b/>
                <w:sz w:val="20"/>
                <w:szCs w:val="20"/>
              </w:rPr>
            </w:pPr>
          </w:p>
        </w:tc>
      </w:tr>
      <w:tr w:rsidR="0060481E" w:rsidRPr="00C02C57" w:rsidTr="005C3404">
        <w:tc>
          <w:tcPr>
            <w:tcW w:w="10490" w:type="dxa"/>
          </w:tcPr>
          <w:p w:rsidR="0060481E" w:rsidRPr="00C02C57" w:rsidRDefault="0060481E" w:rsidP="000F75E8">
            <w:pPr>
              <w:pStyle w:val="a3"/>
              <w:numPr>
                <w:ilvl w:val="0"/>
                <w:numId w:val="2"/>
              </w:numPr>
              <w:spacing w:after="0" w:line="240" w:lineRule="auto"/>
              <w:ind w:right="424"/>
              <w:rPr>
                <w:rFonts w:ascii="Times New Roman" w:hAnsi="Times New Roman" w:cs="Times New Roman"/>
                <w:b/>
                <w:sz w:val="28"/>
                <w:szCs w:val="28"/>
              </w:rPr>
            </w:pPr>
            <w:r w:rsidRPr="00C02C57">
              <w:rPr>
                <w:rFonts w:ascii="Times New Roman" w:hAnsi="Times New Roman" w:cs="Times New Roman"/>
                <w:b/>
                <w:sz w:val="28"/>
                <w:szCs w:val="28"/>
              </w:rPr>
              <w:t>План заседаний шта</w:t>
            </w:r>
            <w:r w:rsidR="004206F2" w:rsidRPr="00C02C57">
              <w:rPr>
                <w:rFonts w:ascii="Times New Roman" w:hAnsi="Times New Roman" w:cs="Times New Roman"/>
                <w:b/>
                <w:sz w:val="28"/>
                <w:szCs w:val="28"/>
              </w:rPr>
              <w:t>ба воспитательной работы на 2021-2022</w:t>
            </w:r>
            <w:r w:rsidRPr="00C02C57">
              <w:rPr>
                <w:rFonts w:ascii="Times New Roman" w:hAnsi="Times New Roman" w:cs="Times New Roman"/>
                <w:b/>
                <w:sz w:val="28"/>
                <w:szCs w:val="28"/>
              </w:rPr>
              <w:t xml:space="preserve"> учебный год.</w:t>
            </w:r>
          </w:p>
        </w:tc>
        <w:tc>
          <w:tcPr>
            <w:tcW w:w="283" w:type="dxa"/>
          </w:tcPr>
          <w:p w:rsidR="0060481E" w:rsidRPr="00C02C57" w:rsidRDefault="0060481E" w:rsidP="005C3404">
            <w:pPr>
              <w:spacing w:after="0" w:line="360" w:lineRule="auto"/>
              <w:ind w:left="993" w:right="424" w:hanging="142"/>
              <w:jc w:val="center"/>
              <w:rPr>
                <w:rFonts w:ascii="Times New Roman" w:hAnsi="Times New Roman" w:cs="Times New Roman"/>
                <w:b/>
                <w:sz w:val="20"/>
                <w:szCs w:val="20"/>
              </w:rPr>
            </w:pPr>
          </w:p>
        </w:tc>
      </w:tr>
    </w:tbl>
    <w:p w:rsidR="00283E43" w:rsidRPr="00C02C57" w:rsidRDefault="00283E43" w:rsidP="00283E43">
      <w:pPr>
        <w:spacing w:after="0"/>
        <w:jc w:val="center"/>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5326"/>
        <w:gridCol w:w="1418"/>
        <w:gridCol w:w="2126"/>
      </w:tblGrid>
      <w:tr w:rsidR="00283E43" w:rsidRPr="00C02C57" w:rsidTr="00CC73C1">
        <w:tc>
          <w:tcPr>
            <w:tcW w:w="594" w:type="dxa"/>
            <w:vAlign w:val="center"/>
          </w:tcPr>
          <w:p w:rsidR="00283E43" w:rsidRPr="00C02C57" w:rsidRDefault="00283E43" w:rsidP="00283E43">
            <w:pPr>
              <w:spacing w:after="0"/>
              <w:jc w:val="center"/>
              <w:rPr>
                <w:rFonts w:ascii="Times New Roman" w:hAnsi="Times New Roman" w:cs="Times New Roman"/>
                <w:sz w:val="24"/>
                <w:szCs w:val="28"/>
              </w:rPr>
            </w:pPr>
            <w:r w:rsidRPr="00C02C57">
              <w:rPr>
                <w:rFonts w:ascii="Times New Roman" w:hAnsi="Times New Roman" w:cs="Times New Roman"/>
                <w:sz w:val="24"/>
                <w:szCs w:val="28"/>
              </w:rPr>
              <w:t>№ п/п</w:t>
            </w:r>
          </w:p>
        </w:tc>
        <w:tc>
          <w:tcPr>
            <w:tcW w:w="5326" w:type="dxa"/>
            <w:vAlign w:val="center"/>
          </w:tcPr>
          <w:p w:rsidR="00283E43" w:rsidRPr="00C02C57" w:rsidRDefault="00283E43" w:rsidP="00283E43">
            <w:pPr>
              <w:spacing w:after="0"/>
              <w:jc w:val="center"/>
              <w:rPr>
                <w:rFonts w:ascii="Times New Roman" w:hAnsi="Times New Roman" w:cs="Times New Roman"/>
                <w:sz w:val="24"/>
                <w:szCs w:val="28"/>
              </w:rPr>
            </w:pPr>
            <w:r w:rsidRPr="00C02C57">
              <w:rPr>
                <w:rFonts w:ascii="Times New Roman" w:hAnsi="Times New Roman" w:cs="Times New Roman"/>
                <w:sz w:val="24"/>
                <w:szCs w:val="28"/>
              </w:rPr>
              <w:t>Содержание</w:t>
            </w:r>
          </w:p>
        </w:tc>
        <w:tc>
          <w:tcPr>
            <w:tcW w:w="1418" w:type="dxa"/>
            <w:vAlign w:val="center"/>
          </w:tcPr>
          <w:p w:rsidR="00283E43" w:rsidRPr="00C02C57" w:rsidRDefault="00283E43" w:rsidP="00283E43">
            <w:pPr>
              <w:spacing w:after="0"/>
              <w:jc w:val="center"/>
              <w:rPr>
                <w:rFonts w:ascii="Times New Roman" w:hAnsi="Times New Roman" w:cs="Times New Roman"/>
                <w:sz w:val="24"/>
                <w:szCs w:val="28"/>
              </w:rPr>
            </w:pPr>
            <w:r w:rsidRPr="00C02C57">
              <w:rPr>
                <w:rFonts w:ascii="Times New Roman" w:hAnsi="Times New Roman" w:cs="Times New Roman"/>
                <w:sz w:val="24"/>
                <w:szCs w:val="28"/>
              </w:rPr>
              <w:t>Срок</w:t>
            </w:r>
          </w:p>
        </w:tc>
        <w:tc>
          <w:tcPr>
            <w:tcW w:w="2126" w:type="dxa"/>
            <w:vAlign w:val="center"/>
          </w:tcPr>
          <w:p w:rsidR="00283E43" w:rsidRPr="00C02C57" w:rsidRDefault="00283E43" w:rsidP="00283E43">
            <w:pPr>
              <w:spacing w:after="0"/>
              <w:jc w:val="center"/>
              <w:rPr>
                <w:rFonts w:ascii="Times New Roman" w:hAnsi="Times New Roman" w:cs="Times New Roman"/>
                <w:sz w:val="24"/>
                <w:szCs w:val="28"/>
              </w:rPr>
            </w:pPr>
            <w:r w:rsidRPr="00C02C57">
              <w:rPr>
                <w:rFonts w:ascii="Times New Roman" w:hAnsi="Times New Roman" w:cs="Times New Roman"/>
                <w:sz w:val="24"/>
                <w:szCs w:val="28"/>
              </w:rPr>
              <w:t>Ответственные</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1.</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 xml:space="preserve">Анализ ВР за </w:t>
            </w:r>
            <w:r w:rsidR="006332CE" w:rsidRPr="00C02C57">
              <w:rPr>
                <w:rFonts w:ascii="Times New Roman" w:hAnsi="Times New Roman" w:cs="Times New Roman"/>
                <w:sz w:val="24"/>
                <w:szCs w:val="28"/>
              </w:rPr>
              <w:t>2020-2021</w:t>
            </w:r>
            <w:r w:rsidRPr="00C02C57">
              <w:rPr>
                <w:rFonts w:ascii="Times New Roman" w:hAnsi="Times New Roman" w:cs="Times New Roman"/>
                <w:sz w:val="24"/>
                <w:szCs w:val="28"/>
              </w:rPr>
              <w:t xml:space="preserve"> уч. год. Система воспитательной работы школы, задачи на новый учебный год.</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Отчёт о летней занятости учащихся.</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 xml:space="preserve">Утверждение плана работы Штаба ВР </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 реализации Закона 1539-КЗ в школе</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Организация досуга, занятости и отдыха учащихся, в соответствии с их возрастными и индивидуальными особенностями.</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Занятость учащихся из семей находящихся в социально-опасном положении.</w:t>
            </w:r>
          </w:p>
          <w:p w:rsidR="00283E43" w:rsidRPr="00C02C57" w:rsidRDefault="00283E43" w:rsidP="00283E43">
            <w:pPr>
              <w:spacing w:after="0"/>
              <w:jc w:val="both"/>
              <w:rPr>
                <w:rFonts w:ascii="Times New Roman" w:hAnsi="Times New Roman" w:cs="Times New Roman"/>
                <w:sz w:val="24"/>
                <w:szCs w:val="28"/>
              </w:rPr>
            </w:pP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Сентябрь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 xml:space="preserve">Зам. директора по ВР Нагайчук А.В., </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школьный инспектор ОПДН</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Севастьянова В.С.</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2.</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 xml:space="preserve">Организация внеурочной занятости учащихся школы в клубах по интересам, кружках, секциях, спортивных школах. </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Роль классного руководителя в организации внеурочной занятости учащихся</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Октябрь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Учитель физической культуры Гребенкин А.В.,</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руководитель МО классных руководителей</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Бреус И.Н.</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3.</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Система профилактической работы в школе.</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Профилактическая работа с учащимися, нарушившими Закон 1539-КЗ. Участие в акции «День отказа от курения», «День борьбы со СПИДом»</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Ноябрь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Нагайчук А.В., координаторы Штаба</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4.</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Об эффективности работы Штаба в 1 полугодии. Система работы с нарушителями  Закона. Планирование работы школы  на зимних каникулах. Занятость учащихся на зимних каникулах</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Декабрь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Нагайчук А.В., социальный пе</w:t>
            </w:r>
            <w:r w:rsidR="006332CE" w:rsidRPr="00C02C57">
              <w:rPr>
                <w:rFonts w:ascii="Times New Roman" w:hAnsi="Times New Roman" w:cs="Times New Roman"/>
                <w:sz w:val="24"/>
                <w:szCs w:val="28"/>
              </w:rPr>
              <w:t>даго</w:t>
            </w:r>
            <w:r w:rsidRPr="00C02C57">
              <w:rPr>
                <w:rFonts w:ascii="Times New Roman" w:hAnsi="Times New Roman" w:cs="Times New Roman"/>
                <w:sz w:val="24"/>
                <w:szCs w:val="28"/>
              </w:rPr>
              <w:t>,</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Педагог-психолог</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Щербакова И.А., классные руководители</w:t>
            </w:r>
            <w:r w:rsidR="006332CE" w:rsidRPr="00C02C57">
              <w:rPr>
                <w:rFonts w:ascii="Times New Roman" w:hAnsi="Times New Roman" w:cs="Times New Roman"/>
                <w:sz w:val="24"/>
                <w:szCs w:val="28"/>
              </w:rPr>
              <w:t xml:space="preserve"> </w:t>
            </w:r>
            <w:r w:rsidRPr="00C02C57">
              <w:rPr>
                <w:rFonts w:ascii="Times New Roman" w:hAnsi="Times New Roman" w:cs="Times New Roman"/>
                <w:sz w:val="24"/>
                <w:szCs w:val="28"/>
              </w:rPr>
              <w:t>1-9 классов</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5.</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Результативность профилактической работы с учащимися, состоящими на учете.</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Участие учащихся, состоящих на учёте, в общественной работе, массовых мероприятиях, занятость в кружках и секциях.</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Анализ работы на зимних каникулах</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Январь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Нагайчук А.В.</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lastRenderedPageBreak/>
              <w:t>6.</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 xml:space="preserve">Участие школы в проведении месячника военно-патриотической работы. Обновление базы внеурочной занятости учащихся. </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Февраль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Нагайчук А.В.</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7.</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Ученическое самоуправление в школе. Активность и инициатива классных коллективов школы, участие в школьных делах.</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Организация занятости учащихся на весенних каникулах</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Март</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Руководитель МО Бреус И.Н.</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8.</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Организация каникулярного отдыха учащихся, временной трудовой занятости подростков</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Апрель</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r w:rsidR="00BB3047" w:rsidRPr="00C02C57">
              <w:rPr>
                <w:rFonts w:ascii="Times New Roman" w:hAnsi="Times New Roman" w:cs="Times New Roman"/>
                <w:sz w:val="24"/>
                <w:szCs w:val="28"/>
              </w:rPr>
              <w:t xml:space="preserve"> </w:t>
            </w:r>
            <w:r w:rsidRPr="00C02C57">
              <w:rPr>
                <w:rFonts w:ascii="Times New Roman" w:hAnsi="Times New Roman" w:cs="Times New Roman"/>
                <w:sz w:val="24"/>
                <w:szCs w:val="28"/>
              </w:rPr>
              <w:t>Нагайчук А.В.</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9.</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Итоги работы Штаба ВР.</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Планирование работы на новый учебный год</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Май</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Нагайчук А.В., координаторы штаба</w:t>
            </w:r>
          </w:p>
        </w:tc>
      </w:tr>
      <w:tr w:rsidR="00283E43" w:rsidRPr="00C02C57" w:rsidTr="00CC73C1">
        <w:tc>
          <w:tcPr>
            <w:tcW w:w="594"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10.</w:t>
            </w:r>
          </w:p>
        </w:tc>
        <w:tc>
          <w:tcPr>
            <w:tcW w:w="53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 xml:space="preserve">Летняя занятость учащихся, состоящих на учете. </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Работа с неблагополучными семьями. Организация временной трудовой занятости учащихся</w:t>
            </w:r>
          </w:p>
        </w:tc>
        <w:tc>
          <w:tcPr>
            <w:tcW w:w="1418"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Июнь-Август</w:t>
            </w:r>
          </w:p>
        </w:tc>
        <w:tc>
          <w:tcPr>
            <w:tcW w:w="2126" w:type="dxa"/>
          </w:tcPr>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Социальный педагог Латынина А.А., заместитель директора по ВР</w:t>
            </w:r>
          </w:p>
          <w:p w:rsidR="00283E43" w:rsidRPr="00C02C57" w:rsidRDefault="00283E43" w:rsidP="00283E43">
            <w:pPr>
              <w:spacing w:after="0"/>
              <w:jc w:val="both"/>
              <w:rPr>
                <w:rFonts w:ascii="Times New Roman" w:hAnsi="Times New Roman" w:cs="Times New Roman"/>
                <w:sz w:val="24"/>
                <w:szCs w:val="28"/>
              </w:rPr>
            </w:pPr>
            <w:r w:rsidRPr="00C02C57">
              <w:rPr>
                <w:rFonts w:ascii="Times New Roman" w:hAnsi="Times New Roman" w:cs="Times New Roman"/>
                <w:sz w:val="24"/>
                <w:szCs w:val="28"/>
              </w:rPr>
              <w:t>Нагайчук А.В.</w:t>
            </w:r>
          </w:p>
        </w:tc>
      </w:tr>
    </w:tbl>
    <w:p w:rsidR="00927CE3" w:rsidRPr="00C02C57" w:rsidRDefault="00927CE3" w:rsidP="006967F6">
      <w:pPr>
        <w:spacing w:after="0" w:line="240" w:lineRule="auto"/>
        <w:jc w:val="center"/>
        <w:rPr>
          <w:rFonts w:ascii="Times New Roman" w:hAnsi="Times New Roman" w:cs="Times New Roman"/>
          <w:b/>
          <w:sz w:val="28"/>
          <w:szCs w:val="28"/>
        </w:rPr>
      </w:pPr>
    </w:p>
    <w:p w:rsidR="00BB3047" w:rsidRPr="00C02C57" w:rsidRDefault="00BB3047" w:rsidP="006967F6">
      <w:pPr>
        <w:spacing w:after="0" w:line="240" w:lineRule="auto"/>
        <w:jc w:val="center"/>
        <w:rPr>
          <w:rFonts w:ascii="Times New Roman" w:hAnsi="Times New Roman" w:cs="Times New Roman"/>
          <w:b/>
          <w:sz w:val="28"/>
          <w:szCs w:val="28"/>
        </w:rPr>
      </w:pPr>
    </w:p>
    <w:p w:rsidR="00BB3047" w:rsidRPr="00C02C57" w:rsidRDefault="00BB3047" w:rsidP="006967F6">
      <w:pPr>
        <w:spacing w:after="0" w:line="240" w:lineRule="auto"/>
        <w:jc w:val="center"/>
        <w:rPr>
          <w:rFonts w:ascii="Times New Roman" w:hAnsi="Times New Roman" w:cs="Times New Roman"/>
          <w:b/>
          <w:sz w:val="28"/>
          <w:szCs w:val="28"/>
        </w:rPr>
      </w:pPr>
    </w:p>
    <w:p w:rsidR="008E5213" w:rsidRPr="00C02C57" w:rsidRDefault="00AD5DE8" w:rsidP="000F75E8">
      <w:pPr>
        <w:pStyle w:val="a3"/>
        <w:numPr>
          <w:ilvl w:val="0"/>
          <w:numId w:val="2"/>
        </w:num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 xml:space="preserve">План </w:t>
      </w:r>
      <w:r w:rsidR="00E82D5F" w:rsidRPr="00C02C57">
        <w:rPr>
          <w:rFonts w:ascii="Times New Roman" w:hAnsi="Times New Roman" w:cs="Times New Roman"/>
          <w:b/>
          <w:sz w:val="28"/>
          <w:szCs w:val="28"/>
        </w:rPr>
        <w:t xml:space="preserve">воспитательной работы МБОУООШ № 9 </w:t>
      </w:r>
    </w:p>
    <w:p w:rsidR="00E82D5F" w:rsidRPr="00C02C57" w:rsidRDefault="00AD5DE8" w:rsidP="008E5213">
      <w:pPr>
        <w:pStyle w:val="a3"/>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 xml:space="preserve">на </w:t>
      </w:r>
      <w:r w:rsidR="00E82D5F" w:rsidRPr="00C02C57">
        <w:rPr>
          <w:rFonts w:ascii="Times New Roman" w:hAnsi="Times New Roman" w:cs="Times New Roman"/>
          <w:b/>
          <w:sz w:val="28"/>
          <w:szCs w:val="28"/>
        </w:rPr>
        <w:t>202</w:t>
      </w:r>
      <w:r w:rsidR="008E5213" w:rsidRPr="00C02C57">
        <w:rPr>
          <w:rFonts w:ascii="Times New Roman" w:hAnsi="Times New Roman" w:cs="Times New Roman"/>
          <w:b/>
          <w:sz w:val="28"/>
          <w:szCs w:val="28"/>
        </w:rPr>
        <w:t>1-2022</w:t>
      </w:r>
      <w:r w:rsidR="00E82D5F" w:rsidRPr="00C02C57">
        <w:rPr>
          <w:rFonts w:ascii="Times New Roman" w:hAnsi="Times New Roman" w:cs="Times New Roman"/>
          <w:b/>
          <w:sz w:val="28"/>
          <w:szCs w:val="28"/>
        </w:rPr>
        <w:t xml:space="preserve"> учебный год</w:t>
      </w:r>
    </w:p>
    <w:p w:rsidR="00E82D5F" w:rsidRPr="00C02C57" w:rsidRDefault="00AD5DE8" w:rsidP="00E82D5F">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 xml:space="preserve">6.1 </w:t>
      </w:r>
      <w:r w:rsidR="00E82D5F" w:rsidRPr="00C02C57">
        <w:rPr>
          <w:rFonts w:ascii="Times New Roman" w:hAnsi="Times New Roman" w:cs="Times New Roman"/>
          <w:b/>
          <w:sz w:val="28"/>
          <w:szCs w:val="28"/>
        </w:rPr>
        <w:t>Нормативно – правовая база воспитательной работы</w:t>
      </w:r>
    </w:p>
    <w:p w:rsidR="00E82D5F" w:rsidRPr="00C02C57" w:rsidRDefault="00E82D5F" w:rsidP="00E82D5F">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МБОУ ООШ №9</w:t>
      </w:r>
    </w:p>
    <w:p w:rsidR="00E82D5F" w:rsidRPr="00C02C57" w:rsidRDefault="00E82D5F" w:rsidP="00E82D5F">
      <w:pPr>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sym w:font="Symbol" w:char="F0B7"/>
      </w:r>
      <w:r w:rsidRPr="00C02C57">
        <w:rPr>
          <w:rFonts w:ascii="Times New Roman" w:hAnsi="Times New Roman" w:cs="Times New Roman"/>
          <w:sz w:val="28"/>
          <w:szCs w:val="28"/>
        </w:rPr>
        <w:t xml:space="preserve">  Всеобщая декларация прав человека от 10.12.1948г.; </w:t>
      </w:r>
    </w:p>
    <w:p w:rsidR="00E82D5F" w:rsidRPr="00C02C57" w:rsidRDefault="00E82D5F" w:rsidP="000F75E8">
      <w:pPr>
        <w:pStyle w:val="a3"/>
        <w:numPr>
          <w:ilvl w:val="0"/>
          <w:numId w:val="26"/>
        </w:numPr>
        <w:spacing w:after="0" w:line="240" w:lineRule="auto"/>
        <w:ind w:left="284" w:hanging="284"/>
        <w:jc w:val="both"/>
        <w:rPr>
          <w:rFonts w:ascii="Times New Roman" w:hAnsi="Times New Roman" w:cs="Times New Roman"/>
          <w:sz w:val="28"/>
          <w:szCs w:val="28"/>
        </w:rPr>
      </w:pPr>
      <w:r w:rsidRPr="00C02C57">
        <w:rPr>
          <w:rFonts w:ascii="Times New Roman" w:hAnsi="Times New Roman" w:cs="Times New Roman"/>
          <w:sz w:val="28"/>
          <w:szCs w:val="28"/>
        </w:rPr>
        <w:t xml:space="preserve">Конвенция о правах ребенка от 13.06.1990г.; </w:t>
      </w:r>
    </w:p>
    <w:p w:rsidR="00E82D5F" w:rsidRPr="00C02C57" w:rsidRDefault="00E82D5F" w:rsidP="000F75E8">
      <w:pPr>
        <w:pStyle w:val="a3"/>
        <w:numPr>
          <w:ilvl w:val="0"/>
          <w:numId w:val="26"/>
        </w:numPr>
        <w:spacing w:after="0" w:line="240" w:lineRule="auto"/>
        <w:ind w:left="142" w:hanging="142"/>
        <w:jc w:val="both"/>
        <w:rPr>
          <w:rFonts w:ascii="Times New Roman" w:hAnsi="Times New Roman" w:cs="Times New Roman"/>
          <w:sz w:val="28"/>
          <w:szCs w:val="28"/>
        </w:rPr>
      </w:pPr>
      <w:r w:rsidRPr="00C02C57">
        <w:rPr>
          <w:rFonts w:ascii="Times New Roman" w:hAnsi="Times New Roman" w:cs="Times New Roman"/>
          <w:sz w:val="28"/>
          <w:szCs w:val="28"/>
        </w:rPr>
        <w:t xml:space="preserve">  Конституция Российской Федерации от 12.12.1993; </w:t>
      </w:r>
    </w:p>
    <w:p w:rsidR="00E82D5F" w:rsidRPr="00C02C57" w:rsidRDefault="00E82D5F" w:rsidP="000F75E8">
      <w:pPr>
        <w:pStyle w:val="a3"/>
        <w:numPr>
          <w:ilvl w:val="0"/>
          <w:numId w:val="26"/>
        </w:numPr>
        <w:spacing w:after="0" w:line="240" w:lineRule="auto"/>
        <w:ind w:left="0" w:firstLine="0"/>
        <w:jc w:val="both"/>
        <w:rPr>
          <w:rFonts w:ascii="Times New Roman" w:hAnsi="Times New Roman" w:cs="Times New Roman"/>
          <w:sz w:val="28"/>
          <w:szCs w:val="28"/>
        </w:rPr>
      </w:pPr>
      <w:r w:rsidRPr="00C02C57">
        <w:rPr>
          <w:rFonts w:ascii="Times New Roman" w:hAnsi="Times New Roman" w:cs="Times New Roman"/>
          <w:sz w:val="28"/>
          <w:szCs w:val="28"/>
        </w:rPr>
        <w:t xml:space="preserve">Федеральный Закон РФ от 29.12.2012 г. №273-ФЗ «Об образовании в Российской Федерации»; </w:t>
      </w:r>
    </w:p>
    <w:p w:rsidR="00E82D5F" w:rsidRPr="00C02C57" w:rsidRDefault="00E82D5F" w:rsidP="000F75E8">
      <w:pPr>
        <w:pStyle w:val="a3"/>
        <w:numPr>
          <w:ilvl w:val="0"/>
          <w:numId w:val="26"/>
        </w:numPr>
        <w:spacing w:after="0" w:line="240" w:lineRule="auto"/>
        <w:ind w:left="142" w:hanging="142"/>
        <w:jc w:val="both"/>
        <w:rPr>
          <w:rFonts w:ascii="Times New Roman" w:hAnsi="Times New Roman" w:cs="Times New Roman"/>
          <w:sz w:val="28"/>
          <w:szCs w:val="28"/>
        </w:rPr>
      </w:pPr>
      <w:r w:rsidRPr="00C02C57">
        <w:rPr>
          <w:rFonts w:ascii="Times New Roman" w:hAnsi="Times New Roman" w:cs="Times New Roman"/>
          <w:sz w:val="28"/>
          <w:szCs w:val="28"/>
        </w:rPr>
        <w:t xml:space="preserve">   Указ Президента Российской Федерации «О национальной стратегии действий в интересах детей на 2012-2017 годы» от 1 июня 2012 года № 761;</w:t>
      </w:r>
    </w:p>
    <w:p w:rsidR="00E82D5F" w:rsidRPr="00C02C57" w:rsidRDefault="00E82D5F" w:rsidP="000F75E8">
      <w:pPr>
        <w:pStyle w:val="a3"/>
        <w:numPr>
          <w:ilvl w:val="0"/>
          <w:numId w:val="26"/>
        </w:numPr>
        <w:spacing w:after="0" w:line="240" w:lineRule="auto"/>
        <w:ind w:left="0" w:firstLine="0"/>
        <w:jc w:val="both"/>
        <w:rPr>
          <w:rFonts w:ascii="Times New Roman" w:hAnsi="Times New Roman" w:cs="Times New Roman"/>
          <w:sz w:val="28"/>
          <w:szCs w:val="28"/>
        </w:rPr>
      </w:pPr>
      <w:r w:rsidRPr="00C02C57">
        <w:rPr>
          <w:rFonts w:ascii="Times New Roman" w:hAnsi="Times New Roman" w:cs="Times New Roman"/>
          <w:sz w:val="28"/>
          <w:szCs w:val="28"/>
        </w:rPr>
        <w:t xml:space="preserve">Концепция духовно-нравственного развития и воспитания личности гражданина России; </w:t>
      </w:r>
    </w:p>
    <w:p w:rsidR="00AB7EF3" w:rsidRPr="00C02C57" w:rsidRDefault="00E82D5F" w:rsidP="00E82D5F">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sym w:font="Symbol" w:char="F0B7"/>
      </w:r>
      <w:r w:rsidRPr="00C02C57">
        <w:rPr>
          <w:rFonts w:ascii="Times New Roman" w:hAnsi="Times New Roman" w:cs="Times New Roman"/>
          <w:bCs/>
          <w:color w:val="000000"/>
          <w:sz w:val="28"/>
          <w:szCs w:val="28"/>
          <w:shd w:val="clear" w:color="auto" w:fill="FFFFFF"/>
        </w:rPr>
        <w:t xml:space="preserve">    </w:t>
      </w:r>
      <w:r w:rsidRPr="00C02C57">
        <w:rPr>
          <w:rFonts w:ascii="Times New Roman" w:hAnsi="Times New Roman" w:cs="Times New Roman"/>
          <w:sz w:val="28"/>
          <w:szCs w:val="28"/>
        </w:rPr>
        <w:t>Стратегия развития воспитания в Российской Федерации на период до 2025 года</w:t>
      </w:r>
    </w:p>
    <w:p w:rsidR="00AB7EF3" w:rsidRPr="00C02C57" w:rsidRDefault="00AB7EF3" w:rsidP="00E82D5F">
      <w:pPr>
        <w:spacing w:after="0" w:line="240" w:lineRule="auto"/>
        <w:rPr>
          <w:rFonts w:ascii="Times New Roman" w:hAnsi="Times New Roman" w:cs="Times New Roman"/>
          <w:sz w:val="28"/>
          <w:szCs w:val="28"/>
        </w:rPr>
      </w:pPr>
      <w:r w:rsidRPr="00C02C57">
        <w:rPr>
          <w:rFonts w:ascii="Times New Roman" w:hAnsi="Times New Roman" w:cs="Times New Roman"/>
          <w:sz w:val="28"/>
          <w:szCs w:val="28"/>
        </w:rPr>
        <w:sym w:font="Symbol" w:char="F0B7"/>
      </w:r>
      <w:r w:rsidRPr="00C02C57">
        <w:rPr>
          <w:rFonts w:ascii="Times New Roman" w:hAnsi="Times New Roman" w:cs="Times New Roman"/>
          <w:bCs/>
          <w:color w:val="000000"/>
          <w:sz w:val="28"/>
          <w:szCs w:val="28"/>
          <w:shd w:val="clear" w:color="auto" w:fill="FFFFFF"/>
        </w:rPr>
        <w:t xml:space="preserve">   </w:t>
      </w:r>
      <w:r w:rsidRPr="00C02C57">
        <w:rPr>
          <w:rFonts w:ascii="Times New Roman" w:hAnsi="Times New Roman" w:cs="Times New Roman"/>
          <w:sz w:val="28"/>
          <w:szCs w:val="28"/>
        </w:rPr>
        <w:t>Примерная программа воспитания, одобренная решением федерального учебно-методического объединения по общему образованию, протокол от 2 июня 2020 г. № 2/20</w:t>
      </w:r>
    </w:p>
    <w:p w:rsidR="00E82D5F" w:rsidRPr="00C02C57" w:rsidRDefault="00E82D5F" w:rsidP="008E5213">
      <w:pPr>
        <w:tabs>
          <w:tab w:val="left" w:pos="284"/>
        </w:tabs>
        <w:spacing w:after="0" w:line="240" w:lineRule="auto"/>
        <w:jc w:val="both"/>
        <w:rPr>
          <w:rFonts w:ascii="Times New Roman" w:hAnsi="Times New Roman" w:cs="Times New Roman"/>
          <w:sz w:val="28"/>
          <w:szCs w:val="28"/>
        </w:rPr>
      </w:pPr>
      <w:r w:rsidRPr="00C02C57">
        <w:rPr>
          <w:rFonts w:ascii="Times New Roman" w:hAnsi="Times New Roman" w:cs="Times New Roman"/>
          <w:sz w:val="28"/>
          <w:szCs w:val="28"/>
        </w:rPr>
        <w:sym w:font="Symbol" w:char="F0B7"/>
      </w:r>
      <w:r w:rsidRPr="00C02C57">
        <w:rPr>
          <w:rFonts w:ascii="Times New Roman" w:hAnsi="Times New Roman" w:cs="Times New Roman"/>
          <w:sz w:val="28"/>
          <w:szCs w:val="28"/>
        </w:rPr>
        <w:t xml:space="preserve">   Приоритетный национальный проект «Образование»; </w:t>
      </w:r>
    </w:p>
    <w:p w:rsidR="00E82D5F" w:rsidRPr="00C02C57" w:rsidRDefault="00E82D5F" w:rsidP="000F75E8">
      <w:pPr>
        <w:pStyle w:val="a3"/>
        <w:numPr>
          <w:ilvl w:val="0"/>
          <w:numId w:val="25"/>
        </w:numPr>
        <w:tabs>
          <w:tab w:val="left" w:pos="284"/>
        </w:tabs>
        <w:spacing w:after="0" w:line="240" w:lineRule="auto"/>
        <w:ind w:left="0" w:firstLine="0"/>
        <w:jc w:val="both"/>
        <w:rPr>
          <w:rFonts w:ascii="Times New Roman" w:hAnsi="Times New Roman" w:cs="Times New Roman"/>
          <w:sz w:val="28"/>
          <w:szCs w:val="28"/>
        </w:rPr>
      </w:pPr>
      <w:r w:rsidRPr="00C02C57">
        <w:rPr>
          <w:rFonts w:ascii="Times New Roman" w:hAnsi="Times New Roman" w:cs="Times New Roman"/>
          <w:sz w:val="28"/>
          <w:szCs w:val="28"/>
        </w:rPr>
        <w:t xml:space="preserve">Устав МБОУООШ № 9 </w:t>
      </w:r>
    </w:p>
    <w:p w:rsidR="00E82D5F" w:rsidRPr="00C02C57" w:rsidRDefault="00E82D5F" w:rsidP="000F75E8">
      <w:pPr>
        <w:pStyle w:val="a3"/>
        <w:numPr>
          <w:ilvl w:val="0"/>
          <w:numId w:val="25"/>
        </w:numPr>
        <w:tabs>
          <w:tab w:val="left" w:pos="284"/>
        </w:tabs>
        <w:spacing w:after="0" w:line="240" w:lineRule="auto"/>
        <w:ind w:left="0" w:firstLine="0"/>
        <w:jc w:val="both"/>
        <w:rPr>
          <w:rFonts w:ascii="Times New Roman" w:hAnsi="Times New Roman" w:cs="Times New Roman"/>
          <w:sz w:val="28"/>
          <w:szCs w:val="28"/>
        </w:rPr>
      </w:pPr>
      <w:r w:rsidRPr="00C02C57">
        <w:rPr>
          <w:rFonts w:ascii="Times New Roman" w:hAnsi="Times New Roman" w:cs="Times New Roman"/>
          <w:sz w:val="28"/>
          <w:szCs w:val="28"/>
        </w:rPr>
        <w:t>Должностная инструкция классного руководителя.</w:t>
      </w:r>
    </w:p>
    <w:p w:rsidR="007A01C0" w:rsidRPr="00C02C57" w:rsidRDefault="007A01C0" w:rsidP="008E5213">
      <w:pPr>
        <w:pStyle w:val="ParaAttribute16"/>
        <w:ind w:left="0" w:firstLine="709"/>
        <w:rPr>
          <w:rStyle w:val="CharAttribute484"/>
          <w:rFonts w:eastAsia="№Е"/>
          <w:i w:val="0"/>
          <w:szCs w:val="28"/>
        </w:rPr>
      </w:pPr>
      <w:r w:rsidRPr="00C02C57">
        <w:rPr>
          <w:rStyle w:val="CharAttribute484"/>
          <w:rFonts w:eastAsia="№Е"/>
          <w:i w:val="0"/>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w:t>
      </w:r>
      <w:r w:rsidRPr="00C02C57">
        <w:rPr>
          <w:rStyle w:val="CharAttribute484"/>
          <w:rFonts w:eastAsia="№Е"/>
          <w:i w:val="0"/>
          <w:szCs w:val="28"/>
        </w:rPr>
        <w:lastRenderedPageBreak/>
        <w:t xml:space="preserve">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A01C0" w:rsidRPr="00C02C57" w:rsidRDefault="007A01C0" w:rsidP="008E5213">
      <w:pPr>
        <w:spacing w:after="0" w:line="240" w:lineRule="auto"/>
        <w:ind w:firstLine="567"/>
        <w:rPr>
          <w:rStyle w:val="CharAttribute484"/>
          <w:rFonts w:eastAsia="№Е" w:hAnsi="Times New Roman" w:cs="Times New Roman"/>
          <w:i w:val="0"/>
          <w:iCs/>
          <w:szCs w:val="28"/>
        </w:rPr>
      </w:pPr>
      <w:r w:rsidRPr="00C02C57">
        <w:rPr>
          <w:rStyle w:val="CharAttribute484"/>
          <w:rFonts w:eastAsia="№Е" w:hAnsi="Times New Roman" w:cs="Times New Roman"/>
          <w:i w:val="0"/>
          <w:szCs w:val="28"/>
        </w:rPr>
        <w:t xml:space="preserve">Исходя из этого воспитательного идеала, а также основываясь на </w:t>
      </w:r>
      <w:r w:rsidRPr="00C02C57">
        <w:rPr>
          <w:rStyle w:val="CharAttribute484"/>
          <w:rFonts w:eastAsia="№Е" w:hAnsi="Times New Roman" w:cs="Times New Roman"/>
          <w:i w:val="0"/>
          <w:iCs/>
          <w:szCs w:val="28"/>
        </w:rPr>
        <w:t xml:space="preserve">базовых для нашего общества ценностях (таких как семья, труд, отечество, природа, мир, знания, культура, здоровье, человек) </w:t>
      </w:r>
      <w:r w:rsidRPr="00C02C57">
        <w:rPr>
          <w:rStyle w:val="CharAttribute484"/>
          <w:rFonts w:eastAsia="№Е" w:hAnsi="Times New Roman" w:cs="Times New Roman"/>
          <w:i w:val="0"/>
          <w:szCs w:val="28"/>
        </w:rPr>
        <w:t xml:space="preserve">формулируется общая </w:t>
      </w:r>
      <w:r w:rsidRPr="00C02C57">
        <w:rPr>
          <w:rStyle w:val="CharAttribute484"/>
          <w:rFonts w:eastAsia="№Е" w:hAnsi="Times New Roman" w:cs="Times New Roman"/>
          <w:b/>
          <w:bCs/>
          <w:i w:val="0"/>
          <w:iCs/>
          <w:szCs w:val="28"/>
        </w:rPr>
        <w:t>цель</w:t>
      </w:r>
      <w:r w:rsidRPr="00C02C57">
        <w:rPr>
          <w:rStyle w:val="CharAttribute484"/>
          <w:rFonts w:eastAsia="№Е" w:hAnsi="Times New Roman" w:cs="Times New Roman"/>
          <w:i w:val="0"/>
          <w:szCs w:val="28"/>
        </w:rPr>
        <w:t xml:space="preserve"> </w:t>
      </w:r>
      <w:r w:rsidRPr="00C02C57">
        <w:rPr>
          <w:rStyle w:val="CharAttribute484"/>
          <w:rFonts w:eastAsia="№Е" w:hAnsi="Times New Roman" w:cs="Times New Roman"/>
          <w:b/>
          <w:i w:val="0"/>
          <w:szCs w:val="28"/>
        </w:rPr>
        <w:t>воспитания</w:t>
      </w:r>
      <w:r w:rsidRPr="00C02C57">
        <w:rPr>
          <w:rStyle w:val="CharAttribute484"/>
          <w:rFonts w:eastAsia="№Е" w:hAnsi="Times New Roman" w:cs="Times New Roman"/>
          <w:i w:val="0"/>
          <w:szCs w:val="28"/>
        </w:rPr>
        <w:t xml:space="preserve"> в общеобразовательной организации – </w:t>
      </w:r>
      <w:r w:rsidRPr="00C02C57">
        <w:rPr>
          <w:rStyle w:val="CharAttribute484"/>
          <w:rFonts w:eastAsia="№Е" w:hAnsi="Times New Roman" w:cs="Times New Roman"/>
          <w:i w:val="0"/>
          <w:iCs/>
          <w:szCs w:val="28"/>
        </w:rPr>
        <w:t>личностное развитие школьников, проявляющееся:</w:t>
      </w:r>
    </w:p>
    <w:p w:rsidR="007A01C0" w:rsidRPr="00C02C57" w:rsidRDefault="007A01C0" w:rsidP="008E5213">
      <w:pPr>
        <w:spacing w:after="0" w:line="240" w:lineRule="auto"/>
        <w:ind w:firstLine="567"/>
        <w:rPr>
          <w:rStyle w:val="CharAttribute484"/>
          <w:rFonts w:eastAsia="№Е" w:hAnsi="Times New Roman" w:cs="Times New Roman"/>
          <w:i w:val="0"/>
          <w:iCs/>
          <w:szCs w:val="28"/>
        </w:rPr>
      </w:pPr>
      <w:r w:rsidRPr="00C02C57">
        <w:rPr>
          <w:rStyle w:val="CharAttribute484"/>
          <w:rFonts w:eastAsia="№Е" w:hAnsi="Times New Roman" w:cs="Times New Roman"/>
          <w:i w:val="0"/>
          <w:iCs/>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7A01C0" w:rsidRPr="00C02C57" w:rsidRDefault="007A01C0" w:rsidP="008E5213">
      <w:pPr>
        <w:spacing w:after="0" w:line="240" w:lineRule="auto"/>
        <w:ind w:firstLine="567"/>
        <w:rPr>
          <w:rStyle w:val="CharAttribute484"/>
          <w:rFonts w:eastAsia="№Е" w:hAnsi="Times New Roman" w:cs="Times New Roman"/>
          <w:i w:val="0"/>
          <w:iCs/>
          <w:szCs w:val="28"/>
        </w:rPr>
      </w:pPr>
      <w:r w:rsidRPr="00C02C57">
        <w:rPr>
          <w:rStyle w:val="CharAttribute484"/>
          <w:rFonts w:eastAsia="№Е" w:hAnsi="Times New Roman" w:cs="Times New Roman"/>
          <w:i w:val="0"/>
          <w:iCs/>
          <w:szCs w:val="28"/>
        </w:rPr>
        <w:t>2) в развитии их позитивных отношений к этим общественным ценностям (то есть в развитии их социально значимых отношений);</w:t>
      </w:r>
    </w:p>
    <w:p w:rsidR="007A01C0" w:rsidRPr="00C02C57" w:rsidRDefault="007A01C0" w:rsidP="008E5213">
      <w:pPr>
        <w:spacing w:after="0" w:line="240" w:lineRule="auto"/>
        <w:ind w:firstLine="567"/>
        <w:rPr>
          <w:rStyle w:val="CharAttribute484"/>
          <w:rFonts w:eastAsia="№Е" w:hAnsi="Times New Roman" w:cs="Times New Roman"/>
          <w:i w:val="0"/>
          <w:iCs/>
          <w:szCs w:val="28"/>
        </w:rPr>
      </w:pPr>
      <w:r w:rsidRPr="00C02C57">
        <w:rPr>
          <w:rStyle w:val="CharAttribute484"/>
          <w:rFonts w:eastAsia="№Е" w:hAnsi="Times New Roman" w:cs="Times New Roman"/>
          <w:i w:val="0"/>
          <w:iCs/>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A01C0" w:rsidRPr="00C02C57" w:rsidRDefault="007A01C0" w:rsidP="008E5213">
      <w:pPr>
        <w:spacing w:after="0" w:line="240" w:lineRule="auto"/>
        <w:ind w:firstLine="709"/>
        <w:rPr>
          <w:rStyle w:val="CharAttribute484"/>
          <w:rFonts w:eastAsia="№Е" w:hAnsi="Times New Roman" w:cs="Times New Roman"/>
          <w:i w:val="0"/>
          <w:szCs w:val="28"/>
        </w:rPr>
      </w:pPr>
      <w:r w:rsidRPr="00C02C57">
        <w:rPr>
          <w:rStyle w:val="CharAttribute484"/>
          <w:rFonts w:eastAsia="№Е" w:hAnsi="Times New Roman" w:cs="Times New Roman"/>
          <w:i w:val="0"/>
          <w:szCs w:val="28"/>
        </w:rPr>
        <w:t xml:space="preserve">Возрастные особенности школьников в процессе воспитания имеют </w:t>
      </w:r>
    </w:p>
    <w:p w:rsidR="007A01C0" w:rsidRPr="00C02C57" w:rsidRDefault="007A01C0" w:rsidP="008E5213">
      <w:pPr>
        <w:spacing w:after="0" w:line="240" w:lineRule="auto"/>
        <w:rPr>
          <w:rStyle w:val="CharAttribute484"/>
          <w:rFonts w:eastAsia="№Е" w:hAnsi="Times New Roman" w:cs="Times New Roman"/>
          <w:i w:val="0"/>
          <w:iCs/>
          <w:szCs w:val="28"/>
        </w:rPr>
      </w:pPr>
      <w:r w:rsidRPr="00C02C57">
        <w:rPr>
          <w:rStyle w:val="CharAttribute484"/>
          <w:rFonts w:eastAsia="№Е" w:hAnsi="Times New Roman" w:cs="Times New Roman"/>
          <w:i w:val="0"/>
          <w:szCs w:val="28"/>
        </w:rPr>
        <w:t xml:space="preserve">следующие </w:t>
      </w:r>
      <w:r w:rsidRPr="00C02C57">
        <w:rPr>
          <w:rStyle w:val="CharAttribute484"/>
          <w:rFonts w:eastAsia="№Е" w:hAnsi="Times New Roman" w:cs="Times New Roman"/>
          <w:bCs/>
          <w:i w:val="0"/>
          <w:iCs/>
          <w:szCs w:val="28"/>
        </w:rPr>
        <w:t>целевые</w:t>
      </w:r>
      <w:r w:rsidRPr="00C02C57">
        <w:rPr>
          <w:rStyle w:val="CharAttribute484"/>
          <w:rFonts w:eastAsia="№Е" w:hAnsi="Times New Roman" w:cs="Times New Roman"/>
          <w:i w:val="0"/>
          <w:szCs w:val="28"/>
        </w:rPr>
        <w:t xml:space="preserve"> </w:t>
      </w:r>
      <w:r w:rsidRPr="00C02C57">
        <w:rPr>
          <w:rStyle w:val="CharAttribute484"/>
          <w:rFonts w:eastAsia="№Е" w:hAnsi="Times New Roman" w:cs="Times New Roman"/>
          <w:b/>
          <w:i w:val="0"/>
          <w:szCs w:val="28"/>
        </w:rPr>
        <w:t>приоритеты</w:t>
      </w:r>
      <w:r w:rsidRPr="00C02C57">
        <w:rPr>
          <w:rStyle w:val="CharAttribute484"/>
          <w:rFonts w:eastAsia="№Е" w:hAnsi="Times New Roman" w:cs="Times New Roman"/>
          <w:bCs/>
          <w:i w:val="0"/>
          <w:iCs/>
          <w:szCs w:val="28"/>
        </w:rPr>
        <w:t xml:space="preserve">, </w:t>
      </w:r>
      <w:r w:rsidRPr="00C02C57">
        <w:rPr>
          <w:rStyle w:val="CharAttribute484"/>
          <w:rFonts w:eastAsia="№Е" w:hAnsi="Times New Roman" w:cs="Times New Roman"/>
          <w:i w:val="0"/>
          <w:iCs/>
          <w:szCs w:val="28"/>
        </w:rPr>
        <w:t>которым необходимо уделять чуть большее внимание на разных уровнях общего образования: Этому способствует реализация в воспитательном процессе школы 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w:t>
      </w:r>
    </w:p>
    <w:p w:rsidR="007A01C0" w:rsidRPr="00C02C57" w:rsidRDefault="007A01C0" w:rsidP="008E5213">
      <w:pPr>
        <w:pStyle w:val="ParaAttribute10"/>
        <w:ind w:firstLine="567"/>
        <w:rPr>
          <w:rStyle w:val="CharAttribute3"/>
          <w:rFonts w:hAnsi="Times New Roman"/>
          <w:szCs w:val="28"/>
        </w:rPr>
      </w:pPr>
      <w:r w:rsidRPr="00C02C57">
        <w:rPr>
          <w:rStyle w:val="CharAttribute484"/>
          <w:rFonts w:eastAsia="№Е"/>
          <w:b/>
          <w:bCs/>
          <w:i w:val="0"/>
          <w:iCs/>
          <w:szCs w:val="28"/>
        </w:rPr>
        <w:t>6.2</w:t>
      </w:r>
      <w:r w:rsidRPr="00C02C57">
        <w:rPr>
          <w:rStyle w:val="CharAttribute484"/>
          <w:rFonts w:eastAsia="№Е"/>
          <w:bCs/>
          <w:i w:val="0"/>
          <w:iCs/>
          <w:szCs w:val="28"/>
        </w:rPr>
        <w:t xml:space="preserve"> </w:t>
      </w:r>
      <w:r w:rsidRPr="00C02C57">
        <w:rPr>
          <w:rStyle w:val="CharAttribute484"/>
          <w:rFonts w:eastAsia="№Е"/>
          <w:b/>
          <w:bCs/>
          <w:i w:val="0"/>
          <w:iCs/>
          <w:szCs w:val="28"/>
        </w:rPr>
        <w:t xml:space="preserve">Целевым приоритетом в  воспитании детей младшего школьного возраста (начального общего образования)  является </w:t>
      </w:r>
      <w:r w:rsidRPr="00C02C57">
        <w:rPr>
          <w:rStyle w:val="CharAttribute484"/>
          <w:rFonts w:eastAsia="Calibri"/>
          <w:b/>
          <w:i w:val="0"/>
          <w:szCs w:val="28"/>
        </w:rPr>
        <w:t>создание благоприятных условий для усвоения школьниками социально значимых знаний</w:t>
      </w:r>
      <w:r w:rsidRPr="00C02C57">
        <w:rPr>
          <w:rStyle w:val="CharAttribute484"/>
          <w:rFonts w:eastAsia="Calibri"/>
          <w:i w:val="0"/>
          <w:szCs w:val="28"/>
        </w:rPr>
        <w:t xml:space="preserve"> – знаний основных </w:t>
      </w:r>
      <w:r w:rsidRPr="00C02C57">
        <w:rPr>
          <w:sz w:val="28"/>
          <w:szCs w:val="28"/>
        </w:rPr>
        <w:t xml:space="preserve">норм и традиций того общества, в котором они живут,   </w:t>
      </w:r>
      <w:r w:rsidRPr="00C02C57">
        <w:rPr>
          <w:rStyle w:val="CharAttribute484"/>
          <w:rFonts w:eastAsia="Calibri"/>
          <w:i w:val="0"/>
          <w:szCs w:val="28"/>
        </w:rPr>
        <w:t xml:space="preserve">что </w:t>
      </w:r>
      <w:r w:rsidRPr="00C02C57">
        <w:rPr>
          <w:rStyle w:val="CharAttribute484"/>
          <w:rFonts w:eastAsia="№Е"/>
          <w:i w:val="0"/>
          <w:szCs w:val="28"/>
        </w:rPr>
        <w:t xml:space="preserve">связано с особенностями детей младшего школьного возраста: </w:t>
      </w:r>
      <w:r w:rsidRPr="00C02C57">
        <w:rPr>
          <w:rStyle w:val="CharAttribute484"/>
          <w:rFonts w:eastAsia="Calibri"/>
          <w:i w:val="0"/>
          <w:szCs w:val="28"/>
        </w:rPr>
        <w:t xml:space="preserve">с их потребностью самоутвердиться в своем новом социальном статусе  школьника,  научиться соответствовать предъявляемым к  ним  нормам и принятым традициям поведения, которые разъясняются и </w:t>
      </w:r>
      <w:r w:rsidRPr="00C02C57">
        <w:rPr>
          <w:rStyle w:val="CharAttribute3"/>
          <w:rFonts w:hAnsi="Times New Roman"/>
          <w:szCs w:val="28"/>
        </w:rPr>
        <w:t xml:space="preserve"> задаются в школе педагогами и воспринимаются детьми именно как нормы и традиции поведения школьника. </w:t>
      </w:r>
      <w:r w:rsidRPr="00C02C57">
        <w:rPr>
          <w:rStyle w:val="CharAttribute484"/>
          <w:rFonts w:eastAsia="Calibri"/>
          <w:i w:val="0"/>
          <w:szCs w:val="28"/>
        </w:rPr>
        <w:t xml:space="preserve">Знание их станет базой для развития социально значимых отношений школьников и </w:t>
      </w:r>
      <w:r w:rsidRPr="00C02C57">
        <w:rPr>
          <w:rStyle w:val="CharAttribute484"/>
          <w:rFonts w:eastAsia="№Е"/>
          <w:i w:val="0"/>
          <w:szCs w:val="28"/>
        </w:rPr>
        <w:t xml:space="preserve">накопления ими опыта осуществления социально значимых дел и </w:t>
      </w:r>
      <w:r w:rsidRPr="00C02C57">
        <w:rPr>
          <w:rStyle w:val="CharAttribute484"/>
          <w:rFonts w:eastAsia="Calibri"/>
          <w:i w:val="0"/>
          <w:szCs w:val="28"/>
        </w:rPr>
        <w:t>в дальнейшем,</w:t>
      </w:r>
      <w:r w:rsidRPr="00C02C57">
        <w:rPr>
          <w:rStyle w:val="CharAttribute3"/>
          <w:rFonts w:hAnsi="Times New Roman"/>
          <w:szCs w:val="28"/>
        </w:rPr>
        <w:t xml:space="preserve"> в подростковом и юношеском возрасте</w:t>
      </w:r>
      <w:r w:rsidRPr="00C02C57">
        <w:rPr>
          <w:rStyle w:val="CharAttribute484"/>
          <w:rFonts w:eastAsia="Calibri"/>
          <w:i w:val="0"/>
          <w:szCs w:val="28"/>
        </w:rPr>
        <w:t xml:space="preserve">. К наиболее важным из них относятся следующие: </w:t>
      </w:r>
      <w:r w:rsidRPr="00C02C57">
        <w:rPr>
          <w:rStyle w:val="CharAttribute3"/>
          <w:rFonts w:hAnsi="Times New Roman"/>
          <w:szCs w:val="28"/>
        </w:rPr>
        <w:t xml:space="preserve"> </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xml:space="preserve">- быть трудолюбивым, следуя принципу «делу </w:t>
      </w:r>
      <w:r w:rsidRPr="00C02C57">
        <w:rPr>
          <w:rFonts w:ascii="Times New Roman" w:hAnsi="Times New Roman"/>
          <w:sz w:val="28"/>
          <w:szCs w:val="28"/>
        </w:rPr>
        <w:t>—</w:t>
      </w:r>
      <w:r w:rsidRPr="00C02C57">
        <w:rPr>
          <w:rStyle w:val="CharAttribute3"/>
          <w:rFonts w:hAnsi="Times New Roman"/>
          <w:szCs w:val="28"/>
        </w:rPr>
        <w:t xml:space="preserve"> время, потехе </w:t>
      </w:r>
      <w:r w:rsidRPr="00C02C57">
        <w:rPr>
          <w:rFonts w:ascii="Times New Roman" w:hAnsi="Times New Roman"/>
          <w:sz w:val="28"/>
          <w:szCs w:val="28"/>
        </w:rPr>
        <w:t>—</w:t>
      </w:r>
      <w:r w:rsidRPr="00C02C57">
        <w:rPr>
          <w:rStyle w:val="CharAttribute3"/>
          <w:rFonts w:hAnsi="Times New Roman"/>
          <w:szCs w:val="28"/>
        </w:rPr>
        <w:t xml:space="preserve"> час» как в учебных занятиях, так и в домашних делах, доводить начатое дело до конца;</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xml:space="preserve">- знать и любить свою Родину – свой родной дом, двор, улицу, город, село, свою страну; </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lastRenderedPageBreak/>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xml:space="preserve">- проявлять миролюбие — не затевать конфликтов и стремиться решать спорные вопросы, не прибегая к силе; </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стремиться узнавать что-то новое, проявлять любознательность, ценить знания;</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быть вежливым и опрятным, скромным и приветливым;</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xml:space="preserve">- соблюдать правила личной гигиены, режим дня, вести здоровый образ жизни; </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7A01C0" w:rsidRPr="00C02C57" w:rsidRDefault="007A01C0" w:rsidP="007A01C0">
      <w:pPr>
        <w:pStyle w:val="af6"/>
        <w:ind w:firstLine="709"/>
        <w:rPr>
          <w:rStyle w:val="CharAttribute3"/>
          <w:rFonts w:hAnsi="Times New Roman"/>
          <w:szCs w:val="28"/>
        </w:rPr>
      </w:pPr>
      <w:r w:rsidRPr="00C02C57">
        <w:rPr>
          <w:rStyle w:val="CharAttribute3"/>
          <w:rFonts w:hAnsi="Times New Roman"/>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b/>
          <w:bCs/>
          <w:i w:val="0"/>
          <w:iCs/>
          <w:szCs w:val="28"/>
        </w:rPr>
        <w:t>2.2.</w:t>
      </w:r>
      <w:r w:rsidRPr="00C02C57">
        <w:rPr>
          <w:rStyle w:val="CharAttribute484"/>
          <w:rFonts w:eastAsia="№Е"/>
          <w:bCs/>
          <w:i w:val="0"/>
          <w:iCs/>
          <w:szCs w:val="28"/>
        </w:rPr>
        <w:t xml:space="preserve"> </w:t>
      </w:r>
      <w:r w:rsidRPr="00C02C57">
        <w:rPr>
          <w:rStyle w:val="CharAttribute484"/>
          <w:rFonts w:eastAsia="№Е"/>
          <w:b/>
          <w:bCs/>
          <w:i w:val="0"/>
          <w:iCs/>
          <w:szCs w:val="28"/>
        </w:rPr>
        <w:t xml:space="preserve">В воспитании детей подросткового возраста (основного общего образования) таким приоритетом является </w:t>
      </w:r>
      <w:r w:rsidRPr="00C02C57">
        <w:rPr>
          <w:rStyle w:val="CharAttribute484"/>
          <w:rFonts w:eastAsia="№Е"/>
          <w:b/>
          <w:i w:val="0"/>
          <w:szCs w:val="28"/>
        </w:rPr>
        <w:t>создание благоприятных условий для развития социально значимых отношений</w:t>
      </w:r>
      <w:r w:rsidRPr="00C02C57">
        <w:rPr>
          <w:rStyle w:val="CharAttribute484"/>
          <w:rFonts w:eastAsia="№Е"/>
          <w:i w:val="0"/>
          <w:szCs w:val="28"/>
        </w:rPr>
        <w:t xml:space="preserve"> школьников, и, прежде всего, ценностных отношений:</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к семье как главной опоре в жизни человека и источнику его счастья;</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lastRenderedPageBreak/>
        <w:t>- к здоровью как залогу долгой и активной жизни человека, его хорошего настроения и оптимистичного взгляда на мир;</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к окружающим людям как безусловной и абсолютной ценности, как равноправным социальным партнерам, с которыми необходимо выстраивать отношения, дающие человеку радость общения и позволяющие избегать чувства одиночества;</w:t>
      </w:r>
    </w:p>
    <w:p w:rsidR="007A01C0" w:rsidRPr="00C02C57" w:rsidRDefault="007A01C0" w:rsidP="007A01C0">
      <w:pPr>
        <w:pStyle w:val="ParaAttribute10"/>
        <w:ind w:firstLine="567"/>
        <w:rPr>
          <w:rStyle w:val="CharAttribute484"/>
          <w:rFonts w:eastAsia="№Е"/>
          <w:i w:val="0"/>
          <w:szCs w:val="28"/>
        </w:rPr>
      </w:pPr>
      <w:r w:rsidRPr="00C02C57">
        <w:rPr>
          <w:rStyle w:val="CharAttribute484"/>
          <w:rFonts w:eastAsia="№Е"/>
          <w:i w:val="0"/>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7A01C0" w:rsidRPr="00C02C57" w:rsidRDefault="007A01C0" w:rsidP="007A01C0">
      <w:pPr>
        <w:pStyle w:val="ParaAttribute16"/>
        <w:tabs>
          <w:tab w:val="left" w:pos="1134"/>
        </w:tabs>
        <w:ind w:left="0"/>
        <w:rPr>
          <w:sz w:val="28"/>
          <w:szCs w:val="28"/>
        </w:rPr>
      </w:pPr>
      <w:r w:rsidRPr="00C02C57">
        <w:rPr>
          <w:rStyle w:val="CharAttribute484"/>
          <w:rFonts w:eastAsia="№Е"/>
          <w:i w:val="0"/>
          <w:szCs w:val="28"/>
        </w:rPr>
        <w:t>В подростковом  возрасте особую значимость приобретает становление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вовлечение их в практики Дней единых действий и проектов  РДШ, учитывая их высокий  воспитательный потенциал.</w:t>
      </w:r>
    </w:p>
    <w:p w:rsidR="007A01C0" w:rsidRPr="00C02C57" w:rsidRDefault="007A01C0" w:rsidP="007A01C0">
      <w:pPr>
        <w:pStyle w:val="ParaAttribute10"/>
        <w:ind w:firstLine="567"/>
        <w:rPr>
          <w:rStyle w:val="CharAttribute484"/>
          <w:rFonts w:eastAsia="№Е"/>
          <w:i w:val="0"/>
          <w:szCs w:val="28"/>
        </w:rPr>
      </w:pPr>
    </w:p>
    <w:p w:rsidR="007A01C0" w:rsidRPr="00C02C57" w:rsidRDefault="007A01C0" w:rsidP="007A01C0">
      <w:pPr>
        <w:pStyle w:val="ParaAttribute10"/>
        <w:ind w:firstLine="567"/>
        <w:rPr>
          <w:rStyle w:val="CharAttribute485"/>
          <w:rFonts w:eastAsia="№Е"/>
          <w:i w:val="0"/>
          <w:sz w:val="28"/>
          <w:szCs w:val="28"/>
        </w:rPr>
      </w:pPr>
      <w:r w:rsidRPr="00C02C57">
        <w:rPr>
          <w:rStyle w:val="CharAttribute484"/>
          <w:rFonts w:eastAsia="№Е"/>
          <w:i w:val="0"/>
          <w:szCs w:val="28"/>
        </w:rPr>
        <w:t xml:space="preserve">Выделение в общей цели воспитания целевых приоритетов, связанных с возрастными особенностями воспитанников, </w:t>
      </w:r>
      <w:r w:rsidRPr="00C02C57">
        <w:rPr>
          <w:rStyle w:val="CharAttribute484"/>
          <w:rFonts w:eastAsia="№Е"/>
          <w:b/>
          <w:bCs/>
          <w:i w:val="0"/>
          <w:iCs/>
          <w:szCs w:val="28"/>
        </w:rPr>
        <w:t>не означает игнорирования других составляющих общей цели воспитания</w:t>
      </w:r>
      <w:r w:rsidRPr="00C02C57">
        <w:rPr>
          <w:rStyle w:val="CharAttribute484"/>
          <w:rFonts w:eastAsia="№Е"/>
          <w:i w:val="0"/>
          <w:szCs w:val="28"/>
        </w:rPr>
        <w:t xml:space="preserve">. </w:t>
      </w:r>
    </w:p>
    <w:p w:rsidR="007A01C0" w:rsidRPr="00C02C57" w:rsidRDefault="007A01C0" w:rsidP="007A01C0">
      <w:pPr>
        <w:pStyle w:val="ParaAttribute16"/>
        <w:ind w:left="0" w:firstLine="567"/>
        <w:rPr>
          <w:rStyle w:val="CharAttribute484"/>
          <w:rFonts w:eastAsia="№Е"/>
          <w:i w:val="0"/>
          <w:szCs w:val="28"/>
        </w:rPr>
      </w:pPr>
      <w:r w:rsidRPr="00C02C57">
        <w:rPr>
          <w:rStyle w:val="CharAttribute484"/>
          <w:rFonts w:eastAsia="№Е"/>
          <w:i w:val="0"/>
          <w:szCs w:val="28"/>
        </w:rPr>
        <w:t xml:space="preserve">Достижению поставленной цели воспитания школьников будет способствовать решение следующих основных </w:t>
      </w:r>
      <w:r w:rsidRPr="00C02C57">
        <w:rPr>
          <w:rStyle w:val="CharAttribute484"/>
          <w:rFonts w:eastAsia="№Е"/>
          <w:b/>
          <w:i w:val="0"/>
          <w:szCs w:val="28"/>
        </w:rPr>
        <w:t xml:space="preserve">задач </w:t>
      </w:r>
      <w:r w:rsidRPr="00C02C57">
        <w:rPr>
          <w:sz w:val="28"/>
          <w:szCs w:val="28"/>
        </w:rPr>
        <w:t>:</w:t>
      </w:r>
    </w:p>
    <w:p w:rsidR="007A01C0" w:rsidRPr="00C02C57" w:rsidRDefault="007A01C0" w:rsidP="000F75E8">
      <w:pPr>
        <w:pStyle w:val="ParaAttribute16"/>
        <w:numPr>
          <w:ilvl w:val="0"/>
          <w:numId w:val="69"/>
        </w:numPr>
        <w:tabs>
          <w:tab w:val="left" w:pos="1134"/>
        </w:tabs>
        <w:ind w:left="0" w:firstLine="567"/>
        <w:rPr>
          <w:sz w:val="28"/>
          <w:szCs w:val="28"/>
        </w:rPr>
      </w:pPr>
      <w:r w:rsidRPr="00C02C57">
        <w:rPr>
          <w:w w:val="0"/>
          <w:sz w:val="28"/>
          <w:szCs w:val="28"/>
        </w:rPr>
        <w:t>реализовывать воспитательные возможности</w:t>
      </w:r>
      <w:r w:rsidRPr="00C02C57">
        <w:rPr>
          <w:sz w:val="28"/>
          <w:szCs w:val="28"/>
        </w:rPr>
        <w:t xml:space="preserve"> о</w:t>
      </w:r>
      <w:r w:rsidRPr="00C02C57">
        <w:rPr>
          <w:w w:val="0"/>
          <w:sz w:val="28"/>
          <w:szCs w:val="28"/>
        </w:rPr>
        <w:t xml:space="preserve">бщешкольных ключевых </w:t>
      </w:r>
      <w:r w:rsidRPr="00C02C57">
        <w:rPr>
          <w:sz w:val="28"/>
          <w:szCs w:val="28"/>
        </w:rPr>
        <w:t>дел</w:t>
      </w:r>
      <w:r w:rsidRPr="00C02C57">
        <w:rPr>
          <w:w w:val="0"/>
          <w:sz w:val="28"/>
          <w:szCs w:val="28"/>
        </w:rPr>
        <w:t>,</w:t>
      </w:r>
      <w:r w:rsidRPr="00C02C57">
        <w:rPr>
          <w:sz w:val="28"/>
          <w:szCs w:val="28"/>
        </w:rPr>
        <w:t xml:space="preserve"> поддерживать традиции их </w:t>
      </w:r>
      <w:r w:rsidRPr="00C02C57">
        <w:rPr>
          <w:w w:val="0"/>
          <w:sz w:val="28"/>
          <w:szCs w:val="28"/>
        </w:rPr>
        <w:t>коллективного планирования, организации, проведения и анализа в школьном сообществе;</w:t>
      </w:r>
    </w:p>
    <w:p w:rsidR="007A01C0" w:rsidRPr="00C02C57" w:rsidRDefault="007A01C0" w:rsidP="000F75E8">
      <w:pPr>
        <w:pStyle w:val="ParaAttribute16"/>
        <w:numPr>
          <w:ilvl w:val="0"/>
          <w:numId w:val="69"/>
        </w:numPr>
        <w:tabs>
          <w:tab w:val="left" w:pos="1134"/>
        </w:tabs>
        <w:ind w:left="0" w:firstLine="567"/>
        <w:rPr>
          <w:sz w:val="28"/>
          <w:szCs w:val="28"/>
        </w:rPr>
      </w:pPr>
      <w:r w:rsidRPr="00C02C57">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7A01C0" w:rsidRPr="00C02C57" w:rsidRDefault="007A01C0" w:rsidP="000F75E8">
      <w:pPr>
        <w:pStyle w:val="ParaAttribute16"/>
        <w:numPr>
          <w:ilvl w:val="0"/>
          <w:numId w:val="69"/>
        </w:numPr>
        <w:tabs>
          <w:tab w:val="left" w:pos="1134"/>
        </w:tabs>
        <w:ind w:left="0" w:firstLine="567"/>
        <w:rPr>
          <w:sz w:val="28"/>
          <w:szCs w:val="28"/>
        </w:rPr>
      </w:pPr>
      <w:r w:rsidRPr="00C02C57">
        <w:rPr>
          <w:rStyle w:val="CharAttribute484"/>
          <w:rFonts w:eastAsia="№Е"/>
          <w:i w:val="0"/>
          <w:szCs w:val="28"/>
        </w:rPr>
        <w:t xml:space="preserve">вовлекать школьников в </w:t>
      </w:r>
      <w:r w:rsidRPr="00C02C57">
        <w:rPr>
          <w:sz w:val="28"/>
          <w:szCs w:val="28"/>
        </w:rPr>
        <w:t xml:space="preserve">кружки, секции, клубы, студии, работающие по школьным программам внеурочной деятельности, </w:t>
      </w:r>
      <w:r w:rsidRPr="00C02C57">
        <w:rPr>
          <w:rStyle w:val="CharAttribute484"/>
          <w:rFonts w:eastAsia="№Е"/>
          <w:i w:val="0"/>
          <w:szCs w:val="28"/>
        </w:rPr>
        <w:t>реализовывать их воспитательные возможности</w:t>
      </w:r>
      <w:r w:rsidRPr="00C02C57">
        <w:rPr>
          <w:w w:val="0"/>
          <w:sz w:val="28"/>
          <w:szCs w:val="28"/>
        </w:rPr>
        <w:t>;</w:t>
      </w:r>
    </w:p>
    <w:p w:rsidR="007A01C0" w:rsidRPr="00C02C57" w:rsidRDefault="007A01C0"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i w:val="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7A01C0" w:rsidRPr="00C02C57" w:rsidRDefault="007A01C0" w:rsidP="000F75E8">
      <w:pPr>
        <w:pStyle w:val="ParaAttribute16"/>
        <w:numPr>
          <w:ilvl w:val="0"/>
          <w:numId w:val="69"/>
        </w:numPr>
        <w:tabs>
          <w:tab w:val="left" w:pos="1134"/>
        </w:tabs>
        <w:ind w:left="0" w:firstLine="567"/>
        <w:rPr>
          <w:sz w:val="28"/>
          <w:szCs w:val="28"/>
        </w:rPr>
      </w:pPr>
      <w:r w:rsidRPr="00C02C57">
        <w:rPr>
          <w:sz w:val="28"/>
          <w:szCs w:val="28"/>
        </w:rPr>
        <w:t xml:space="preserve">инициировать и поддерживать ученическое самоуправление  на уровне школы и   классных сообществ; </w:t>
      </w:r>
    </w:p>
    <w:p w:rsidR="007A01C0" w:rsidRPr="00C02C57" w:rsidRDefault="007A01C0" w:rsidP="000F75E8">
      <w:pPr>
        <w:pStyle w:val="ParaAttribute16"/>
        <w:numPr>
          <w:ilvl w:val="0"/>
          <w:numId w:val="69"/>
        </w:numPr>
        <w:tabs>
          <w:tab w:val="left" w:pos="1134"/>
        </w:tabs>
        <w:ind w:left="0" w:firstLine="567"/>
        <w:rPr>
          <w:rStyle w:val="CharAttribute484"/>
          <w:rFonts w:eastAsia="№Е"/>
          <w:i w:val="0"/>
          <w:szCs w:val="28"/>
        </w:rPr>
      </w:pPr>
      <w:r w:rsidRPr="00C02C57">
        <w:rPr>
          <w:sz w:val="28"/>
          <w:szCs w:val="28"/>
        </w:rPr>
        <w:t>поддерживать и развивать  деятельность функционирующего на базе школы первичного отделения Российского движения школьников, Юнармии,  отрядов Добровольцев( волонтеров)</w:t>
      </w:r>
      <w:r w:rsidRPr="00C02C57">
        <w:rPr>
          <w:rStyle w:val="CharAttribute484"/>
          <w:rFonts w:eastAsia="№Е"/>
          <w:i w:val="0"/>
          <w:szCs w:val="28"/>
        </w:rPr>
        <w:t xml:space="preserve"> организовывать для школьников </w:t>
      </w:r>
      <w:r w:rsidRPr="00C02C57">
        <w:rPr>
          <w:w w:val="0"/>
          <w:sz w:val="28"/>
          <w:szCs w:val="28"/>
        </w:rPr>
        <w:t>экскурсии, экспедиции, походы и реализовывать их воспитательный потенциал;</w:t>
      </w:r>
    </w:p>
    <w:p w:rsidR="007A01C0" w:rsidRPr="00C02C57" w:rsidRDefault="007A01C0" w:rsidP="000F75E8">
      <w:pPr>
        <w:pStyle w:val="ParaAttribute16"/>
        <w:numPr>
          <w:ilvl w:val="0"/>
          <w:numId w:val="69"/>
        </w:numPr>
        <w:tabs>
          <w:tab w:val="left" w:pos="1134"/>
        </w:tabs>
        <w:ind w:left="0" w:right="282" w:firstLine="567"/>
        <w:rPr>
          <w:rStyle w:val="CharAttribute484"/>
          <w:rFonts w:eastAsia="№Е"/>
          <w:i w:val="0"/>
          <w:szCs w:val="28"/>
        </w:rPr>
      </w:pPr>
      <w:r w:rsidRPr="00C02C57">
        <w:rPr>
          <w:rStyle w:val="CharAttribute484"/>
          <w:rFonts w:eastAsia="№Е"/>
          <w:i w:val="0"/>
          <w:szCs w:val="28"/>
        </w:rPr>
        <w:t>организовывать профориентационную работу со школьниками;</w:t>
      </w:r>
    </w:p>
    <w:p w:rsidR="007A01C0" w:rsidRPr="00C02C57" w:rsidRDefault="007A01C0"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i w:val="0"/>
          <w:szCs w:val="28"/>
        </w:rPr>
        <w:t xml:space="preserve">организовать работу школьных медиа, реализовывать их воспитательный потенциал; </w:t>
      </w:r>
    </w:p>
    <w:p w:rsidR="007A01C0" w:rsidRPr="00C02C57" w:rsidRDefault="007A01C0"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i w:val="0"/>
          <w:szCs w:val="28"/>
        </w:rPr>
        <w:t xml:space="preserve">развивать </w:t>
      </w:r>
      <w:r w:rsidRPr="00C02C57">
        <w:rPr>
          <w:w w:val="0"/>
          <w:sz w:val="28"/>
          <w:szCs w:val="28"/>
        </w:rPr>
        <w:t>предметно-эстетическую среду школы</w:t>
      </w:r>
      <w:r w:rsidRPr="00C02C57">
        <w:rPr>
          <w:rStyle w:val="CharAttribute484"/>
          <w:rFonts w:eastAsia="№Е"/>
          <w:i w:val="0"/>
          <w:szCs w:val="28"/>
        </w:rPr>
        <w:t xml:space="preserve"> и реализовывать ее воспитательные возможности;</w:t>
      </w:r>
    </w:p>
    <w:p w:rsidR="007A01C0" w:rsidRPr="00C02C57" w:rsidRDefault="007A01C0" w:rsidP="000F75E8">
      <w:pPr>
        <w:pStyle w:val="ParaAttribute16"/>
        <w:numPr>
          <w:ilvl w:val="0"/>
          <w:numId w:val="69"/>
        </w:numPr>
        <w:tabs>
          <w:tab w:val="left" w:pos="1134"/>
        </w:tabs>
        <w:ind w:left="0" w:firstLine="567"/>
        <w:rPr>
          <w:rStyle w:val="CharAttribute484"/>
          <w:rFonts w:eastAsia="№Е"/>
          <w:i w:val="0"/>
          <w:szCs w:val="28"/>
        </w:rPr>
      </w:pPr>
      <w:r w:rsidRPr="00C02C57">
        <w:rPr>
          <w:rStyle w:val="CharAttribute484"/>
          <w:rFonts w:eastAsia="№Е"/>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A01C0" w:rsidRPr="00C02C57" w:rsidRDefault="007A01C0" w:rsidP="000F75E8">
      <w:pPr>
        <w:pStyle w:val="ParaAttribute16"/>
        <w:numPr>
          <w:ilvl w:val="0"/>
          <w:numId w:val="69"/>
        </w:numPr>
        <w:tabs>
          <w:tab w:val="left" w:pos="1134"/>
        </w:tabs>
        <w:ind w:left="0" w:firstLine="567"/>
        <w:rPr>
          <w:sz w:val="28"/>
          <w:szCs w:val="28"/>
        </w:rPr>
      </w:pPr>
      <w:r w:rsidRPr="00C02C57">
        <w:rPr>
          <w:rStyle w:val="CharAttribute484"/>
          <w:rFonts w:eastAsia="№Е"/>
          <w:i w:val="0"/>
          <w:szCs w:val="28"/>
        </w:rPr>
        <w:t>Активно внедрять и реализовывать в школе практики Дней единых действий и проекты РДШ, учитывая их высокий  воспитательный потенциал.</w:t>
      </w:r>
    </w:p>
    <w:p w:rsidR="007A01C0" w:rsidRPr="00C02C57" w:rsidRDefault="007A01C0" w:rsidP="007A01C0">
      <w:pPr>
        <w:pStyle w:val="ParaAttribute16"/>
        <w:ind w:left="0" w:firstLine="567"/>
        <w:rPr>
          <w:rStyle w:val="CharAttribute484"/>
          <w:rFonts w:eastAsia="№Е"/>
          <w:i w:val="0"/>
          <w:szCs w:val="28"/>
        </w:rPr>
      </w:pPr>
      <w:r w:rsidRPr="00C02C57">
        <w:rPr>
          <w:rStyle w:val="CharAttribute484"/>
          <w:rFonts w:eastAsia="№Е"/>
          <w:i w:val="0"/>
          <w:szCs w:val="28"/>
        </w:rPr>
        <w:lastRenderedPageBreak/>
        <w:t>12) Организовать интересную и событийно насыщенную жизнь  школьного сообщества, что станет эффективным способом профилактики антисоциального поведения школьников.</w:t>
      </w:r>
    </w:p>
    <w:p w:rsidR="007A01C0" w:rsidRPr="00C02C57" w:rsidRDefault="007057FB" w:rsidP="007A01C0">
      <w:pPr>
        <w:spacing w:after="0" w:line="240" w:lineRule="auto"/>
        <w:ind w:left="360"/>
        <w:rPr>
          <w:rFonts w:ascii="Times New Roman" w:eastAsia="Times New Roman" w:hAnsi="Times New Roman" w:cs="Times New Roman"/>
          <w:b/>
          <w:sz w:val="28"/>
          <w:szCs w:val="28"/>
        </w:rPr>
      </w:pPr>
      <w:r w:rsidRPr="00C02C57">
        <w:rPr>
          <w:rFonts w:ascii="Times New Roman" w:hAnsi="Times New Roman" w:cs="Times New Roman"/>
          <w:b/>
          <w:sz w:val="28"/>
          <w:szCs w:val="28"/>
        </w:rPr>
        <w:t xml:space="preserve">6.3 </w:t>
      </w:r>
      <w:r w:rsidR="007A01C0" w:rsidRPr="00C02C57">
        <w:rPr>
          <w:rFonts w:ascii="Times New Roman" w:eastAsia="Times New Roman" w:hAnsi="Times New Roman" w:cs="Times New Roman"/>
          <w:b/>
          <w:sz w:val="28"/>
          <w:szCs w:val="28"/>
        </w:rPr>
        <w:t>Приоритетные направления воспитательной работы:</w:t>
      </w:r>
    </w:p>
    <w:p w:rsidR="007A01C0" w:rsidRPr="00C02C57" w:rsidRDefault="007A01C0" w:rsidP="007A01C0">
      <w:pPr>
        <w:spacing w:after="0" w:line="240" w:lineRule="auto"/>
        <w:ind w:left="360"/>
        <w:rPr>
          <w:rFonts w:ascii="Times New Roman" w:eastAsia="Times New Roman" w:hAnsi="Times New Roman" w:cs="Times New Roman"/>
          <w:bCs/>
          <w:sz w:val="28"/>
          <w:szCs w:val="28"/>
        </w:rPr>
      </w:pPr>
      <w:r w:rsidRPr="00C02C57">
        <w:rPr>
          <w:rFonts w:ascii="Times New Roman" w:eastAsia="Times New Roman" w:hAnsi="Times New Roman" w:cs="Times New Roman"/>
          <w:sz w:val="28"/>
          <w:szCs w:val="28"/>
        </w:rPr>
        <w:t xml:space="preserve">- </w:t>
      </w:r>
      <w:r w:rsidRPr="00C02C57">
        <w:rPr>
          <w:rFonts w:ascii="Times New Roman" w:eastAsia="Times New Roman" w:hAnsi="Times New Roman" w:cs="Times New Roman"/>
          <w:bCs/>
          <w:sz w:val="28"/>
          <w:szCs w:val="28"/>
        </w:rPr>
        <w:t>гражданско-патриотическое воспитание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-трудовое воспитание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xml:space="preserve"> - </w:t>
      </w:r>
      <w:r w:rsidRPr="00C02C57">
        <w:rPr>
          <w:rFonts w:ascii="Times New Roman" w:eastAsia="Times New Roman" w:hAnsi="Times New Roman" w:cs="Times New Roman"/>
          <w:bCs/>
          <w:sz w:val="28"/>
          <w:szCs w:val="28"/>
        </w:rPr>
        <w:t>спортивно-оздоровительное направление</w:t>
      </w:r>
      <w:r w:rsidRPr="00C02C57">
        <w:rPr>
          <w:rFonts w:ascii="Times New Roman" w:eastAsia="Times New Roman" w:hAnsi="Times New Roman" w:cs="Times New Roman"/>
          <w:sz w:val="28"/>
          <w:szCs w:val="28"/>
        </w:rPr>
        <w:t xml:space="preserve"> </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w:t>
      </w:r>
      <w:r w:rsidRPr="00C02C57">
        <w:rPr>
          <w:rFonts w:ascii="Times New Roman" w:eastAsia="Times New Roman" w:hAnsi="Times New Roman" w:cs="Times New Roman"/>
          <w:bCs/>
          <w:sz w:val="28"/>
          <w:szCs w:val="28"/>
        </w:rPr>
        <w:t xml:space="preserve"> духовно-нравственное направление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экологическое  и трудовое воспитание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общеинтеллектуальное направление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профориентационное направление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профилактическое направление</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 «Мы с тобою-казаки!»</w:t>
      </w:r>
    </w:p>
    <w:p w:rsidR="007A01C0" w:rsidRPr="00C02C57" w:rsidRDefault="007A01C0" w:rsidP="007A01C0">
      <w:pPr>
        <w:spacing w:after="0" w:line="240" w:lineRule="auto"/>
        <w:ind w:left="360"/>
        <w:rPr>
          <w:rFonts w:ascii="Times New Roman" w:eastAsia="Times New Roman" w:hAnsi="Times New Roman" w:cs="Times New Roman"/>
          <w:sz w:val="28"/>
          <w:szCs w:val="28"/>
        </w:rPr>
      </w:pPr>
      <w:r w:rsidRPr="00C02C57">
        <w:rPr>
          <w:rFonts w:ascii="Times New Roman" w:eastAsia="Times New Roman" w:hAnsi="Times New Roman" w:cs="Times New Roman"/>
          <w:sz w:val="28"/>
          <w:szCs w:val="28"/>
        </w:rPr>
        <w:t>-ученическое самоуправление</w:t>
      </w:r>
    </w:p>
    <w:p w:rsidR="00C02C57" w:rsidRPr="00C02C57" w:rsidRDefault="00C02C57" w:rsidP="00C02C57">
      <w:pPr>
        <w:spacing w:after="0" w:line="240" w:lineRule="auto"/>
        <w:ind w:left="360"/>
        <w:jc w:val="center"/>
        <w:rPr>
          <w:rFonts w:ascii="Times New Roman" w:eastAsia="Times New Roman" w:hAnsi="Times New Roman" w:cs="Times New Roman"/>
          <w:b/>
          <w:sz w:val="28"/>
          <w:szCs w:val="24"/>
        </w:rPr>
      </w:pPr>
    </w:p>
    <w:p w:rsidR="007057FB" w:rsidRPr="00C02C57" w:rsidRDefault="007057FB" w:rsidP="00C02C57">
      <w:pPr>
        <w:spacing w:after="0" w:line="240" w:lineRule="auto"/>
        <w:ind w:left="360"/>
        <w:jc w:val="center"/>
        <w:rPr>
          <w:rFonts w:ascii="Times New Roman" w:eastAsia="Times New Roman" w:hAnsi="Times New Roman" w:cs="Times New Roman"/>
          <w:b/>
          <w:sz w:val="28"/>
          <w:szCs w:val="24"/>
        </w:rPr>
      </w:pPr>
      <w:r w:rsidRPr="00C02C57">
        <w:rPr>
          <w:rFonts w:ascii="Times New Roman" w:eastAsia="Times New Roman" w:hAnsi="Times New Roman" w:cs="Times New Roman"/>
          <w:b/>
          <w:sz w:val="28"/>
          <w:szCs w:val="24"/>
        </w:rPr>
        <w:t xml:space="preserve">6.4 </w:t>
      </w:r>
      <w:r w:rsidR="00C02C57" w:rsidRPr="00C02C57">
        <w:rPr>
          <w:rFonts w:ascii="Times New Roman" w:eastAsia="Times New Roman" w:hAnsi="Times New Roman" w:cs="Times New Roman"/>
          <w:b/>
          <w:sz w:val="28"/>
          <w:szCs w:val="24"/>
        </w:rPr>
        <w:t xml:space="preserve">Календарные планы воспитательной работы начальной и основной школы на </w:t>
      </w:r>
      <w:r w:rsidRPr="00C02C57">
        <w:rPr>
          <w:rFonts w:ascii="Times New Roman" w:eastAsia="Times New Roman" w:hAnsi="Times New Roman" w:cs="Times New Roman"/>
          <w:b/>
          <w:sz w:val="28"/>
          <w:szCs w:val="24"/>
        </w:rPr>
        <w:t xml:space="preserve"> 202</w:t>
      </w:r>
      <w:r w:rsidR="00BB3047" w:rsidRPr="00C02C57">
        <w:rPr>
          <w:rFonts w:ascii="Times New Roman" w:eastAsia="Times New Roman" w:hAnsi="Times New Roman" w:cs="Times New Roman"/>
          <w:b/>
          <w:sz w:val="28"/>
          <w:szCs w:val="24"/>
        </w:rPr>
        <w:t>1</w:t>
      </w:r>
      <w:r w:rsidRPr="00C02C57">
        <w:rPr>
          <w:rFonts w:ascii="Times New Roman" w:eastAsia="Times New Roman" w:hAnsi="Times New Roman" w:cs="Times New Roman"/>
          <w:b/>
          <w:sz w:val="28"/>
          <w:szCs w:val="24"/>
        </w:rPr>
        <w:t>-202</w:t>
      </w:r>
      <w:r w:rsidR="00BB3047" w:rsidRPr="00C02C57">
        <w:rPr>
          <w:rFonts w:ascii="Times New Roman" w:eastAsia="Times New Roman" w:hAnsi="Times New Roman" w:cs="Times New Roman"/>
          <w:b/>
          <w:sz w:val="28"/>
          <w:szCs w:val="24"/>
        </w:rPr>
        <w:t>2</w:t>
      </w:r>
      <w:r w:rsidRPr="00C02C57">
        <w:rPr>
          <w:rFonts w:ascii="Times New Roman" w:eastAsia="Times New Roman" w:hAnsi="Times New Roman" w:cs="Times New Roman"/>
          <w:b/>
          <w:sz w:val="28"/>
          <w:szCs w:val="24"/>
        </w:rPr>
        <w:t xml:space="preserve"> учебный год</w:t>
      </w:r>
    </w:p>
    <w:p w:rsidR="00E82D5F" w:rsidRPr="00C02C57" w:rsidRDefault="00E82D5F" w:rsidP="00E82D5F">
      <w:pPr>
        <w:spacing w:after="0" w:line="240" w:lineRule="auto"/>
        <w:ind w:left="360"/>
        <w:rPr>
          <w:rFonts w:ascii="Times New Roman" w:eastAsia="Times New Roman" w:hAnsi="Times New Roman" w:cs="Times New Roman"/>
          <w:sz w:val="28"/>
          <w:szCs w:val="28"/>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1463"/>
        <w:gridCol w:w="113"/>
        <w:gridCol w:w="200"/>
        <w:gridCol w:w="1955"/>
        <w:gridCol w:w="385"/>
        <w:gridCol w:w="2592"/>
      </w:tblGrid>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color w:val="000000" w:themeColor="text1"/>
                <w:sz w:val="24"/>
                <w:szCs w:val="24"/>
                <w:lang w:eastAsia="en-US"/>
              </w:rPr>
            </w:pPr>
          </w:p>
          <w:p w:rsidR="00C02C57" w:rsidRPr="00C02C57" w:rsidRDefault="00C02C57">
            <w:pPr>
              <w:pStyle w:val="ParaAttribute2"/>
              <w:spacing w:line="256" w:lineRule="auto"/>
              <w:rPr>
                <w:rStyle w:val="CharAttribute2"/>
                <w:rFonts w:hAnsi="Times New Roman"/>
                <w:b/>
                <w:bCs/>
                <w:caps/>
                <w:sz w:val="24"/>
                <w:szCs w:val="24"/>
              </w:rPr>
            </w:pPr>
            <w:r w:rsidRPr="00C02C57">
              <w:rPr>
                <w:rStyle w:val="CharAttribute2"/>
                <w:rFonts w:hAnsi="Times New Roman"/>
                <w:b/>
                <w:bCs/>
                <w:caps/>
                <w:color w:val="000000" w:themeColor="text1"/>
                <w:sz w:val="24"/>
                <w:szCs w:val="24"/>
                <w:lang w:eastAsia="en-US"/>
              </w:rPr>
              <w:t xml:space="preserve">КАЛЕНДАРНЫЙ План воспитательной работы начальной школы </w:t>
            </w:r>
          </w:p>
          <w:p w:rsidR="00C02C57" w:rsidRPr="00C02C57" w:rsidRDefault="00C02C57">
            <w:pPr>
              <w:pStyle w:val="ParaAttribute2"/>
              <w:spacing w:line="256" w:lineRule="auto"/>
              <w:rPr>
                <w:sz w:val="24"/>
                <w:szCs w:val="24"/>
              </w:rPr>
            </w:pPr>
            <w:r w:rsidRPr="00C02C57">
              <w:rPr>
                <w:rStyle w:val="CharAttribute2"/>
                <w:rFonts w:hAnsi="Times New Roman"/>
                <w:b/>
                <w:bCs/>
                <w:caps/>
                <w:color w:val="000000" w:themeColor="text1"/>
                <w:sz w:val="24"/>
                <w:szCs w:val="24"/>
                <w:lang w:eastAsia="en-US"/>
              </w:rPr>
              <w:t>на 2021-2022 учебный год</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t>Сентябрь</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Праздник «Первый звонок»</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1.09.2021г.</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 1-4</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классов, зам. директора по ВР</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Торжественная линейка посвященная</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Дню рождения Краснодарского края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13.09.2021г.</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 1-4</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классов, зам. директора по ВР</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hAnsi="Times New Roman" w:cs="Times New Roman"/>
                <w:sz w:val="24"/>
                <w:szCs w:val="24"/>
              </w:rPr>
              <w:t>Неделя безопасности</w:t>
            </w:r>
          </w:p>
          <w:p w:rsidR="00C02C57" w:rsidRPr="00C02C57" w:rsidRDefault="00C02C57">
            <w:pPr>
              <w:pStyle w:val="ParaAttribute7"/>
              <w:spacing w:line="256" w:lineRule="auto"/>
              <w:rPr>
                <w:color w:val="000000" w:themeColor="text1"/>
                <w:sz w:val="24"/>
                <w:szCs w:val="24"/>
                <w:lang w:eastAsia="en-US"/>
              </w:rPr>
            </w:pP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color w:val="000000" w:themeColor="text1"/>
                <w:sz w:val="24"/>
                <w:szCs w:val="24"/>
                <w:lang w:eastAsia="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sz w:val="24"/>
                <w:szCs w:val="24"/>
                <w:lang w:eastAsia="en-US"/>
              </w:rPr>
              <w:t>02-08.09.2021г</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lang w:eastAsia="ko-KR"/>
              </w:rPr>
            </w:pPr>
            <w:r w:rsidRPr="00C02C57">
              <w:rPr>
                <w:rFonts w:ascii="Times New Roman" w:hAnsi="Times New Roman" w:cs="Times New Roman"/>
                <w:sz w:val="24"/>
                <w:szCs w:val="24"/>
              </w:rPr>
              <w:t>Заместитель директора по ВР,</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социальный педагог,</w:t>
            </w:r>
          </w:p>
          <w:p w:rsidR="00C02C57" w:rsidRPr="00C02C57" w:rsidRDefault="00C02C57">
            <w:pPr>
              <w:spacing w:line="256" w:lineRule="auto"/>
              <w:rPr>
                <w:rStyle w:val="CharAttribute6"/>
                <w:rFonts w:eastAsia="№Е" w:hAnsi="Times New Roman" w:cs="Times New Roman"/>
                <w:color w:val="auto"/>
                <w:sz w:val="24"/>
                <w:szCs w:val="24"/>
                <w:u w:val="none"/>
              </w:rPr>
            </w:pPr>
            <w:r w:rsidRPr="00C02C57">
              <w:rPr>
                <w:rFonts w:ascii="Times New Roman" w:hAnsi="Times New Roman" w:cs="Times New Roman"/>
                <w:sz w:val="24"/>
                <w:szCs w:val="24"/>
              </w:rPr>
              <w:t>преподаватель-организатор ОБЖ, классные руководители</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Проект «Шахматы в школе»</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sz w:val="24"/>
                <w:szCs w:val="24"/>
                <w:lang w:eastAsia="en-US"/>
              </w:rPr>
            </w:pPr>
            <w:r w:rsidRPr="00C02C57">
              <w:rPr>
                <w:sz w:val="24"/>
                <w:szCs w:val="24"/>
                <w:lang w:eastAsia="en-US"/>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lang w:eastAsia="ko-KR"/>
              </w:rPr>
            </w:pPr>
            <w:r w:rsidRPr="00C02C57">
              <w:rPr>
                <w:rFonts w:ascii="Times New Roman" w:hAnsi="Times New Roman" w:cs="Times New Roman"/>
                <w:sz w:val="24"/>
                <w:szCs w:val="24"/>
              </w:rPr>
              <w:t>Муратова К.А.</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w:t>
            </w:r>
            <w:r w:rsidRPr="00C02C57">
              <w:rPr>
                <w:b/>
                <w:sz w:val="24"/>
                <w:szCs w:val="24"/>
                <w:lang w:eastAsia="en-US"/>
              </w:rPr>
              <w:lastRenderedPageBreak/>
              <w:t xml:space="preserve">щекультурное, социальное </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lastRenderedPageBreak/>
              <w:t>Модуль «Детское самоуправление»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Fonts w:eastAsia="Times New Roman"/>
                <w:sz w:val="24"/>
                <w:szCs w:val="24"/>
                <w:lang w:eastAsia="en-US"/>
              </w:rPr>
              <w:t>Рейд по проверке соблюдения требований к школьной форме учащихся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Fonts w:eastAsia="Times New Roman"/>
                <w:sz w:val="24"/>
                <w:szCs w:val="24"/>
                <w:lang w:eastAsia="en-US"/>
              </w:rPr>
              <w:t>ежедневно</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Style w:val="CharAttribute6"/>
                <w:rFonts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зам по ВР Нагайчук А.В., социальный педагог, школьное самоуправление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Выборы совета класса</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2 неделя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Выборы старосты класса</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2 неделя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Распределение поручений</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3 неделя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 xml:space="preserve"> Модуль «Профориентация»</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Всероссийская акция " Урок цифры"</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 xml:space="preserve">  Тематические классные часы </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Встречи учащихся с   родителями-представителями различных профессий.</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Организация экскурсий и встреч со специалистами ЦЗН</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8,9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СМИ»</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1-4 классов</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rPr>
            </w:pPr>
            <w:r w:rsidRPr="00C02C57">
              <w:rPr>
                <w:color w:val="000000" w:themeColor="text1"/>
                <w:sz w:val="24"/>
                <w:szCs w:val="24"/>
                <w:lang w:eastAsia="en-US"/>
              </w:rPr>
              <w:t xml:space="preserve"> Кружок «Фото-видеостудия»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Союз казачьей молодежи</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Каждую пятницу</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r w:rsidRPr="00C02C57">
              <w:rPr>
                <w:b/>
                <w:i/>
                <w:color w:val="000000" w:themeColor="text1"/>
                <w:sz w:val="24"/>
                <w:szCs w:val="24"/>
                <w:lang w:eastAsia="en-US"/>
              </w:rPr>
              <w:t xml:space="preserve"> </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 xml:space="preserve">Организация дежурства по </w:t>
            </w:r>
            <w:r w:rsidRPr="00C02C57">
              <w:rPr>
                <w:rFonts w:eastAsia="Times New Roman"/>
                <w:sz w:val="24"/>
                <w:szCs w:val="24"/>
                <w:lang w:eastAsia="en-US"/>
              </w:rPr>
              <w:lastRenderedPageBreak/>
              <w:t xml:space="preserve">школе и </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столовой в течение недели</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lastRenderedPageBreak/>
              <w:t>1-4 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В течении недели</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Зам.директора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lastRenderedPageBreak/>
              <w:t xml:space="preserve"> Нагайчук А.В.</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lastRenderedPageBreak/>
              <w:t>благоустройство классных кабинетов, осуществляемое классными руководителями вместе с обучающимися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По мере необходимости</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Проведение установочных</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 xml:space="preserve"> родительских собраний </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1-ая неделя </w:t>
            </w:r>
          </w:p>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1-4классов</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Организация работы родительских</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 xml:space="preserve"> комитетов.</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Fonts w:eastAsia="Times New Roman"/>
                <w:sz w:val="24"/>
                <w:szCs w:val="24"/>
                <w:lang w:eastAsia="en-US"/>
              </w:rPr>
              <w:t>Консультации для родителей.</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color w:val="000000" w:themeColor="text1"/>
                <w:sz w:val="24"/>
                <w:szCs w:val="24"/>
                <w:lang w:eastAsia="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8"/>
              <w:spacing w:line="256" w:lineRule="auto"/>
              <w:ind w:firstLine="0"/>
              <w:jc w:val="center"/>
              <w:rPr>
                <w:color w:val="000000" w:themeColor="text1"/>
                <w:sz w:val="24"/>
                <w:szCs w:val="24"/>
                <w:lang w:eastAsia="en-US"/>
              </w:rPr>
            </w:pPr>
            <w:r w:rsidRPr="00C02C57">
              <w:rPr>
                <w:rFonts w:eastAsia="Times New Roman"/>
                <w:sz w:val="24"/>
                <w:szCs w:val="24"/>
                <w:lang w:eastAsia="en-US"/>
              </w:rPr>
              <w:t>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rFonts w:eastAsia="Times New Roman"/>
                <w:sz w:val="24"/>
                <w:szCs w:val="24"/>
                <w:lang w:eastAsia="en-US"/>
              </w:rPr>
              <w:t>Администрация щколы, социальный педагог, педагог психолог</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b/>
                <w:sz w:val="24"/>
                <w:szCs w:val="24"/>
                <w:lang w:eastAsia="en-US"/>
              </w:rPr>
            </w:pPr>
            <w:r w:rsidRPr="00C02C57">
              <w:rPr>
                <w:rFonts w:eastAsia="Times New Roman"/>
                <w:b/>
                <w:sz w:val="24"/>
                <w:szCs w:val="24"/>
                <w:lang w:eastAsia="en-US"/>
              </w:rPr>
              <w:t>Вместе идем на природу</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b/>
                <w:sz w:val="24"/>
                <w:szCs w:val="24"/>
                <w:lang w:eastAsia="en-US"/>
              </w:rPr>
            </w:pPr>
            <w:r w:rsidRPr="00C02C57">
              <w:rPr>
                <w:rFonts w:eastAsia="Times New Roman"/>
                <w:b/>
                <w:sz w:val="24"/>
                <w:szCs w:val="24"/>
                <w:lang w:eastAsia="en-US"/>
              </w:rPr>
              <w:t>Вместе читаем</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2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2 класса</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b/>
                <w:sz w:val="24"/>
                <w:szCs w:val="24"/>
                <w:lang w:eastAsia="en-US"/>
              </w:rPr>
            </w:pPr>
            <w:r w:rsidRPr="00C02C57">
              <w:rPr>
                <w:rFonts w:eastAsia="Times New Roman"/>
                <w:b/>
                <w:sz w:val="24"/>
                <w:szCs w:val="24"/>
                <w:lang w:eastAsia="en-US"/>
              </w:rPr>
              <w:t>Вместе поем</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3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b/>
                <w:sz w:val="24"/>
                <w:szCs w:val="24"/>
                <w:lang w:eastAsia="en-US"/>
              </w:rPr>
            </w:pPr>
            <w:r w:rsidRPr="00C02C57">
              <w:rPr>
                <w:rFonts w:eastAsia="Times New Roman"/>
                <w:b/>
                <w:sz w:val="24"/>
                <w:szCs w:val="24"/>
                <w:lang w:eastAsia="en-US"/>
              </w:rPr>
              <w:t>Вместе готовим</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0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Работа «Теплой линии» педагога-психолога</w:t>
            </w:r>
          </w:p>
        </w:tc>
        <w:tc>
          <w:tcPr>
            <w:tcW w:w="1463"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58"/>
        </w:trPr>
        <w:tc>
          <w:tcPr>
            <w:tcW w:w="9782" w:type="dxa"/>
            <w:gridSpan w:val="7"/>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074"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3"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074"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lang w:eastAsia="en-US"/>
              </w:rPr>
            </w:pPr>
            <w:r w:rsidRPr="00C02C57">
              <w:rPr>
                <w:sz w:val="24"/>
                <w:szCs w:val="24"/>
                <w:lang w:eastAsia="en-US"/>
              </w:rPr>
              <w:t>Организация работы классных руководителей. Формир</w:t>
            </w:r>
            <w:r w:rsidRPr="00C02C57">
              <w:rPr>
                <w:sz w:val="24"/>
                <w:szCs w:val="24"/>
                <w:lang w:eastAsia="en-US"/>
              </w:rPr>
              <w:lastRenderedPageBreak/>
              <w:t xml:space="preserve">ование папок классного руководителя. Заседание </w:t>
            </w:r>
          </w:p>
          <w:p w:rsidR="00C02C57" w:rsidRPr="00C02C57" w:rsidRDefault="00C02C57">
            <w:pPr>
              <w:pStyle w:val="ParaAttribute2"/>
              <w:spacing w:line="256" w:lineRule="auto"/>
              <w:jc w:val="both"/>
              <w:rPr>
                <w:sz w:val="24"/>
                <w:szCs w:val="24"/>
                <w:lang w:eastAsia="en-US"/>
              </w:rPr>
            </w:pPr>
            <w:r w:rsidRPr="00C02C57">
              <w:rPr>
                <w:sz w:val="24"/>
                <w:szCs w:val="24"/>
                <w:lang w:eastAsia="en-US"/>
              </w:rPr>
              <w:t>ШМО классных руководителей</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pPr>
              <w:pStyle w:val="ParaAttribute2"/>
              <w:spacing w:line="256" w:lineRule="auto"/>
              <w:rPr>
                <w:color w:val="000000" w:themeColor="text1"/>
                <w:sz w:val="24"/>
                <w:szCs w:val="24"/>
                <w:lang w:eastAsia="en-US"/>
              </w:rPr>
            </w:pP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sz w:val="24"/>
                <w:szCs w:val="24"/>
                <w:lang w:eastAsia="en-US"/>
              </w:rPr>
              <w:t>Сентябрь</w:t>
            </w:r>
          </w:p>
        </w:tc>
        <w:tc>
          <w:tcPr>
            <w:tcW w:w="2977"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sz w:val="24"/>
                <w:szCs w:val="24"/>
                <w:lang w:eastAsia="en-US"/>
              </w:rPr>
              <w:t>Заместитель директора по ВР</w:t>
            </w:r>
          </w:p>
        </w:tc>
      </w:tr>
      <w:tr w:rsidR="00C02C57" w:rsidRPr="00C02C57" w:rsidTr="00C02C57">
        <w:trPr>
          <w:trHeight w:val="588"/>
        </w:trPr>
        <w:tc>
          <w:tcPr>
            <w:tcW w:w="3074"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rFonts w:eastAsia="Times New Roman"/>
                <w:sz w:val="24"/>
                <w:szCs w:val="24"/>
                <w:lang w:eastAsia="en-US"/>
              </w:rPr>
              <w:lastRenderedPageBreak/>
              <w:t>Проведение информационных понедельников для классных руководителей</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pPr>
              <w:pStyle w:val="ParaAttribute2"/>
              <w:spacing w:line="256" w:lineRule="auto"/>
              <w:rPr>
                <w:color w:val="000000" w:themeColor="text1"/>
                <w:sz w:val="24"/>
                <w:szCs w:val="24"/>
                <w:lang w:eastAsia="en-US"/>
              </w:rPr>
            </w:pP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Каждый</w:t>
            </w:r>
          </w:p>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Fonts w:eastAsia="Times New Roman"/>
                <w:sz w:val="24"/>
                <w:szCs w:val="24"/>
                <w:lang w:eastAsia="en-US"/>
              </w:rPr>
              <w:t xml:space="preserve"> понедельник</w:t>
            </w:r>
          </w:p>
        </w:tc>
        <w:tc>
          <w:tcPr>
            <w:tcW w:w="2977"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Fonts w:eastAsia="Times New Roman"/>
                <w:sz w:val="24"/>
                <w:szCs w:val="24"/>
                <w:lang w:eastAsia="en-US"/>
              </w:rPr>
              <w:t>рук-ль МО кл. рук-лей</w:t>
            </w:r>
          </w:p>
        </w:tc>
      </w:tr>
      <w:tr w:rsidR="00C02C57" w:rsidRPr="00C02C57" w:rsidTr="00C02C57">
        <w:trPr>
          <w:trHeight w:val="588"/>
        </w:trPr>
        <w:tc>
          <w:tcPr>
            <w:tcW w:w="3074"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i/>
                <w:sz w:val="24"/>
                <w:szCs w:val="24"/>
              </w:rPr>
            </w:pPr>
            <w:r w:rsidRPr="00C02C57">
              <w:rPr>
                <w:rFonts w:eastAsia="Times New Roman"/>
                <w:sz w:val="24"/>
                <w:szCs w:val="24"/>
                <w:lang w:eastAsia="en-US"/>
              </w:rPr>
              <w:t xml:space="preserve">Практический семинар </w:t>
            </w:r>
            <w:r w:rsidRPr="00C02C57">
              <w:rPr>
                <w:rFonts w:eastAsia="Times New Roman"/>
                <w:i/>
                <w:sz w:val="24"/>
                <w:szCs w:val="24"/>
                <w:lang w:eastAsia="en-US"/>
              </w:rPr>
              <w:t>«Профилактика жестокого обращения с детьми в семьях»</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pPr>
              <w:pStyle w:val="ParaAttribute2"/>
              <w:spacing w:line="256" w:lineRule="auto"/>
              <w:rPr>
                <w:color w:val="000000" w:themeColor="text1"/>
                <w:sz w:val="24"/>
                <w:szCs w:val="24"/>
                <w:lang w:eastAsia="en-US"/>
              </w:rPr>
            </w:pP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4 неделя</w:t>
            </w: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Fonts w:eastAsia="Times New Roman"/>
                <w:sz w:val="24"/>
                <w:szCs w:val="24"/>
                <w:lang w:eastAsia="en-US"/>
              </w:rPr>
              <w:t>месяца</w:t>
            </w:r>
          </w:p>
        </w:tc>
        <w:tc>
          <w:tcPr>
            <w:tcW w:w="2977"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руководитель МО классных </w:t>
            </w:r>
          </w:p>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Fonts w:eastAsia="Times New Roman"/>
                <w:sz w:val="24"/>
                <w:szCs w:val="24"/>
                <w:lang w:eastAsia="en-US"/>
              </w:rPr>
              <w:t>руководителей</w:t>
            </w:r>
          </w:p>
        </w:tc>
      </w:tr>
      <w:tr w:rsidR="00C02C57" w:rsidRPr="00C02C57" w:rsidTr="00C02C57">
        <w:trPr>
          <w:trHeight w:val="588"/>
        </w:trPr>
        <w:tc>
          <w:tcPr>
            <w:tcW w:w="3074"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rFonts w:eastAsia="Times New Roman"/>
                <w:sz w:val="24"/>
                <w:szCs w:val="24"/>
                <w:lang w:eastAsia="en-US"/>
              </w:rPr>
              <w:t>Индивидуальные консультации для</w:t>
            </w:r>
          </w:p>
          <w:p w:rsidR="00C02C57" w:rsidRPr="00C02C57" w:rsidRDefault="00C02C57">
            <w:pPr>
              <w:pStyle w:val="ParaAttribute2"/>
              <w:spacing w:line="256" w:lineRule="auto"/>
              <w:jc w:val="both"/>
              <w:rPr>
                <w:color w:val="000000" w:themeColor="text1"/>
                <w:sz w:val="24"/>
                <w:szCs w:val="24"/>
                <w:lang w:eastAsia="en-US"/>
              </w:rPr>
            </w:pPr>
            <w:r w:rsidRPr="00C02C57">
              <w:rPr>
                <w:rFonts w:eastAsia="Times New Roman"/>
                <w:sz w:val="24"/>
                <w:szCs w:val="24"/>
                <w:lang w:eastAsia="en-US"/>
              </w:rPr>
              <w:t xml:space="preserve"> кл. руководителей</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pPr>
              <w:pStyle w:val="ParaAttribute2"/>
              <w:spacing w:line="256" w:lineRule="auto"/>
              <w:rPr>
                <w:color w:val="000000" w:themeColor="text1"/>
                <w:sz w:val="24"/>
                <w:szCs w:val="24"/>
                <w:lang w:eastAsia="en-US"/>
              </w:rPr>
            </w:pP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Fonts w:eastAsia="Times New Roman"/>
                <w:sz w:val="24"/>
                <w:szCs w:val="24"/>
                <w:lang w:eastAsia="en-US"/>
              </w:rPr>
              <w:t>в течение месяца</w:t>
            </w:r>
          </w:p>
        </w:tc>
        <w:tc>
          <w:tcPr>
            <w:tcW w:w="2977"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по ВР </w:t>
            </w: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Fonts w:eastAsia="Times New Roman"/>
                <w:sz w:val="24"/>
                <w:szCs w:val="24"/>
                <w:lang w:eastAsia="en-US"/>
              </w:rPr>
              <w:t>Нагайчук А.В.</w:t>
            </w:r>
          </w:p>
        </w:tc>
      </w:tr>
      <w:tr w:rsidR="00C02C57" w:rsidRPr="00C02C57" w:rsidTr="00C02C57">
        <w:trPr>
          <w:trHeight w:val="588"/>
        </w:trPr>
        <w:tc>
          <w:tcPr>
            <w:tcW w:w="3074"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rFonts w:eastAsia="Times New Roman"/>
                <w:sz w:val="24"/>
                <w:szCs w:val="24"/>
                <w:lang w:eastAsia="en-US"/>
              </w:rPr>
              <w:t>Еженедельные уроки мужества</w:t>
            </w:r>
          </w:p>
        </w:tc>
        <w:tc>
          <w:tcPr>
            <w:tcW w:w="1463"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 класс</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977"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729"/>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по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503"/>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69"/>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t xml:space="preserve">Урок, посвященный Году науки и </w:t>
            </w:r>
          </w:p>
          <w:p w:rsidR="00C02C57" w:rsidRPr="00C02C57" w:rsidRDefault="00C02C57">
            <w:pPr>
              <w:pStyle w:val="ParaAttribute2"/>
              <w:spacing w:line="256" w:lineRule="auto"/>
              <w:jc w:val="both"/>
              <w:rPr>
                <w:color w:val="000000" w:themeColor="text1"/>
                <w:sz w:val="24"/>
                <w:szCs w:val="24"/>
                <w:lang w:eastAsia="en-US"/>
              </w:rPr>
            </w:pPr>
            <w:r w:rsidRPr="00C02C57">
              <w:rPr>
                <w:color w:val="000000" w:themeColor="text1"/>
                <w:sz w:val="24"/>
                <w:szCs w:val="24"/>
                <w:lang w:eastAsia="en-US"/>
              </w:rPr>
              <w:t>технологии</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01.09.2021г.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22"/>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sz w:val="24"/>
                <w:szCs w:val="24"/>
                <w:lang w:eastAsia="en-US"/>
              </w:rPr>
              <w:t>День воинской славы России – окончание Второй мировой войны</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both"/>
              <w:rPr>
                <w:rStyle w:val="CharAttribute5"/>
                <w:rFonts w:ascii="Times New Roman" w:eastAsia="№Е" w:hint="default"/>
                <w:color w:val="000000" w:themeColor="text1"/>
                <w:sz w:val="24"/>
                <w:szCs w:val="24"/>
                <w:lang w:eastAsia="en-US"/>
              </w:rPr>
            </w:pPr>
            <w:r w:rsidRPr="00C02C57">
              <w:rPr>
                <w:sz w:val="24"/>
                <w:szCs w:val="24"/>
                <w:lang w:eastAsia="en-US"/>
              </w:rPr>
              <w:t>02.09.2021г.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559"/>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День солидарности в борьбе с терроризмом</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sz w:val="24"/>
                <w:szCs w:val="24"/>
                <w:lang w:eastAsia="en-US"/>
              </w:rPr>
              <w:t>03.09.2021г.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11"/>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Международный день распространения грамотности</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sz w:val="24"/>
                <w:szCs w:val="24"/>
                <w:lang w:eastAsia="en-US"/>
              </w:rPr>
              <w:t>08.09.2021г.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535"/>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Международный день жестовых</w:t>
            </w:r>
          </w:p>
          <w:p w:rsidR="00C02C57" w:rsidRPr="00C02C57" w:rsidRDefault="00C02C57">
            <w:pPr>
              <w:pStyle w:val="ParaAttribute3"/>
              <w:spacing w:line="256" w:lineRule="auto"/>
              <w:rPr>
                <w:sz w:val="24"/>
                <w:szCs w:val="24"/>
                <w:lang w:eastAsia="en-US"/>
              </w:rPr>
            </w:pPr>
            <w:r w:rsidRPr="00C02C57">
              <w:rPr>
                <w:sz w:val="24"/>
                <w:szCs w:val="24"/>
                <w:lang w:eastAsia="en-US"/>
              </w:rPr>
              <w:t xml:space="preserve"> языков</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sz w:val="24"/>
                <w:szCs w:val="24"/>
                <w:lang w:eastAsia="en-US"/>
              </w:rPr>
              <w:t>1-4 класс</w:t>
            </w:r>
            <w:r w:rsidRPr="00C02C57">
              <w:rPr>
                <w:color w:val="000000" w:themeColor="text1"/>
                <w:sz w:val="24"/>
                <w:szCs w:val="24"/>
                <w:lang w:eastAsia="en-US"/>
              </w:rPr>
              <w:t xml:space="preserve">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23.09.2021г.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01"/>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Международный день глухих</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26.09.2021г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427"/>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593"/>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sz w:val="24"/>
                <w:szCs w:val="24"/>
                <w:lang w:eastAsia="en-US"/>
              </w:rPr>
              <w:t>Дела, события, мероприятия</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645"/>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hAnsi="Times New Roman" w:cs="Times New Roman"/>
                <w:sz w:val="24"/>
                <w:szCs w:val="24"/>
              </w:rPr>
              <w:t>Месячник</w:t>
            </w:r>
          </w:p>
          <w:p w:rsidR="00C02C57" w:rsidRPr="00C02C57" w:rsidRDefault="00C02C57">
            <w:pPr>
              <w:pStyle w:val="ParaAttribute3"/>
              <w:spacing w:line="256" w:lineRule="auto"/>
              <w:jc w:val="left"/>
              <w:rPr>
                <w:sz w:val="24"/>
                <w:szCs w:val="24"/>
                <w:lang w:eastAsia="en-US"/>
              </w:rPr>
            </w:pPr>
            <w:r w:rsidRPr="00C02C57">
              <w:rPr>
                <w:sz w:val="24"/>
                <w:szCs w:val="24"/>
                <w:lang w:eastAsia="en-US"/>
              </w:rPr>
              <w:t xml:space="preserve"> «Внимание – дети!»</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 xml:space="preserve">В течение </w:t>
            </w:r>
          </w:p>
          <w:p w:rsidR="00C02C57" w:rsidRPr="00C02C57" w:rsidRDefault="00C02C57">
            <w:pPr>
              <w:pStyle w:val="ParaAttribute3"/>
              <w:spacing w:line="256" w:lineRule="auto"/>
              <w:rPr>
                <w:sz w:val="24"/>
                <w:szCs w:val="24"/>
                <w:lang w:eastAsia="en-US"/>
              </w:rPr>
            </w:pPr>
            <w:r w:rsidRPr="00C02C57">
              <w:rPr>
                <w:sz w:val="24"/>
                <w:szCs w:val="24"/>
                <w:lang w:eastAsia="en-US"/>
              </w:rPr>
              <w:t>месяца</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1-4 классов</w:t>
            </w:r>
          </w:p>
        </w:tc>
      </w:tr>
      <w:tr w:rsidR="00C02C57" w:rsidRPr="00C02C57" w:rsidTr="00C02C57">
        <w:trPr>
          <w:trHeight w:val="329"/>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jc w:val="left"/>
              <w:rPr>
                <w:sz w:val="24"/>
                <w:szCs w:val="24"/>
              </w:rPr>
            </w:pPr>
            <w:r w:rsidRPr="00C02C57">
              <w:rPr>
                <w:sz w:val="24"/>
                <w:szCs w:val="24"/>
                <w:lang w:eastAsia="en-US"/>
              </w:rPr>
              <w:t>Заседание ШВР</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color w:val="000000" w:themeColor="text1"/>
                <w:sz w:val="24"/>
                <w:szCs w:val="24"/>
                <w:lang w:eastAsia="en-US"/>
              </w:rPr>
            </w:pP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1 раз в месяц</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Состав ШВР</w:t>
            </w:r>
          </w:p>
        </w:tc>
      </w:tr>
      <w:tr w:rsidR="00C02C57" w:rsidRPr="00C02C57" w:rsidTr="00C02C57">
        <w:trPr>
          <w:trHeight w:val="869"/>
        </w:trPr>
        <w:tc>
          <w:tcPr>
            <w:tcW w:w="3074" w:type="dxa"/>
            <w:tcBorders>
              <w:top w:val="single" w:sz="4" w:space="0" w:color="000000"/>
              <w:left w:val="single" w:sz="4" w:space="0" w:color="000000"/>
              <w:bottom w:val="single" w:sz="4" w:space="0" w:color="000000"/>
              <w:right w:val="single" w:sz="4" w:space="0" w:color="auto"/>
            </w:tcBorders>
          </w:tcPr>
          <w:p w:rsidR="00C02C57" w:rsidRPr="00C02C57" w:rsidRDefault="00C02C57">
            <w:pPr>
              <w:tabs>
                <w:tab w:val="left" w:pos="9745"/>
              </w:tabs>
              <w:spacing w:line="256" w:lineRule="auto"/>
              <w:ind w:right="130"/>
              <w:rPr>
                <w:rFonts w:ascii="Times New Roman" w:eastAsia="№Е" w:hAnsi="Times New Roman" w:cs="Times New Roman"/>
                <w:sz w:val="24"/>
                <w:szCs w:val="24"/>
                <w:lang w:eastAsia="ko-KR"/>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pPr>
              <w:pStyle w:val="ParaAttribute3"/>
              <w:spacing w:line="256" w:lineRule="auto"/>
              <w:rPr>
                <w:sz w:val="24"/>
                <w:szCs w:val="24"/>
                <w:lang w:eastAsia="en-US"/>
              </w:rPr>
            </w:pP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color w:val="000000" w:themeColor="text1"/>
                <w:sz w:val="24"/>
                <w:szCs w:val="24"/>
                <w:lang w:eastAsia="en-US"/>
              </w:rPr>
            </w:pP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по необходимости</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директора по ВР</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pPr>
              <w:spacing w:line="256" w:lineRule="auto"/>
              <w:jc w:val="center"/>
              <w:rPr>
                <w:rFonts w:ascii="Times New Roman" w:eastAsia="Times New Roman" w:hAnsi="Times New Roman" w:cs="Times New Roman"/>
                <w:sz w:val="24"/>
                <w:szCs w:val="24"/>
                <w:lang w:val="en-US"/>
              </w:rPr>
            </w:pPr>
            <w:r w:rsidRPr="00C02C57">
              <w:rPr>
                <w:rFonts w:ascii="Times New Roman" w:eastAsia="Times New Roman" w:hAnsi="Times New Roman" w:cs="Times New Roman"/>
                <w:sz w:val="24"/>
                <w:szCs w:val="24"/>
              </w:rPr>
              <w:lastRenderedPageBreak/>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1-4кл.</w:t>
            </w:r>
          </w:p>
        </w:tc>
      </w:tr>
      <w:tr w:rsidR="00C02C57" w:rsidRPr="00C02C57" w:rsidTr="00C02C57">
        <w:trPr>
          <w:trHeight w:val="1364"/>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lastRenderedPageBreak/>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травматизма обучающихся 1-4</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школ «Безопасные дороги Кубани»</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sz w:val="24"/>
                <w:szCs w:val="24"/>
                <w:lang w:eastAsia="en-US"/>
              </w:rPr>
              <w:t>Весь период</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eastAsiaTheme="minorHAnsi"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sz w:val="24"/>
                <w:szCs w:val="24"/>
              </w:rPr>
              <w:t>1-4 классов</w:t>
            </w:r>
          </w:p>
        </w:tc>
      </w:tr>
      <w:tr w:rsidR="00C02C57" w:rsidRPr="00C02C57" w:rsidTr="00C02C57">
        <w:trPr>
          <w:trHeight w:val="428"/>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eastAsia="№Е" w:hAnsi="Times New Roman" w:cs="Times New Roman"/>
                <w:sz w:val="24"/>
                <w:szCs w:val="24"/>
              </w:rPr>
            </w:pPr>
            <w:r w:rsidRPr="00C02C57">
              <w:rPr>
                <w:rFonts w:ascii="Times New Roman" w:hAnsi="Times New Roman" w:cs="Times New Roman"/>
                <w:sz w:val="24"/>
                <w:szCs w:val="24"/>
              </w:rPr>
              <w:t>Обновление компьютерного банка данных:</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состоящих на внутришкольном учете;</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состоящих на учете в ОПДН УВД и КЗН и ЗП;</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из неблагополучных семей.</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 xml:space="preserve">-семей, проживающими с отчимами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из неполных семей</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1-4класс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b/>
                <w:sz w:val="24"/>
                <w:szCs w:val="24"/>
                <w:lang w:eastAsia="en-US"/>
              </w:rPr>
              <w:t xml:space="preserve"> </w:t>
            </w:r>
            <w:r w:rsidRPr="00C02C57">
              <w:rPr>
                <w:sz w:val="24"/>
                <w:szCs w:val="24"/>
                <w:lang w:eastAsia="en-US"/>
              </w:rPr>
              <w:t>Ежеквартально</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Классные руководители 1-4 классов, социальный педагог</w:t>
            </w:r>
          </w:p>
        </w:tc>
      </w:tr>
      <w:tr w:rsidR="00C02C57" w:rsidRPr="00C02C57" w:rsidTr="00C02C57">
        <w:trPr>
          <w:trHeight w:val="1017"/>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 xml:space="preserve">Посещение семей учащихся 1 классов (адаптационный период), составление актов ЖБУ </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1класса</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b/>
                <w:sz w:val="24"/>
                <w:szCs w:val="24"/>
                <w:lang w:eastAsia="en-US"/>
              </w:rPr>
            </w:pPr>
            <w:r w:rsidRPr="00C02C57">
              <w:rPr>
                <w:sz w:val="24"/>
                <w:szCs w:val="24"/>
                <w:lang w:eastAsia="en-US"/>
              </w:rPr>
              <w:t>До 15.09.</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Классные руководители 1 класса, социальный педагог</w:t>
            </w:r>
          </w:p>
        </w:tc>
      </w:tr>
      <w:tr w:rsidR="00C02C57" w:rsidRPr="00C02C57" w:rsidTr="00C02C57">
        <w:trPr>
          <w:trHeight w:val="589"/>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Оформление социальных паспортов классов и школы</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1-4 классов</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 течение месяца</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Классные руководители 1-4классов, социальный педагог</w:t>
            </w:r>
          </w:p>
        </w:tc>
      </w:tr>
      <w:tr w:rsidR="00C02C57" w:rsidRPr="00C02C57" w:rsidTr="00C02C57">
        <w:trPr>
          <w:trHeight w:val="589"/>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Кросс «Золотая осень»</w:t>
            </w:r>
          </w:p>
        </w:tc>
        <w:tc>
          <w:tcPr>
            <w:tcW w:w="1576"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1-4 кл.</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17,18.09.21г.</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Классные руководители 1-4 классов, учителя физической культуры</w:t>
            </w:r>
          </w:p>
        </w:tc>
      </w:tr>
      <w:tr w:rsidR="00C02C57" w:rsidRPr="00C02C57" w:rsidTr="00C02C57">
        <w:trPr>
          <w:trHeight w:val="386"/>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 – казаки!»</w:t>
            </w:r>
          </w:p>
        </w:tc>
      </w:tr>
      <w:tr w:rsidR="00C02C57" w:rsidRPr="00C02C57" w:rsidTr="00C02C57">
        <w:trPr>
          <w:trHeight w:val="530"/>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40"/>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класса</w:t>
            </w:r>
          </w:p>
        </w:tc>
      </w:tr>
      <w:tr w:rsidR="00C02C57" w:rsidRPr="00C02C57" w:rsidTr="00C02C57">
        <w:trPr>
          <w:trHeight w:val="605"/>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lastRenderedPageBreak/>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класса</w:t>
            </w:r>
          </w:p>
        </w:tc>
      </w:tr>
      <w:tr w:rsidR="00C02C57" w:rsidRPr="00C02C57" w:rsidTr="00C02C57">
        <w:trPr>
          <w:trHeight w:val="515"/>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Cs/>
                <w:color w:val="222222"/>
                <w:sz w:val="24"/>
                <w:szCs w:val="24"/>
                <w:bdr w:val="none" w:sz="0" w:space="0" w:color="auto" w:frame="1"/>
              </w:rPr>
            </w:pPr>
            <w:r w:rsidRPr="00C02C57">
              <w:rPr>
                <w:iCs/>
                <w:color w:val="222222"/>
                <w:sz w:val="24"/>
                <w:szCs w:val="24"/>
                <w:bdr w:val="none" w:sz="0" w:space="0" w:color="auto" w:frame="1"/>
                <w:lang w:eastAsia="en-US"/>
              </w:rPr>
              <w:t>Игра «Казачата по родному краю»:</w:t>
            </w:r>
          </w:p>
          <w:p w:rsidR="00C02C57" w:rsidRPr="00C02C57" w:rsidRDefault="00C02C57">
            <w:pPr>
              <w:pStyle w:val="ParaAttribute3"/>
              <w:spacing w:line="256" w:lineRule="auto"/>
              <w:rPr>
                <w:rStyle w:val="CharAttribute5"/>
                <w:rFonts w:ascii="Times New Roman" w:eastAsia="№Е" w:hint="default"/>
                <w:sz w:val="24"/>
                <w:szCs w:val="24"/>
              </w:rPr>
            </w:pPr>
            <w:r w:rsidRPr="00C02C57">
              <w:rPr>
                <w:iCs/>
                <w:color w:val="222222"/>
                <w:sz w:val="24"/>
                <w:szCs w:val="24"/>
                <w:bdr w:val="none" w:sz="0" w:space="0" w:color="auto" w:frame="1"/>
                <w:lang w:eastAsia="en-US"/>
              </w:rPr>
              <w:t>«Кубанский край-земля родная»</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sz w:val="24"/>
                <w:szCs w:val="24"/>
                <w:lang w:eastAsia="en-US"/>
              </w:rPr>
            </w:pPr>
            <w:r w:rsidRPr="00C02C57">
              <w:rPr>
                <w:rStyle w:val="CharAttribute5"/>
                <w:rFonts w:ascii="Times New Roman" w:eastAsia="№Е" w:hint="default"/>
                <w:color w:val="000000"/>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sz w:val="24"/>
                <w:szCs w:val="24"/>
                <w:lang w:eastAsia="en-US"/>
              </w:rPr>
            </w:pPr>
            <w:r w:rsidRPr="00C02C57">
              <w:rPr>
                <w:rStyle w:val="CharAttribute5"/>
                <w:rFonts w:ascii="Times New Roman" w:eastAsia="№Е" w:hint="default"/>
                <w:color w:val="000000"/>
                <w:sz w:val="24"/>
                <w:szCs w:val="24"/>
                <w:lang w:eastAsia="en-US"/>
              </w:rPr>
              <w:t>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классный руководитель </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4 класса</w:t>
            </w:r>
          </w:p>
        </w:tc>
      </w:tr>
      <w:tr w:rsidR="00C02C57" w:rsidRPr="00C02C57" w:rsidTr="00C02C57">
        <w:trPr>
          <w:trHeight w:val="212"/>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u w:val="none"/>
              </w:rPr>
            </w:pPr>
            <w:r w:rsidRPr="00C02C57">
              <w:rPr>
                <w:rStyle w:val="CharAttribute6"/>
                <w:rFonts w:hAnsi="Times New Roman"/>
                <w:b/>
                <w:color w:val="000000" w:themeColor="text1"/>
                <w:sz w:val="24"/>
                <w:szCs w:val="24"/>
                <w:lang w:eastAsia="en-US"/>
              </w:rPr>
              <w:t>Модуль «Экология»</w:t>
            </w:r>
          </w:p>
        </w:tc>
      </w:tr>
      <w:tr w:rsidR="00C02C57" w:rsidRPr="00C02C57" w:rsidTr="00C02C57">
        <w:trPr>
          <w:trHeight w:val="451"/>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01"/>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Проведение акции «Чистый двор»</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color w:val="000000" w:themeColor="text1"/>
                <w:sz w:val="24"/>
                <w:szCs w:val="24"/>
                <w:lang w:eastAsia="en-US"/>
              </w:rPr>
              <w:t>1-4 классы</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color w:val="000000" w:themeColor="text1"/>
                <w:sz w:val="24"/>
                <w:szCs w:val="24"/>
                <w:lang w:eastAsia="en-US"/>
              </w:rPr>
              <w:t>3 суббота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562"/>
        </w:trPr>
        <w:tc>
          <w:tcPr>
            <w:tcW w:w="3074"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Эко-марафон</w:t>
            </w:r>
          </w:p>
        </w:tc>
        <w:tc>
          <w:tcPr>
            <w:tcW w:w="17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1-4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bl>
    <w:p w:rsidR="00C02C57" w:rsidRPr="00C02C57" w:rsidRDefault="00C02C57" w:rsidP="00C02C57">
      <w:pPr>
        <w:ind w:firstLine="709"/>
        <w:rPr>
          <w:rFonts w:ascii="Times New Roman" w:eastAsia="№Е" w:hAnsi="Times New Roman" w:cs="Times New Roman"/>
          <w:kern w:val="2"/>
          <w:sz w:val="24"/>
          <w:szCs w:val="24"/>
          <w:lang w:eastAsia="ko-KR"/>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1"/>
        <w:gridCol w:w="1387"/>
        <w:gridCol w:w="77"/>
        <w:gridCol w:w="112"/>
        <w:gridCol w:w="119"/>
        <w:gridCol w:w="2244"/>
        <w:gridCol w:w="2592"/>
      </w:tblGrid>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t>Октябрь</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Праздник «День учителя»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05.10.2021г.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  1-4 кл, зам. директора по ВР</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Праздник «Посвящение в первоклассники»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15.10.2021г.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sz w:val="24"/>
                <w:szCs w:val="24"/>
                <w:lang w:eastAsia="en-US"/>
              </w:rPr>
              <w:t>Проект «Шахматы в школе»</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Муратова К.А.</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Отчет актива класса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3 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1-4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jc w:val="left"/>
              <w:rPr>
                <w:sz w:val="24"/>
                <w:szCs w:val="24"/>
                <w:highlight w:val="yellow"/>
              </w:rPr>
            </w:pPr>
            <w:r w:rsidRPr="00C02C57">
              <w:rPr>
                <w:color w:val="000000" w:themeColor="text1"/>
                <w:sz w:val="24"/>
                <w:szCs w:val="24"/>
                <w:lang w:eastAsia="en-US"/>
              </w:rPr>
              <w:t>Конкурс «Лучший класс»</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highlight w:val="yellow"/>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4неделя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 1-4</w:t>
            </w:r>
          </w:p>
          <w:p w:rsidR="00C02C57" w:rsidRPr="00C02C57" w:rsidRDefault="00C02C57">
            <w:pPr>
              <w:pStyle w:val="ParaAttribute3"/>
              <w:spacing w:line="256" w:lineRule="auto"/>
              <w:rPr>
                <w:rStyle w:val="CharAttribute6"/>
                <w:rFonts w:hAnsi="Times New Roman"/>
                <w:color w:val="000000" w:themeColor="text1"/>
                <w:sz w:val="24"/>
                <w:szCs w:val="24"/>
                <w:highlight w:val="yellow"/>
                <w:lang w:eastAsia="en-US"/>
              </w:rPr>
            </w:pPr>
            <w:r w:rsidRPr="00C02C57">
              <w:rPr>
                <w:rStyle w:val="CharAttribute6"/>
                <w:rFonts w:hAnsi="Times New Roman"/>
                <w:color w:val="000000" w:themeColor="text1"/>
                <w:sz w:val="24"/>
                <w:szCs w:val="24"/>
                <w:lang w:eastAsia="en-US"/>
              </w:rPr>
              <w:t xml:space="preserve"> классов</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Всероссийская акция « Урок цифры»</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 xml:space="preserve">1-4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lastRenderedPageBreak/>
              <w:t xml:space="preserve">  Тематические классные часы </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1-4</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Встречи учащихся с   родителями –представителями различных профессий.</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1-4</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 xml:space="preserve"> Индивидуальные  и групповые консультации учащихся.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По запросу</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педагог-психолог</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r w:rsidRPr="00C02C57">
              <w:rPr>
                <w:b/>
                <w:i/>
                <w:color w:val="000000" w:themeColor="text1"/>
                <w:sz w:val="24"/>
                <w:szCs w:val="24"/>
                <w:lang w:eastAsia="en-US"/>
              </w:rPr>
              <w:t xml:space="preserve"> </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1-4 классов</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r w:rsidRPr="00C02C57">
              <w:rPr>
                <w:b/>
                <w:i/>
                <w:color w:val="000000" w:themeColor="text1"/>
                <w:sz w:val="24"/>
                <w:szCs w:val="24"/>
                <w:lang w:eastAsia="en-US"/>
              </w:rPr>
              <w:t xml:space="preserve"> </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highlight w:val="yellow"/>
              </w:rPr>
            </w:pPr>
            <w:r w:rsidRPr="00C02C57">
              <w:rPr>
                <w:color w:val="000000" w:themeColor="text1"/>
                <w:sz w:val="24"/>
                <w:szCs w:val="24"/>
                <w:lang w:eastAsia="en-US"/>
              </w:rPr>
              <w:t>Союз казачьей молодежи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Каждую пятницу</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highlight w:val="yellow"/>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rPr>
            </w:pPr>
            <w:r w:rsidRPr="00C02C57">
              <w:rPr>
                <w:sz w:val="24"/>
                <w:szCs w:val="24"/>
                <w:lang w:eastAsia="en-US"/>
              </w:rPr>
              <w:t>благоустройство классных кабинетов, осуществляемое классными руководителями вместе с обучающимися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color w:val="000000" w:themeColor="text1"/>
                <w:sz w:val="24"/>
                <w:szCs w:val="24"/>
                <w:lang w:eastAsia="en-US"/>
              </w:rPr>
              <w:t>По мере необходимости</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1-4классов</w:t>
            </w:r>
          </w:p>
          <w:p w:rsidR="00C02C57" w:rsidRPr="00C02C57" w:rsidRDefault="00C02C57">
            <w:pPr>
              <w:pStyle w:val="ParaAttribute8"/>
              <w:spacing w:line="256" w:lineRule="auto"/>
              <w:jc w:val="center"/>
              <w:rPr>
                <w:rStyle w:val="CharAttribute6"/>
                <w:rFonts w:hAnsi="Times New Roman"/>
                <w:color w:val="000000" w:themeColor="text1"/>
                <w:sz w:val="24"/>
                <w:szCs w:val="24"/>
                <w:lang w:eastAsia="en-US"/>
              </w:rPr>
            </w:pP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rPr>
            </w:pPr>
            <w:r w:rsidRPr="00C02C57">
              <w:rPr>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color w:val="000000" w:themeColor="text1"/>
                <w:sz w:val="24"/>
                <w:szCs w:val="24"/>
                <w:lang w:eastAsia="en-US"/>
              </w:rPr>
              <w:t>1 раз в месяц</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Зам. 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Нагайчук А.В.</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Консультации для родителей</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Администрация щколы,</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 социальный педагог,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педагог психолог</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b/>
                <w:sz w:val="24"/>
                <w:szCs w:val="24"/>
                <w:lang w:eastAsia="en-US"/>
              </w:rPr>
              <w:lastRenderedPageBreak/>
              <w:t>Вместе идем на природу</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lastRenderedPageBreak/>
              <w:t>1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1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lastRenderedPageBreak/>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b/>
                <w:sz w:val="24"/>
                <w:szCs w:val="24"/>
                <w:lang w:eastAsia="en-US"/>
              </w:rPr>
              <w:t>Вместе читаем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2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2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b/>
                <w:sz w:val="24"/>
                <w:szCs w:val="24"/>
                <w:lang w:eastAsia="en-US"/>
              </w:rPr>
              <w:t>Вместе поем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3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3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color w:val="000000" w:themeColor="text1"/>
                <w:sz w:val="24"/>
                <w:szCs w:val="24"/>
                <w:lang w:eastAsia="en-US"/>
              </w:rPr>
            </w:pPr>
            <w:r w:rsidRPr="00C02C57">
              <w:rPr>
                <w:rFonts w:eastAsia="Times New Roman"/>
                <w:b/>
                <w:sz w:val="24"/>
                <w:szCs w:val="24"/>
                <w:lang w:eastAsia="en-US"/>
              </w:rPr>
              <w:t>Вместе готовим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rFonts w:eastAsia="Times New Roman"/>
                <w:sz w:val="24"/>
                <w:szCs w:val="24"/>
                <w:lang w:eastAsia="en-US"/>
              </w:rPr>
              <w:t>4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Работа «Теплой линии» педагога-психолога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9782" w:type="dxa"/>
            <w:gridSpan w:val="7"/>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2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4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2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695" w:type="dxa"/>
            <w:gridSpan w:val="4"/>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1-4класс</w:t>
            </w:r>
          </w:p>
        </w:tc>
        <w:tc>
          <w:tcPr>
            <w:tcW w:w="224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592" w:type="dxa"/>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729"/>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711"/>
        </w:trPr>
        <w:tc>
          <w:tcPr>
            <w:tcW w:w="3251" w:type="dxa"/>
            <w:tcBorders>
              <w:top w:val="single" w:sz="4" w:space="0" w:color="000000"/>
              <w:left w:val="single" w:sz="4" w:space="0" w:color="000000"/>
              <w:bottom w:val="single" w:sz="4" w:space="0" w:color="000000"/>
              <w:right w:val="single" w:sz="4" w:space="0" w:color="auto"/>
            </w:tcBorders>
          </w:tcPr>
          <w:p w:rsidR="00C02C57" w:rsidRPr="00C02C57" w:rsidRDefault="00C02C57">
            <w:pPr>
              <w:pStyle w:val="ParaAttribute2"/>
              <w:spacing w:line="256" w:lineRule="auto"/>
              <w:jc w:val="both"/>
              <w:rPr>
                <w:color w:val="000000" w:themeColor="text1"/>
                <w:sz w:val="24"/>
                <w:szCs w:val="24"/>
                <w:lang w:eastAsia="en-US"/>
              </w:rPr>
            </w:pP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2"/>
              <w:spacing w:line="256" w:lineRule="auto"/>
              <w:rPr>
                <w:sz w:val="24"/>
                <w:szCs w:val="24"/>
              </w:rPr>
            </w:pP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Классы </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9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Международный День пожилых людей</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sz w:val="24"/>
                <w:szCs w:val="24"/>
                <w:lang w:eastAsia="en-US"/>
              </w:rPr>
              <w:t>01.10.2021г.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74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Всероссийский урок «Экология и энергосбережение» в рамках Всероссийского фестиваля энергосбережения #ВместеЯрче</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sz w:val="24"/>
                <w:szCs w:val="24"/>
                <w:lang w:eastAsia="en-US"/>
              </w:rPr>
              <w:t>16.10.2021г.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43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Международный день школьных </w:t>
            </w:r>
          </w:p>
          <w:p w:rsidR="00C02C57" w:rsidRPr="00C02C57" w:rsidRDefault="00C02C57">
            <w:pPr>
              <w:pStyle w:val="ParaAttribute3"/>
              <w:spacing w:line="256" w:lineRule="auto"/>
              <w:rPr>
                <w:sz w:val="24"/>
                <w:szCs w:val="24"/>
                <w:lang w:eastAsia="en-US"/>
              </w:rPr>
            </w:pPr>
            <w:r w:rsidRPr="00C02C57">
              <w:rPr>
                <w:sz w:val="24"/>
                <w:szCs w:val="24"/>
                <w:lang w:eastAsia="en-US"/>
              </w:rPr>
              <w:t>библиотек</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sz w:val="24"/>
                <w:szCs w:val="24"/>
                <w:lang w:eastAsia="en-US"/>
              </w:rPr>
              <w:t>26.10.2021г.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59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Всероссийский урок безопасности школьников в сети Интернет</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sz w:val="24"/>
                <w:szCs w:val="24"/>
                <w:lang w:eastAsia="en-US"/>
              </w:rPr>
              <w:t>28-30.10.2021г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lastRenderedPageBreak/>
              <w:t>Всероссийский открытый урок «ОБЖ» (приуроченный ко Дню гражданской обороны Российской Федерации)</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04.10.2021г.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54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Международный день детского церебрального паралича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06.10.2021г.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1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Всемирный день математики</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15.10.2021г.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24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Международный день школьных</w:t>
            </w:r>
          </w:p>
          <w:p w:rsidR="00C02C57" w:rsidRPr="00C02C57" w:rsidRDefault="00C02C57">
            <w:pPr>
              <w:pStyle w:val="ParaAttribute3"/>
              <w:spacing w:line="256" w:lineRule="auto"/>
              <w:rPr>
                <w:sz w:val="24"/>
                <w:szCs w:val="24"/>
                <w:lang w:eastAsia="en-US"/>
              </w:rPr>
            </w:pPr>
            <w:r w:rsidRPr="00C02C57">
              <w:rPr>
                <w:sz w:val="24"/>
                <w:szCs w:val="24"/>
                <w:lang w:eastAsia="en-US"/>
              </w:rPr>
              <w:t xml:space="preserve"> библиотек </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25.10.2021г.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Библиотекарь Матосян Р.А.</w:t>
            </w:r>
          </w:p>
        </w:tc>
      </w:tr>
      <w:tr w:rsidR="00C02C57" w:rsidRPr="00C02C57" w:rsidTr="00C02C57">
        <w:trPr>
          <w:trHeight w:val="354"/>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58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6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6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Style w:val="CharAttribute6"/>
                <w:rFonts w:eastAsia="№Е" w:hAnsi="Times New Roman" w:cs="Times New Roman"/>
                <w:color w:val="auto"/>
                <w:sz w:val="24"/>
                <w:szCs w:val="24"/>
                <w:u w:val="none"/>
                <w:lang w:eastAsia="ko-KR"/>
              </w:rPr>
            </w:pPr>
            <w:r w:rsidRPr="00C02C57">
              <w:rPr>
                <w:rFonts w:ascii="Times New Roman" w:hAnsi="Times New Roman" w:cs="Times New Roman"/>
                <w:sz w:val="24"/>
                <w:szCs w:val="24"/>
              </w:rPr>
              <w:t>Месячник «Внимание – дети!»</w:t>
            </w:r>
          </w:p>
        </w:tc>
        <w:tc>
          <w:tcPr>
            <w:tcW w:w="146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color w:val="000000" w:themeColor="text1"/>
                <w:sz w:val="24"/>
                <w:szCs w:val="24"/>
                <w:lang w:eastAsia="en-US"/>
              </w:rPr>
              <w:t>1-4класс</w:t>
            </w: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В течение </w:t>
            </w:r>
          </w:p>
          <w:p w:rsidR="00C02C57" w:rsidRPr="00C02C57" w:rsidRDefault="00C02C57">
            <w:pPr>
              <w:pStyle w:val="ParaAttribute3"/>
              <w:spacing w:line="256" w:lineRule="auto"/>
              <w:rPr>
                <w:rStyle w:val="CharAttribute6"/>
                <w:rFonts w:hAnsi="Times New Roman"/>
                <w:b/>
                <w:color w:val="000000" w:themeColor="text1"/>
                <w:sz w:val="24"/>
                <w:szCs w:val="24"/>
              </w:rPr>
            </w:pPr>
            <w:r w:rsidRPr="00C02C57">
              <w:rPr>
                <w:sz w:val="24"/>
                <w:szCs w:val="24"/>
                <w:lang w:eastAsia="en-US"/>
              </w:rPr>
              <w:t>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p>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color w:val="000000" w:themeColor="text1"/>
                <w:sz w:val="24"/>
                <w:szCs w:val="24"/>
                <w:lang w:eastAsia="en-US"/>
              </w:rPr>
              <w:t>1-4 классов</w:t>
            </w:r>
          </w:p>
        </w:tc>
      </w:tr>
      <w:tr w:rsidR="00C02C57" w:rsidRPr="00C02C57" w:rsidTr="00C02C57">
        <w:trPr>
          <w:trHeight w:val="408"/>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jc w:val="left"/>
              <w:rPr>
                <w:rStyle w:val="CharAttribute6"/>
                <w:rFonts w:hAnsi="Times New Roman"/>
                <w:b/>
                <w:color w:val="000000" w:themeColor="text1"/>
                <w:sz w:val="24"/>
                <w:szCs w:val="24"/>
                <w:lang w:eastAsia="en-US"/>
              </w:rPr>
            </w:pPr>
            <w:r w:rsidRPr="00C02C57">
              <w:rPr>
                <w:sz w:val="24"/>
                <w:szCs w:val="24"/>
                <w:lang w:eastAsia="en-US"/>
              </w:rPr>
              <w:t>Заседание ШВР</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Fonts w:eastAsia="Times New Roman"/>
                <w:sz w:val="24"/>
                <w:szCs w:val="24"/>
                <w:lang w:eastAsia="en-US"/>
              </w:rPr>
              <w:t>1 раз в месяц</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Fonts w:eastAsia="Times New Roman"/>
                <w:sz w:val="24"/>
                <w:szCs w:val="24"/>
                <w:lang w:eastAsia="en-US"/>
              </w:rPr>
              <w:t>Состав ШВР</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tcPr>
          <w:p w:rsidR="00C02C57" w:rsidRPr="00C02C57" w:rsidRDefault="00C02C57">
            <w:pPr>
              <w:tabs>
                <w:tab w:val="left" w:pos="9745"/>
              </w:tabs>
              <w:spacing w:line="256" w:lineRule="auto"/>
              <w:ind w:right="165"/>
              <w:rPr>
                <w:rFonts w:ascii="Times New Roman" w:eastAsia="№Е" w:hAnsi="Times New Roman" w:cs="Times New Roman"/>
                <w:sz w:val="24"/>
                <w:szCs w:val="24"/>
                <w:lang w:eastAsia="ko-KR"/>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pPr>
              <w:pStyle w:val="ParaAttribute3"/>
              <w:spacing w:line="256" w:lineRule="auto"/>
              <w:rPr>
                <w:rStyle w:val="CharAttribute6"/>
                <w:rFonts w:hAnsi="Times New Roman"/>
                <w:b/>
                <w:color w:val="000000" w:themeColor="text1"/>
                <w:sz w:val="24"/>
                <w:szCs w:val="24"/>
                <w:lang w:eastAsia="en-US"/>
              </w:rPr>
            </w:pP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Fonts w:eastAsia="Times New Roman"/>
                <w:sz w:val="24"/>
                <w:szCs w:val="24"/>
                <w:lang w:eastAsia="en-US"/>
              </w:rPr>
              <w:t>по необходимости</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директора по ВР</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pPr>
              <w:spacing w:line="256" w:lineRule="auto"/>
              <w:jc w:val="center"/>
              <w:rPr>
                <w:rStyle w:val="CharAttribute6"/>
                <w:rFonts w:eastAsia="Times New Roman" w:hAnsi="Times New Roman" w:cs="Times New Roman"/>
                <w:color w:val="auto"/>
                <w:sz w:val="24"/>
                <w:szCs w:val="24"/>
                <w:u w:val="none"/>
                <w:lang w:val="en-US"/>
              </w:rPr>
            </w:pPr>
            <w:r w:rsidRPr="00C02C57">
              <w:rPr>
                <w:rFonts w:ascii="Times New Roman" w:eastAsia="Times New Roman" w:hAnsi="Times New Roman" w:cs="Times New Roman"/>
                <w:sz w:val="24"/>
                <w:szCs w:val="24"/>
              </w:rPr>
              <w:t>Классные руководители 1-4 кл.</w:t>
            </w:r>
          </w:p>
        </w:tc>
      </w:tr>
      <w:tr w:rsidR="00C02C57" w:rsidRPr="00C02C57" w:rsidTr="00C02C57">
        <w:trPr>
          <w:trHeight w:val="1516"/>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1-4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jc w:val="both"/>
              <w:rPr>
                <w:rStyle w:val="CharAttribute6"/>
                <w:rFonts w:hAnsi="Times New Roman"/>
                <w:b/>
                <w:color w:val="000000" w:themeColor="text1"/>
                <w:sz w:val="24"/>
                <w:szCs w:val="24"/>
                <w:lang w:eastAsia="en-US"/>
              </w:rPr>
            </w:pPr>
            <w:r w:rsidRPr="00C02C57">
              <w:rPr>
                <w:sz w:val="24"/>
                <w:szCs w:val="24"/>
                <w:lang w:eastAsia="en-US"/>
              </w:rPr>
              <w:t>школ «Безопасные дороги Кубани»</w:t>
            </w:r>
          </w:p>
        </w:tc>
        <w:tc>
          <w:tcPr>
            <w:tcW w:w="146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sz w:val="24"/>
                <w:szCs w:val="24"/>
                <w:lang w:eastAsia="en-US"/>
              </w:rPr>
              <w:t>1-4 класс</w:t>
            </w: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sz w:val="24"/>
                <w:szCs w:val="24"/>
                <w:lang w:eastAsia="en-US"/>
              </w:rPr>
              <w:t>Весь период</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eastAsiaTheme="minorHAnsi" w:hAnsi="Times New Roman"/>
                <w:sz w:val="24"/>
                <w:szCs w:val="24"/>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sz w:val="24"/>
                <w:szCs w:val="24"/>
                <w:lang w:eastAsia="en-US"/>
              </w:rPr>
              <w:t>1-4 классов</w:t>
            </w:r>
          </w:p>
        </w:tc>
      </w:tr>
      <w:tr w:rsidR="00C02C57" w:rsidRPr="00C02C57" w:rsidTr="00C02C57">
        <w:trPr>
          <w:trHeight w:val="61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Акция «Скейты, ролики, велосипеды-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это здоровье, успех и победа!»</w:t>
            </w:r>
          </w:p>
        </w:tc>
        <w:tc>
          <w:tcPr>
            <w:tcW w:w="146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1-4 классы</w:t>
            </w: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3 неделя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Социальный педагог, учителя физической культуры</w:t>
            </w:r>
          </w:p>
        </w:tc>
      </w:tr>
      <w:tr w:rsidR="00C02C57" w:rsidRPr="00C02C57" w:rsidTr="00C02C57">
        <w:trPr>
          <w:trHeight w:val="415"/>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C02C57">
        <w:trPr>
          <w:trHeight w:val="503"/>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eastAsia="Times New Roman" w:hAnsi="Times New Roman" w:cs="Times New Roman"/>
                <w:sz w:val="24"/>
                <w:szCs w:val="24"/>
              </w:rPr>
              <w:t>Проведение акции «Чистый двор»</w:t>
            </w:r>
          </w:p>
        </w:tc>
        <w:tc>
          <w:tcPr>
            <w:tcW w:w="146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1-4 классы</w:t>
            </w: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В течении </w:t>
            </w:r>
          </w:p>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1 недели</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Зам.директора по ВР</w:t>
            </w:r>
          </w:p>
          <w:p w:rsidR="00C02C57" w:rsidRPr="00C02C57" w:rsidRDefault="00C02C57">
            <w:pPr>
              <w:pStyle w:val="af6"/>
              <w:spacing w:line="256" w:lineRule="auto"/>
              <w:jc w:val="center"/>
              <w:rPr>
                <w:rFonts w:ascii="Times New Roman" w:eastAsiaTheme="minorHAnsi" w:hAnsi="Times New Roman"/>
                <w:sz w:val="24"/>
                <w:szCs w:val="24"/>
              </w:rPr>
            </w:pPr>
            <w:r w:rsidRPr="00C02C57">
              <w:rPr>
                <w:rStyle w:val="CharAttribute6"/>
                <w:rFonts w:hAnsi="Times New Roman"/>
                <w:color w:val="000000" w:themeColor="text1"/>
                <w:sz w:val="24"/>
                <w:szCs w:val="24"/>
              </w:rPr>
              <w:t xml:space="preserve"> Нагайчук А.В.</w:t>
            </w:r>
          </w:p>
        </w:tc>
      </w:tr>
      <w:tr w:rsidR="00C02C57" w:rsidRPr="00C02C57" w:rsidTr="00C02C57">
        <w:trPr>
          <w:trHeight w:val="54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Участие в акции «Их имена </w:t>
            </w:r>
          </w:p>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допишет тишина…»</w:t>
            </w:r>
          </w:p>
        </w:tc>
        <w:tc>
          <w:tcPr>
            <w:tcW w:w="146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1-94классы</w:t>
            </w:r>
          </w:p>
        </w:tc>
        <w:tc>
          <w:tcPr>
            <w:tcW w:w="2475"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3 неделя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1-4 классов</w:t>
            </w:r>
          </w:p>
        </w:tc>
      </w:tr>
      <w:tr w:rsidR="00C02C57" w:rsidRPr="00C02C57" w:rsidTr="00C02C57">
        <w:trPr>
          <w:trHeight w:val="468"/>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lastRenderedPageBreak/>
              <w:t>Модуль «Мы с тобою- казаки!»</w:t>
            </w:r>
          </w:p>
        </w:tc>
      </w:tr>
      <w:tr w:rsidR="00C02C57" w:rsidRPr="00C02C57" w:rsidTr="00C02C57">
        <w:trPr>
          <w:trHeight w:val="51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9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Fonts w:eastAsia="Times New Roman"/>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70"/>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Игра «Казачата по родному краю»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Кубань православная</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70"/>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sz w:val="24"/>
                <w:szCs w:val="24"/>
              </w:rPr>
            </w:pPr>
            <w:r w:rsidRPr="00C02C57">
              <w:rPr>
                <w:b/>
                <w:color w:val="000000" w:themeColor="text1"/>
                <w:sz w:val="24"/>
                <w:szCs w:val="24"/>
                <w:lang w:eastAsia="en-US"/>
              </w:rPr>
              <w:t xml:space="preserve">Ноябрь </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Ориентировочное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«Веселые старты»</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1-4 </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1 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Учителя физкультуры</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Деревщук А.Д.</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Муратова К.А.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Конкурс рисунков ко Дню матери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1-2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3 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1,2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Конкурс аппликаций ко Дню Матери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3-4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3 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3-4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День народного единства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04.11.2021г.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«Неделя позитива»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с 25.11.2121г. </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03.12.2021г.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классоа, педагог-психолог Щербакова И.А.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sz w:val="24"/>
                <w:szCs w:val="24"/>
                <w:lang w:eastAsia="en-US"/>
              </w:rPr>
              <w:t>Проект «Шахматы в школе»</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 xml:space="preserve">В течение </w:t>
            </w:r>
          </w:p>
          <w:p w:rsidR="00C02C57" w:rsidRPr="00C02C57" w:rsidRDefault="00C02C57">
            <w:pPr>
              <w:pStyle w:val="ParaAttribute3"/>
              <w:spacing w:line="256" w:lineRule="auto"/>
              <w:rPr>
                <w:rFonts w:eastAsia="Times New Roman"/>
                <w:sz w:val="24"/>
                <w:szCs w:val="24"/>
                <w:lang w:eastAsia="en-US"/>
              </w:rPr>
            </w:pPr>
            <w:r w:rsidRPr="00C02C57">
              <w:rPr>
                <w:sz w:val="24"/>
                <w:szCs w:val="24"/>
                <w:lang w:eastAsia="en-US"/>
              </w:rPr>
              <w:t>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sz w:val="24"/>
                <w:szCs w:val="24"/>
              </w:rPr>
              <w:t>Муратова К.А.</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lastRenderedPageBreak/>
              <w:t>Заседание ученического самоуправления (круглый стол)</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7-9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каждый второй </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четверг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Руководитель школьного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самоуправления</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rPr>
            </w:pPr>
            <w:r w:rsidRPr="00C02C57">
              <w:rPr>
                <w:sz w:val="24"/>
                <w:szCs w:val="24"/>
                <w:lang w:eastAsia="en-US"/>
              </w:rPr>
              <w:t>Всероссийская акция " Урок цифры"</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eastAsia="Times New Roman" w:hAnsi="Times New Roman" w:cs="Times New Roman"/>
                <w:bCs/>
                <w:sz w:val="24"/>
                <w:szCs w:val="24"/>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lang w:eastAsia="en-US"/>
              </w:rPr>
            </w:pPr>
            <w:r w:rsidRPr="00C02C57">
              <w:rPr>
                <w:sz w:val="24"/>
                <w:szCs w:val="24"/>
                <w:lang w:eastAsia="en-US"/>
              </w:rPr>
              <w:t xml:space="preserve">  Тематические классные часы </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eastAsia="Times New Roman" w:hAnsi="Times New Roman" w:cs="Times New Roman"/>
                <w:bCs/>
                <w:sz w:val="24"/>
                <w:szCs w:val="24"/>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lang w:eastAsia="en-US"/>
              </w:rPr>
            </w:pPr>
            <w:r w:rsidRPr="00C02C57">
              <w:rPr>
                <w:sz w:val="24"/>
                <w:szCs w:val="24"/>
                <w:lang w:eastAsia="en-US"/>
              </w:rPr>
              <w:t>Встречи учащихся с   родителями -представителями различных профессий.</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eastAsia="Times New Roman" w:hAnsi="Times New Roman" w:cs="Times New Roman"/>
                <w:bCs/>
                <w:sz w:val="24"/>
                <w:szCs w:val="24"/>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left"/>
              <w:rPr>
                <w:sz w:val="24"/>
                <w:szCs w:val="24"/>
                <w:lang w:eastAsia="en-US"/>
              </w:rPr>
            </w:pPr>
            <w:r w:rsidRPr="00C02C57">
              <w:rPr>
                <w:sz w:val="24"/>
                <w:szCs w:val="24"/>
                <w:lang w:eastAsia="en-US"/>
              </w:rPr>
              <w:t xml:space="preserve"> Индивидуальные  и групповые консультации учащихся.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Style w:val="CharAttribute5"/>
                <w:rFonts w:ascii="Times New Roman" w:eastAsia="№Е" w:hint="default"/>
                <w:color w:val="000000"/>
                <w:sz w:val="24"/>
                <w:szCs w:val="24"/>
                <w:lang w:eastAsia="en-US"/>
              </w:rPr>
              <w:t>По запросу</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eastAsia="Times New Roman" w:hAnsi="Times New Roman" w:cs="Times New Roman"/>
                <w:bCs/>
                <w:sz w:val="24"/>
                <w:szCs w:val="24"/>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педагог-психолог</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 образования</w:t>
            </w:r>
          </w:p>
          <w:p w:rsidR="00C02C57" w:rsidRPr="00C02C57" w:rsidRDefault="00C02C57">
            <w:pPr>
              <w:pStyle w:val="ParaAttribute8"/>
              <w:spacing w:line="256" w:lineRule="auto"/>
              <w:ind w:firstLine="0"/>
              <w:jc w:val="center"/>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highlight w:val="yellow"/>
              </w:rPr>
            </w:pPr>
            <w:r w:rsidRPr="00C02C57">
              <w:rPr>
                <w:color w:val="000000" w:themeColor="text1"/>
                <w:sz w:val="24"/>
                <w:szCs w:val="24"/>
                <w:lang w:eastAsia="en-US"/>
              </w:rPr>
              <w:t>Союз казачьей молодежи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Каждую  пятницу</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highlight w:val="yellow"/>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i/>
                <w:sz w:val="24"/>
                <w:szCs w:val="24"/>
              </w:rPr>
            </w:pPr>
          </w:p>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r w:rsidRPr="00C02C57">
              <w:rPr>
                <w:b/>
                <w:i/>
                <w:color w:val="000000" w:themeColor="text1"/>
                <w:sz w:val="24"/>
                <w:szCs w:val="24"/>
                <w:lang w:eastAsia="en-US"/>
              </w:rPr>
              <w:t>»</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благоустройство классных кабинетов, осуществляемое классными руководителями вместе с обучающимися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По мере </w:t>
            </w:r>
          </w:p>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необходимости</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color w:val="000000" w:themeColor="text1"/>
                <w:sz w:val="24"/>
                <w:szCs w:val="24"/>
                <w:lang w:eastAsia="en-US"/>
              </w:rPr>
              <w:t>1 раз в месяц</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Зам. 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Нагайчук А.В.</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lastRenderedPageBreak/>
              <w:t>Модуль «Работа с родителями»</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Консультации для родителей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color w:val="000000" w:themeColor="text1"/>
                <w:sz w:val="24"/>
                <w:szCs w:val="24"/>
                <w:lang w:eastAsia="en-US"/>
              </w:rPr>
            </w:pP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Администрация щколы, социальный педагог, педагог-</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психолог</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Проведение родительских классных собраний</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идем в детскую библиотеку</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1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рисуем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2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2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танцуем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3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мастерим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Работа «Теплой линии» педагога-психолога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1-9 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9782" w:type="dxa"/>
            <w:gridSpan w:val="7"/>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2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4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Ориентировочное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2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695" w:type="dxa"/>
            <w:gridSpan w:val="4"/>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592" w:type="dxa"/>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711"/>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52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lastRenderedPageBreak/>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lastRenderedPageBreak/>
              <w:t>Ответственные</w:t>
            </w:r>
          </w:p>
        </w:tc>
      </w:tr>
      <w:tr w:rsidR="00C02C57" w:rsidRPr="00C02C57" w:rsidTr="00C02C57">
        <w:trPr>
          <w:trHeight w:val="63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lastRenderedPageBreak/>
              <w:t>День матери России</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sz w:val="24"/>
                <w:szCs w:val="24"/>
                <w:lang w:eastAsia="en-US"/>
              </w:rPr>
              <w:t>01.10.2021г.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70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t>День народного единства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04.11.2021г.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54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t xml:space="preserve">200-летия со дня рождения </w:t>
            </w:r>
          </w:p>
          <w:p w:rsidR="00C02C57" w:rsidRPr="00C02C57" w:rsidRDefault="00C02C57">
            <w:pPr>
              <w:pStyle w:val="ParaAttribute2"/>
              <w:spacing w:line="256" w:lineRule="auto"/>
              <w:jc w:val="both"/>
              <w:rPr>
                <w:color w:val="000000" w:themeColor="text1"/>
                <w:sz w:val="24"/>
                <w:szCs w:val="24"/>
                <w:lang w:eastAsia="en-US"/>
              </w:rPr>
            </w:pPr>
            <w:r w:rsidRPr="00C02C57">
              <w:rPr>
                <w:color w:val="000000" w:themeColor="text1"/>
                <w:sz w:val="24"/>
                <w:szCs w:val="24"/>
                <w:lang w:eastAsia="en-US"/>
              </w:rPr>
              <w:t>Ф.М. Достоевского</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11.11.2021г.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10"/>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t>Международный день слепых</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13.11.2021г.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7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t xml:space="preserve">Международный день толерантности </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16.11.2021г.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8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color w:val="000000" w:themeColor="text1"/>
                <w:sz w:val="24"/>
                <w:szCs w:val="24"/>
                <w:lang w:eastAsia="en-US"/>
              </w:rPr>
              <w:t>Всероссийский урок «История самбо»</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16.11.2021г.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217"/>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tcPr>
          <w:p w:rsidR="00C02C57" w:rsidRPr="00C02C57" w:rsidRDefault="00C02C57">
            <w:pPr>
              <w:pStyle w:val="ParaAttribute2"/>
              <w:spacing w:line="256" w:lineRule="auto"/>
              <w:jc w:val="both"/>
              <w:rPr>
                <w:sz w:val="24"/>
                <w:szCs w:val="24"/>
              </w:rPr>
            </w:pPr>
          </w:p>
          <w:p w:rsidR="00C02C57" w:rsidRPr="00C02C57" w:rsidRDefault="00C02C57">
            <w:pPr>
              <w:pStyle w:val="ParaAttribute3"/>
              <w:spacing w:line="256" w:lineRule="auto"/>
              <w:rPr>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2"/>
              <w:spacing w:line="256" w:lineRule="auto"/>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27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Заседание ШВР</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color w:val="000000" w:themeColor="text1"/>
                <w:sz w:val="24"/>
                <w:szCs w:val="24"/>
                <w:lang w:eastAsia="en-US"/>
              </w:rPr>
            </w:pP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1 раз в месяц</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Состав ШВР</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65"/>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65"/>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65"/>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травматизма обучающихся 1-9 классов общеобразовательных школ «Безопасные дороги Кубани»</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«День памяти жертв ДТП»</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ноябрь</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 руководитель ЮИД  Муратова К.А.</w:t>
            </w:r>
          </w:p>
        </w:tc>
      </w:tr>
      <w:tr w:rsidR="00C02C57" w:rsidRPr="00C02C57" w:rsidTr="00C02C57">
        <w:trPr>
          <w:trHeight w:val="47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65"/>
              <w:rPr>
                <w:rFonts w:ascii="Times New Roman" w:hAnsi="Times New Roman" w:cs="Times New Roman"/>
                <w:sz w:val="24"/>
                <w:szCs w:val="24"/>
              </w:rPr>
            </w:pPr>
            <w:r w:rsidRPr="00C02C57">
              <w:rPr>
                <w:rFonts w:ascii="Times New Roman" w:hAnsi="Times New Roman" w:cs="Times New Roman"/>
                <w:sz w:val="24"/>
                <w:szCs w:val="24"/>
              </w:rPr>
              <w:t>Профилактическая акция «Сообщи, где торгуют смертью»</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eastAsiaTheme="minorHAnsi" w:hAnsi="Times New Roman"/>
                <w:sz w:val="24"/>
                <w:szCs w:val="24"/>
                <w:lang w:eastAsia="en-US"/>
              </w:rPr>
            </w:pPr>
            <w:r w:rsidRPr="00C02C57">
              <w:rPr>
                <w:rFonts w:ascii="Times New Roman" w:hAnsi="Times New Roman"/>
                <w:sz w:val="24"/>
                <w:szCs w:val="24"/>
              </w:rPr>
              <w:t>Классные руководители</w:t>
            </w:r>
          </w:p>
          <w:p w:rsidR="00C02C57" w:rsidRPr="00C02C57" w:rsidRDefault="00C02C57" w:rsidP="00CE0C63">
            <w:pPr>
              <w:pStyle w:val="af6"/>
              <w:numPr>
                <w:ilvl w:val="1"/>
                <w:numId w:val="95"/>
              </w:numPr>
              <w:spacing w:line="256" w:lineRule="auto"/>
              <w:jc w:val="center"/>
              <w:rPr>
                <w:rFonts w:ascii="Times New Roman" w:hAnsi="Times New Roman"/>
                <w:sz w:val="24"/>
                <w:szCs w:val="24"/>
              </w:rPr>
            </w:pPr>
            <w:r w:rsidRPr="00C02C57">
              <w:rPr>
                <w:rFonts w:ascii="Times New Roman" w:hAnsi="Times New Roman"/>
                <w:sz w:val="24"/>
                <w:szCs w:val="24"/>
              </w:rPr>
              <w:t>классов</w:t>
            </w:r>
          </w:p>
        </w:tc>
      </w:tr>
      <w:tr w:rsidR="00C02C57" w:rsidRPr="00C02C57" w:rsidTr="00C02C57">
        <w:trPr>
          <w:trHeight w:val="52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Акция «Здоровым быть – здорово!»</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sz w:val="24"/>
                <w:szCs w:val="24"/>
                <w:lang w:eastAsia="en-US"/>
              </w:rPr>
              <w:t>3 неделя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eastAsiaTheme="minorHAnsi" w:hAnsi="Times New Roman"/>
                <w:sz w:val="24"/>
                <w:szCs w:val="24"/>
                <w:lang w:eastAsia="en-US"/>
              </w:rPr>
            </w:pPr>
            <w:r w:rsidRPr="00C02C57">
              <w:rPr>
                <w:rFonts w:ascii="Times New Roman" w:hAnsi="Times New Roman"/>
                <w:sz w:val="24"/>
                <w:szCs w:val="24"/>
              </w:rPr>
              <w:t>Социальный педагог, учителя физической культуры</w:t>
            </w:r>
          </w:p>
        </w:tc>
      </w:tr>
      <w:tr w:rsidR="00C02C57" w:rsidRPr="00C02C57" w:rsidTr="00C02C57">
        <w:trPr>
          <w:trHeight w:val="354"/>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C02C57">
        <w:trPr>
          <w:trHeight w:val="65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jc w:val="center"/>
              <w:rPr>
                <w:rFonts w:ascii="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Style w:val="CharAttribute5"/>
                <w:rFonts w:ascii="Times New Roman" w:eastAsia="№Е" w:hint="default"/>
                <w:color w:val="000000" w:themeColor="text1"/>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trHeight w:val="56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lastRenderedPageBreak/>
              <w:t>«Бумбатл»</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 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eastAsiaTheme="minorHAnsi" w:hAnsi="Times New Roman"/>
                <w:sz w:val="24"/>
                <w:szCs w:val="24"/>
                <w:lang w:eastAsia="en-US"/>
              </w:rPr>
            </w:pPr>
            <w:r w:rsidRPr="00C02C57">
              <w:rPr>
                <w:rFonts w:ascii="Times New Roman" w:hAnsi="Times New Roman"/>
                <w:sz w:val="24"/>
                <w:szCs w:val="24"/>
              </w:rPr>
              <w:t>Классные руководители 1-4 классов</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eastAsia="Times New Roman" w:hAnsi="Times New Roman" w:cs="Times New Roman"/>
                <w:sz w:val="24"/>
                <w:szCs w:val="24"/>
              </w:rPr>
              <w:t xml:space="preserve">Организация и проведение акции «Каждой пичужке-по кормушке» </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 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eastAsiaTheme="minorHAnsi" w:hAnsi="Times New Roman"/>
                <w:sz w:val="24"/>
                <w:szCs w:val="24"/>
                <w:lang w:eastAsia="en-US"/>
              </w:rPr>
            </w:pPr>
            <w:r w:rsidRPr="00C02C57">
              <w:rPr>
                <w:rFonts w:ascii="Times New Roman" w:hAnsi="Times New Roman"/>
                <w:sz w:val="24"/>
                <w:szCs w:val="24"/>
              </w:rPr>
              <w:t>Классные руководители 1-4классов</w:t>
            </w:r>
          </w:p>
        </w:tc>
      </w:tr>
      <w:tr w:rsidR="00C02C57" w:rsidRPr="00C02C57" w:rsidTr="00C02C57">
        <w:trPr>
          <w:trHeight w:val="273"/>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тобою-казаки!»</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62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53"/>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Игра «Казачата по родному краю»</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Кубань хлеборобная </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61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5"/>
                <w:rFonts w:ascii="Times New Roman" w:eastAsia="№Е" w:hint="default"/>
                <w:color w:val="000000"/>
                <w:sz w:val="24"/>
                <w:szCs w:val="24"/>
                <w:lang w:eastAsia="en-US"/>
              </w:rPr>
              <w:t>4</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43"/>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День матери-казачки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sz w:val="24"/>
                <w:szCs w:val="24"/>
                <w:lang w:eastAsia="en-US"/>
              </w:rPr>
            </w:pPr>
            <w:r w:rsidRPr="00C02C57">
              <w:rPr>
                <w:rStyle w:val="CharAttribute5"/>
                <w:rFonts w:ascii="Times New Roman" w:eastAsia="№Е" w:hint="default"/>
                <w:color w:val="000000"/>
                <w:sz w:val="24"/>
                <w:szCs w:val="24"/>
                <w:lang w:eastAsia="en-US"/>
              </w:rPr>
              <w:t>4</w:t>
            </w:r>
          </w:p>
        </w:tc>
        <w:tc>
          <w:tcPr>
            <w:tcW w:w="2363"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rStyle w:val="CharAttribute5"/>
                <w:rFonts w:ascii="Times New Roman" w:eastAsia="№Е" w:hint="default"/>
                <w:color w:val="000000"/>
                <w:sz w:val="24"/>
                <w:szCs w:val="24"/>
                <w:lang w:eastAsia="en-US"/>
              </w:rPr>
            </w:pP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sz w:val="24"/>
                <w:szCs w:val="24"/>
              </w:rPr>
            </w:pPr>
            <w:r w:rsidRPr="00C02C57">
              <w:rPr>
                <w:rStyle w:val="CharAttribute6"/>
                <w:rFonts w:hAnsi="Times New Roman"/>
                <w:color w:val="000000" w:themeColor="text1"/>
                <w:sz w:val="24"/>
                <w:szCs w:val="24"/>
                <w:lang w:eastAsia="en-US"/>
              </w:rPr>
              <w:t>4 класса</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t>Декабрь</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Ориентировочное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День неизвестного солдата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3.12.2021г.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lang w:eastAsia="en-US"/>
              </w:rPr>
            </w:pPr>
            <w:r w:rsidRPr="00C02C57">
              <w:rPr>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День героев Отечества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9.12.2021г.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af3"/>
              <w:spacing w:before="0" w:beforeAutospacing="0" w:after="0" w:afterAutospacing="0" w:line="256" w:lineRule="auto"/>
              <w:jc w:val="center"/>
              <w:rPr>
                <w:rFonts w:eastAsia="Times New Roman"/>
                <w:lang w:eastAsia="en-US"/>
              </w:rPr>
            </w:pPr>
            <w:r w:rsidRPr="00C02C57">
              <w:rPr>
                <w:lang w:eastAsia="en-US"/>
              </w:rPr>
              <w:t>1-4 кл.</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Проведение новогодних утренников и вечеров</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5 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классные  руководители  </w:t>
            </w:r>
          </w:p>
          <w:p w:rsidR="00C02C57" w:rsidRPr="00C02C57" w:rsidRDefault="00C02C57">
            <w:pPr>
              <w:pStyle w:val="ParaAttribute3"/>
              <w:spacing w:line="256" w:lineRule="auto"/>
              <w:rPr>
                <w:rStyle w:val="CharAttribute6"/>
                <w:rFonts w:eastAsia="Times New Roman" w:hAnsi="Times New Roman"/>
                <w:color w:val="auto"/>
                <w:sz w:val="24"/>
                <w:szCs w:val="24"/>
                <w:u w:val="none"/>
              </w:rPr>
            </w:pPr>
            <w:r w:rsidRPr="00C02C57">
              <w:rPr>
                <w:rFonts w:eastAsia="Times New Roman"/>
                <w:sz w:val="24"/>
                <w:szCs w:val="24"/>
                <w:lang w:eastAsia="en-US"/>
              </w:rPr>
              <w:t>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Шахматы в школе</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 xml:space="preserve">В течение </w:t>
            </w:r>
          </w:p>
          <w:p w:rsidR="00C02C57" w:rsidRPr="00C02C57" w:rsidRDefault="00C02C57">
            <w:pPr>
              <w:pStyle w:val="ParaAttribute3"/>
              <w:spacing w:line="256" w:lineRule="auto"/>
              <w:rPr>
                <w:rFonts w:eastAsia="Times New Roman"/>
                <w:sz w:val="24"/>
                <w:szCs w:val="24"/>
                <w:lang w:eastAsia="en-US"/>
              </w:rPr>
            </w:pPr>
            <w:r w:rsidRPr="00C02C57">
              <w:rPr>
                <w:sz w:val="24"/>
                <w:szCs w:val="24"/>
                <w:lang w:eastAsia="en-US"/>
              </w:rPr>
              <w:t>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sz w:val="24"/>
                <w:szCs w:val="24"/>
              </w:rPr>
              <w:t>Муратова К.А.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Акция «Журавли нашей памяти»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3.12.2021</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Онлайн-акция «Письмо с фронта»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Свеча памяти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3.12.2021г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lastRenderedPageBreak/>
              <w:t>Читаем стихи Деду Морозу</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Новогодние праздники для 1-4 классов</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25-27.12.2021г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Рождественская ярмарка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24.12.2021г.</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Проектная сессия «Взгляд в будущее» (техническое направление)</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hAnsi="Times New Roman" w:cs="Times New Roman"/>
                <w:sz w:val="24"/>
                <w:szCs w:val="24"/>
                <w:lang w:eastAsia="ko-KR"/>
              </w:rPr>
            </w:pPr>
            <w:r w:rsidRPr="00C02C57">
              <w:rPr>
                <w:rFonts w:ascii="Times New Roman" w:hAnsi="Times New Roman" w:cs="Times New Roman"/>
                <w:sz w:val="24"/>
                <w:szCs w:val="24"/>
              </w:rPr>
              <w:t>Классные руководители 1-4 классов</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 xml:space="preserve">       Модуль «Детское самоуправление»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jc w:val="both"/>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5"/>
                <w:rFonts w:ascii="Times New Roman" w:eastAsia="№Е" w:hint="default"/>
                <w:sz w:val="24"/>
                <w:szCs w:val="24"/>
              </w:rPr>
            </w:pP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jc w:val="left"/>
              <w:rPr>
                <w:sz w:val="24"/>
                <w:szCs w:val="24"/>
              </w:rPr>
            </w:pPr>
            <w:r w:rsidRPr="00C02C57">
              <w:rPr>
                <w:color w:val="000000" w:themeColor="text1"/>
                <w:sz w:val="24"/>
                <w:szCs w:val="24"/>
                <w:lang w:eastAsia="en-US"/>
              </w:rPr>
              <w:t>Круглый стол «Проведение новогоднего праздника»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3 неделя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 1-4</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классов</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jc w:val="both"/>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5"/>
                <w:rFonts w:ascii="Times New Roman" w:eastAsia="№Е" w:hint="default"/>
                <w:sz w:val="24"/>
                <w:szCs w:val="24"/>
              </w:rPr>
            </w:pPr>
          </w:p>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lang w:eastAsia="ko-KR"/>
              </w:rPr>
            </w:pPr>
            <w:r w:rsidRPr="00C02C57">
              <w:rPr>
                <w:rFonts w:ascii="Times New Roman" w:hAnsi="Times New Roman" w:cs="Times New Roman"/>
                <w:sz w:val="24"/>
                <w:szCs w:val="24"/>
              </w:rPr>
              <w:t>Всероссийская акция " Урок цифры"</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Е" w:hAnsi="Times New Roman" w:cs="Times New Roman"/>
                <w:sz w:val="24"/>
                <w:szCs w:val="24"/>
              </w:rPr>
            </w:pPr>
            <w:r w:rsidRPr="00C02C57">
              <w:rPr>
                <w:rFonts w:ascii="Times New Roman" w:hAnsi="Times New Roman" w:cs="Times New Roman"/>
                <w:sz w:val="24"/>
                <w:szCs w:val="24"/>
              </w:rPr>
              <w:t xml:space="preserve">  Тематические классные часы </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Е" w:hAnsi="Times New Roman" w:cs="Times New Roman"/>
                <w:sz w:val="24"/>
                <w:szCs w:val="24"/>
              </w:rPr>
            </w:pPr>
            <w:r w:rsidRPr="00C02C57">
              <w:rPr>
                <w:rFonts w:ascii="Times New Roman" w:hAnsi="Times New Roman" w:cs="Times New Roman"/>
                <w:sz w:val="24"/>
                <w:szCs w:val="24"/>
              </w:rPr>
              <w:t>Встречи учащихся с   родителями -представителями различных профессий.</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jc w:val="both"/>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r w:rsidRPr="00C02C57">
              <w:rPr>
                <w:rStyle w:val="CharAttribute5"/>
                <w:rFonts w:ascii="Times New Roman" w:eastAsia="№Е" w:hint="default"/>
                <w:color w:val="000000" w:themeColor="text1"/>
                <w:sz w:val="24"/>
                <w:szCs w:val="24"/>
                <w:lang w:eastAsia="en-US"/>
              </w:rPr>
              <w:t>в</w:t>
            </w:r>
            <w:r w:rsidRPr="00C02C57">
              <w:rPr>
                <w:rStyle w:val="CharAttribute5"/>
                <w:rFonts w:ascii="Times New Roman" w:eastAsia="№Е" w:hint="default"/>
                <w:color w:val="000000" w:themeColor="text1"/>
                <w:sz w:val="24"/>
                <w:szCs w:val="24"/>
                <w:lang w:eastAsia="en-US"/>
              </w:rPr>
              <w:lastRenderedPageBreak/>
              <w:t xml:space="preserve">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lastRenderedPageBreak/>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highlight w:val="yellow"/>
              </w:rPr>
            </w:pPr>
            <w:r w:rsidRPr="00C02C57">
              <w:rPr>
                <w:color w:val="000000" w:themeColor="text1"/>
                <w:sz w:val="24"/>
                <w:szCs w:val="24"/>
                <w:lang w:eastAsia="en-US"/>
              </w:rPr>
              <w:lastRenderedPageBreak/>
              <w:t>Союз казачьей молодежи</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Каждую </w:t>
            </w:r>
          </w:p>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пятницу</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highlight w:val="yellow"/>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r w:rsidRPr="00C02C57">
              <w:rPr>
                <w:b/>
                <w:i/>
                <w:color w:val="000000" w:themeColor="text1"/>
                <w:sz w:val="24"/>
                <w:szCs w:val="24"/>
                <w:lang w:eastAsia="en-US"/>
              </w:rPr>
              <w:t>»</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Ориентировочное</w:t>
            </w:r>
            <w:r w:rsidRPr="00C02C57">
              <w:rPr>
                <w:color w:val="000000" w:themeColor="text1"/>
                <w:sz w:val="24"/>
                <w:szCs w:val="24"/>
                <w:lang w:eastAsia="en-US"/>
              </w:rPr>
              <w:t xml:space="preserve"> </w:t>
            </w: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благоустройство классных кабинетов, осуществляемое классными руководителями вместе с обучающимися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По мере необходимости</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50"/>
              <w:rPr>
                <w:color w:val="000000" w:themeColor="text1"/>
                <w:sz w:val="24"/>
                <w:szCs w:val="24"/>
                <w:lang w:eastAsia="en-US"/>
              </w:rPr>
            </w:pPr>
            <w:r w:rsidRPr="00C02C57">
              <w:rPr>
                <w:color w:val="000000" w:themeColor="text1"/>
                <w:sz w:val="24"/>
                <w:szCs w:val="24"/>
                <w:lang w:eastAsia="en-US"/>
              </w:rPr>
              <w:t>1 раз в месяц</w:t>
            </w:r>
          </w:p>
        </w:tc>
        <w:tc>
          <w:tcPr>
            <w:tcW w:w="2592"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Зам.директора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Нагайчук А.В.</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p>
        </w:tc>
      </w:tr>
      <w:tr w:rsidR="00C02C57" w:rsidRPr="00C02C57" w:rsidTr="00C02C57">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 xml:space="preserve"> время проведения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Проведение родительских классных собраний</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Fonts w:eastAsia="Times New Roman"/>
                <w:sz w:val="24"/>
                <w:szCs w:val="24"/>
                <w:lang w:eastAsia="en-US"/>
              </w:rPr>
              <w:t>Общешкольное родительское собрание</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rFonts w:eastAsia="Times New Roman"/>
                <w:sz w:val="24"/>
                <w:szCs w:val="24"/>
                <w:lang w:eastAsia="en-US"/>
              </w:rPr>
              <w:t>2 неделя</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Style w:val="CharAttribute6"/>
                <w:rFonts w:hAnsi="Times New Roman"/>
                <w:color w:val="000000" w:themeColor="text1"/>
                <w:sz w:val="24"/>
                <w:szCs w:val="24"/>
              </w:rPr>
            </w:pPr>
            <w:r w:rsidRPr="00C02C57">
              <w:rPr>
                <w:rFonts w:eastAsia="Times New Roman"/>
                <w:sz w:val="24"/>
                <w:szCs w:val="24"/>
                <w:lang w:eastAsia="en-US"/>
              </w:rPr>
              <w:t>Директор МБОУООШ№9 Т.Н.Куценко</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идем в театр</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1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рисуем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2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2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танцуем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3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lastRenderedPageBreak/>
              <w:t>Вместе мастерим</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lastRenderedPageBreak/>
              <w:t>4 класс</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2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lastRenderedPageBreak/>
              <w:t>Работа «Теплой линии» педагога-психолога</w:t>
            </w:r>
          </w:p>
        </w:tc>
        <w:tc>
          <w:tcPr>
            <w:tcW w:w="1695" w:type="dxa"/>
            <w:gridSpan w:val="4"/>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592"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9782" w:type="dxa"/>
            <w:gridSpan w:val="7"/>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2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695" w:type="dxa"/>
            <w:gridSpan w:val="4"/>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4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 xml:space="preserve"> время проведения</w:t>
            </w:r>
          </w:p>
        </w:tc>
        <w:tc>
          <w:tcPr>
            <w:tcW w:w="2592" w:type="dxa"/>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2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695" w:type="dxa"/>
            <w:gridSpan w:val="4"/>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4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592" w:type="dxa"/>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531"/>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63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Всемирный день борьбы со СПИДом</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01.12.2021г.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r w:rsidRPr="00C02C57">
              <w:rPr>
                <w:rStyle w:val="CharAttribute6"/>
                <w:rFonts w:hAnsi="Times New Roman"/>
                <w:color w:val="000000" w:themeColor="text1"/>
                <w:sz w:val="24"/>
                <w:szCs w:val="24"/>
                <w:lang w:eastAsia="en-US"/>
              </w:rPr>
              <w:br/>
              <w:t>1-4 классов</w:t>
            </w:r>
          </w:p>
        </w:tc>
      </w:tr>
      <w:tr w:rsidR="00C02C57" w:rsidRPr="00C02C57" w:rsidTr="00C02C57">
        <w:trPr>
          <w:trHeight w:val="692"/>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Всероссийский урок «Имя твое неизвестно, подвиг твой бессмертен»</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3.12.2021г.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70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Международный день инвалидов</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03.12.2021г.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55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День неизвестного солдата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03.12.2021г.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47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День добровольца (волонтера)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03.12.2021г.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54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День героев Отечества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09.12.2021г.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61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Единый урок «Права человека»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10.12.2021г.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663"/>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 xml:space="preserve">200-летию со дня рождения </w:t>
            </w:r>
          </w:p>
          <w:p w:rsidR="00C02C57" w:rsidRPr="00C02C57" w:rsidRDefault="00C02C57">
            <w:pPr>
              <w:pStyle w:val="ParaAttribute2"/>
              <w:spacing w:line="256" w:lineRule="auto"/>
              <w:jc w:val="both"/>
              <w:rPr>
                <w:sz w:val="24"/>
                <w:szCs w:val="24"/>
                <w:lang w:eastAsia="en-US"/>
              </w:rPr>
            </w:pPr>
            <w:r w:rsidRPr="00C02C57">
              <w:rPr>
                <w:sz w:val="24"/>
                <w:szCs w:val="24"/>
                <w:lang w:eastAsia="en-US"/>
              </w:rPr>
              <w:t>Н.А. Некрасов</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10.12.2021г.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55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 xml:space="preserve">165 лет со дня рождения </w:t>
            </w:r>
          </w:p>
          <w:p w:rsidR="00C02C57" w:rsidRPr="00C02C57" w:rsidRDefault="00C02C57">
            <w:pPr>
              <w:pStyle w:val="ParaAttribute2"/>
              <w:spacing w:line="256" w:lineRule="auto"/>
              <w:jc w:val="both"/>
              <w:rPr>
                <w:sz w:val="24"/>
                <w:szCs w:val="24"/>
                <w:lang w:eastAsia="en-US"/>
              </w:rPr>
            </w:pPr>
            <w:r w:rsidRPr="00C02C57">
              <w:rPr>
                <w:sz w:val="24"/>
                <w:szCs w:val="24"/>
                <w:lang w:eastAsia="en-US"/>
              </w:rPr>
              <w:t>И.И.Александрова</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25.12.2021г.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233"/>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586"/>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jc w:val="left"/>
              <w:rPr>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356"/>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jc w:val="left"/>
              <w:rPr>
                <w:sz w:val="24"/>
                <w:szCs w:val="24"/>
              </w:rPr>
            </w:pPr>
            <w:r w:rsidRPr="00C02C57">
              <w:rPr>
                <w:sz w:val="24"/>
                <w:szCs w:val="24"/>
                <w:lang w:eastAsia="en-US"/>
              </w:rPr>
              <w:t>Заседание ШВР</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color w:val="000000" w:themeColor="text1"/>
                <w:sz w:val="24"/>
                <w:szCs w:val="24"/>
                <w:lang w:eastAsia="en-US"/>
              </w:rPr>
            </w:pP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1 раз в месяц</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Состав ШВР</w:t>
            </w:r>
          </w:p>
        </w:tc>
      </w:tr>
      <w:tr w:rsidR="00C02C57" w:rsidRPr="00C02C57" w:rsidTr="00C02C57">
        <w:trPr>
          <w:trHeight w:val="1004"/>
        </w:trPr>
        <w:tc>
          <w:tcPr>
            <w:tcW w:w="3251" w:type="dxa"/>
            <w:tcBorders>
              <w:top w:val="single" w:sz="4" w:space="0" w:color="000000"/>
              <w:left w:val="single" w:sz="4" w:space="0" w:color="000000"/>
              <w:bottom w:val="single" w:sz="4" w:space="0" w:color="000000"/>
              <w:right w:val="single" w:sz="4" w:space="0" w:color="auto"/>
            </w:tcBorders>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lastRenderedPageBreak/>
              <w:t>Заседание Совета профилактики несовершеннолетних</w:t>
            </w:r>
          </w:p>
          <w:p w:rsidR="00C02C57" w:rsidRPr="00C02C57" w:rsidRDefault="00C02C57">
            <w:pPr>
              <w:pStyle w:val="ParaAttribute3"/>
              <w:spacing w:line="256" w:lineRule="auto"/>
              <w:rPr>
                <w:sz w:val="24"/>
                <w:szCs w:val="24"/>
                <w:lang w:eastAsia="en-US"/>
              </w:rPr>
            </w:pP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color w:val="000000" w:themeColor="text1"/>
                <w:sz w:val="24"/>
                <w:szCs w:val="24"/>
                <w:lang w:eastAsia="en-US"/>
              </w:rPr>
            </w:pP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по необходимости</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директора по ВР</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pPr>
              <w:spacing w:line="256" w:lineRule="auto"/>
              <w:jc w:val="center"/>
              <w:rPr>
                <w:rStyle w:val="CharAttribute6"/>
                <w:rFonts w:eastAsia="Times New Roman" w:hAnsi="Times New Roman" w:cs="Times New Roman"/>
                <w:color w:val="auto"/>
                <w:sz w:val="24"/>
                <w:szCs w:val="24"/>
                <w:u w:val="none"/>
                <w:lang w:val="en-US"/>
              </w:rPr>
            </w:pPr>
            <w:r w:rsidRPr="00C02C57">
              <w:rPr>
                <w:rFonts w:ascii="Times New Roman" w:eastAsia="Times New Roman" w:hAnsi="Times New Roman" w:cs="Times New Roman"/>
                <w:sz w:val="24"/>
                <w:szCs w:val="24"/>
              </w:rPr>
              <w:t>Классные руководители 1-4кл.</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jc w:val="both"/>
              <w:rPr>
                <w:sz w:val="24"/>
                <w:szCs w:val="24"/>
                <w:lang w:eastAsia="en-US"/>
              </w:rPr>
            </w:pPr>
            <w:r w:rsidRPr="00C02C57">
              <w:rPr>
                <w:sz w:val="24"/>
                <w:szCs w:val="24"/>
                <w:lang w:eastAsia="en-US"/>
              </w:rPr>
              <w:t>школ «Безопасные дороги Кубани»</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Профилактическая работа с </w:t>
            </w:r>
          </w:p>
          <w:p w:rsidR="00C02C57" w:rsidRPr="00C02C57" w:rsidRDefault="00C02C57">
            <w:pPr>
              <w:tabs>
                <w:tab w:val="left" w:pos="9745"/>
              </w:tabs>
              <w:spacing w:line="256" w:lineRule="auto"/>
              <w:ind w:right="-173"/>
              <w:rPr>
                <w:rFonts w:ascii="Times New Roman" w:eastAsia="№Е" w:hAnsi="Times New Roman" w:cs="Times New Roman"/>
                <w:sz w:val="24"/>
                <w:szCs w:val="24"/>
              </w:rPr>
            </w:pPr>
            <w:r w:rsidRPr="00C02C57">
              <w:rPr>
                <w:rFonts w:ascii="Times New Roman" w:eastAsia="Times New Roman" w:hAnsi="Times New Roman" w:cs="Times New Roman"/>
                <w:sz w:val="24"/>
                <w:szCs w:val="24"/>
              </w:rPr>
              <w:t>учащимися по БДД накануне зимних каникул</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4 неделя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lang w:eastAsia="en-US"/>
              </w:rPr>
            </w:pPr>
            <w:r w:rsidRPr="00C02C57">
              <w:rPr>
                <w:lang w:eastAsia="en-US"/>
              </w:rPr>
              <w:t xml:space="preserve">Классные руководители </w:t>
            </w:r>
          </w:p>
          <w:p w:rsidR="00C02C57" w:rsidRPr="00C02C57" w:rsidRDefault="00C02C57">
            <w:pPr>
              <w:pStyle w:val="af6"/>
              <w:spacing w:line="256" w:lineRule="auto"/>
              <w:rPr>
                <w:rFonts w:ascii="Times New Roman" w:hAnsi="Times New Roman"/>
                <w:sz w:val="24"/>
                <w:szCs w:val="24"/>
                <w:lang w:eastAsia="en-US"/>
              </w:rPr>
            </w:pPr>
            <w:r w:rsidRPr="00C02C57">
              <w:rPr>
                <w:rFonts w:ascii="Times New Roman" w:hAnsi="Times New Roman"/>
                <w:sz w:val="24"/>
                <w:szCs w:val="24"/>
              </w:rPr>
              <w:t>1-4 класс</w:t>
            </w:r>
          </w:p>
        </w:tc>
      </w:tr>
      <w:tr w:rsidR="00C02C57" w:rsidRPr="00C02C57" w:rsidTr="00C02C57">
        <w:trPr>
          <w:trHeight w:val="8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hAnsi="Times New Roman" w:cs="Times New Roman"/>
                <w:sz w:val="24"/>
                <w:szCs w:val="24"/>
              </w:rPr>
              <w:t>Профилактические мероприятия «Внимание, дети!»</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классы</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Декабрь </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rPr>
                <w:rFonts w:ascii="Times New Roman" w:eastAsiaTheme="minorHAnsi" w:hAnsi="Times New Roman"/>
                <w:sz w:val="24"/>
                <w:szCs w:val="24"/>
                <w:lang w:eastAsia="en-US"/>
              </w:rPr>
            </w:pPr>
            <w:r w:rsidRPr="00C02C57">
              <w:rPr>
                <w:rFonts w:ascii="Times New Roman" w:hAnsi="Times New Roman"/>
                <w:sz w:val="24"/>
                <w:szCs w:val="24"/>
              </w:rPr>
              <w:t>Руководитель ЮИД Муратова К.А., классные руководители 1-4 классов</w:t>
            </w:r>
          </w:p>
        </w:tc>
      </w:tr>
      <w:tr w:rsidR="00C02C57" w:rsidRPr="00C02C57" w:rsidTr="00C02C57">
        <w:trPr>
          <w:trHeight w:val="261"/>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C02C57">
        <w:trPr>
          <w:trHeight w:val="49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both"/>
              <w:rPr>
                <w:rFonts w:eastAsia="Times New Roman"/>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rPr>
                <w:rFonts w:ascii="Times New Roman" w:hAnsi="Times New Roman"/>
                <w:sz w:val="24"/>
                <w:szCs w:val="24"/>
                <w:lang w:eastAsia="en-US"/>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trHeight w:val="561"/>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Онлайн-викторина: «Экология от А до Я»</w:t>
            </w:r>
          </w:p>
        </w:tc>
        <w:tc>
          <w:tcPr>
            <w:tcW w:w="1387" w:type="dxa"/>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both"/>
              <w:rPr>
                <w:rFonts w:eastAsia="Times New Roman"/>
                <w:sz w:val="24"/>
                <w:szCs w:val="24"/>
                <w:lang w:eastAsia="en-US"/>
              </w:rPr>
            </w:pPr>
            <w:r w:rsidRPr="00C02C57">
              <w:rPr>
                <w:rFonts w:eastAsia="Times New Roman"/>
                <w:sz w:val="24"/>
                <w:szCs w:val="24"/>
                <w:lang w:eastAsia="en-US"/>
              </w:rPr>
              <w:t>1-4 класс</w:t>
            </w:r>
          </w:p>
        </w:tc>
        <w:tc>
          <w:tcPr>
            <w:tcW w:w="2552"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1-ая неделя </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rPr>
                <w:rFonts w:ascii="Times New Roman" w:eastAsiaTheme="minorHAnsi" w:hAnsi="Times New Roman"/>
                <w:sz w:val="24"/>
                <w:szCs w:val="24"/>
                <w:lang w:eastAsia="en-US"/>
              </w:rPr>
            </w:pPr>
            <w:r w:rsidRPr="00C02C57">
              <w:rPr>
                <w:rFonts w:ascii="Times New Roman" w:hAnsi="Times New Roman"/>
                <w:sz w:val="24"/>
                <w:szCs w:val="24"/>
              </w:rPr>
              <w:t>Классные руководители</w:t>
            </w:r>
          </w:p>
          <w:p w:rsidR="00C02C57" w:rsidRPr="00C02C57" w:rsidRDefault="00C02C57">
            <w:pPr>
              <w:pStyle w:val="af6"/>
              <w:spacing w:line="256" w:lineRule="auto"/>
              <w:rPr>
                <w:rFonts w:ascii="Times New Roman" w:hAnsi="Times New Roman"/>
                <w:sz w:val="24"/>
                <w:szCs w:val="24"/>
              </w:rPr>
            </w:pPr>
            <w:r w:rsidRPr="00C02C57">
              <w:rPr>
                <w:rFonts w:ascii="Times New Roman" w:hAnsi="Times New Roman"/>
                <w:sz w:val="24"/>
                <w:szCs w:val="24"/>
              </w:rPr>
              <w:t xml:space="preserve"> 1-4 классов</w:t>
            </w:r>
          </w:p>
        </w:tc>
      </w:tr>
      <w:tr w:rsidR="00C02C57" w:rsidRPr="00C02C57" w:rsidTr="00C02C57">
        <w:trPr>
          <w:trHeight w:val="198"/>
        </w:trPr>
        <w:tc>
          <w:tcPr>
            <w:tcW w:w="9782"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тобою-казаки!»</w:t>
            </w:r>
          </w:p>
        </w:tc>
      </w:tr>
      <w:tr w:rsidR="00C02C57" w:rsidRPr="00C02C57" w:rsidTr="00C02C57">
        <w:trPr>
          <w:trHeight w:val="56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622"/>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rPr>
            </w:pPr>
            <w:r w:rsidRPr="00C02C57">
              <w:rPr>
                <w:rFonts w:eastAsia="Times New Roman"/>
                <w:sz w:val="24"/>
                <w:szCs w:val="24"/>
                <w:lang w:eastAsia="en-US"/>
              </w:rPr>
              <w:t>Классный руководитель</w:t>
            </w:r>
          </w:p>
          <w:p w:rsidR="00C02C57" w:rsidRPr="00C02C57" w:rsidRDefault="00C02C57">
            <w:pPr>
              <w:pStyle w:val="ParaAttribute3"/>
              <w:spacing w:line="256" w:lineRule="auto"/>
              <w:rPr>
                <w:rStyle w:val="CharAttribute6"/>
                <w:rFonts w:eastAsia="Times New Roman" w:hAnsi="Times New Roman"/>
                <w:color w:val="auto"/>
                <w:sz w:val="24"/>
                <w:szCs w:val="24"/>
                <w:u w:val="none"/>
              </w:rPr>
            </w:pPr>
            <w:r w:rsidRPr="00C02C57">
              <w:rPr>
                <w:rFonts w:eastAsia="Times New Roman"/>
                <w:sz w:val="24"/>
                <w:szCs w:val="24"/>
                <w:lang w:eastAsia="en-US"/>
              </w:rPr>
              <w:t>4 класса</w:t>
            </w:r>
          </w:p>
        </w:tc>
      </w:tr>
      <w:tr w:rsidR="00C02C57" w:rsidRPr="00C02C57" w:rsidTr="00C02C57">
        <w:trPr>
          <w:trHeight w:val="559"/>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Казачий диктант</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7.12.2021г.</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rPr>
            </w:pPr>
            <w:r w:rsidRPr="00C02C57">
              <w:rPr>
                <w:rFonts w:eastAsia="Times New Roman"/>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Fonts w:eastAsia="Times New Roman"/>
                <w:sz w:val="24"/>
                <w:szCs w:val="24"/>
                <w:lang w:eastAsia="en-US"/>
              </w:rPr>
              <w:t>4 класса</w:t>
            </w:r>
          </w:p>
        </w:tc>
      </w:tr>
      <w:tr w:rsidR="00C02C57" w:rsidRPr="00C02C57" w:rsidTr="00C02C57">
        <w:trPr>
          <w:trHeight w:val="525"/>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Игра «Казачата по родному краю»:</w:t>
            </w:r>
          </w:p>
          <w:p w:rsidR="00C02C57" w:rsidRPr="00C02C57" w:rsidRDefault="00C02C57">
            <w:pPr>
              <w:pStyle w:val="ParaAttribute3"/>
              <w:spacing w:line="256" w:lineRule="auto"/>
              <w:rPr>
                <w:sz w:val="24"/>
                <w:szCs w:val="24"/>
                <w:lang w:eastAsia="en-US"/>
              </w:rPr>
            </w:pPr>
            <w:r w:rsidRPr="00C02C57">
              <w:rPr>
                <w:sz w:val="24"/>
                <w:szCs w:val="24"/>
                <w:lang w:eastAsia="en-US"/>
              </w:rPr>
              <w:t>«Жизнь кубанская-станичная»</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Fonts w:eastAsia="Times New Roman"/>
                <w:sz w:val="24"/>
                <w:szCs w:val="24"/>
                <w:lang w:eastAsia="en-US"/>
              </w:rPr>
              <w:t xml:space="preserve"> 4 класса</w:t>
            </w:r>
          </w:p>
        </w:tc>
      </w:tr>
      <w:tr w:rsidR="00C02C57" w:rsidRPr="00C02C57" w:rsidTr="00C02C57">
        <w:trPr>
          <w:trHeight w:val="637"/>
        </w:trPr>
        <w:tc>
          <w:tcPr>
            <w:tcW w:w="32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sz w:val="24"/>
                <w:szCs w:val="24"/>
              </w:rPr>
            </w:pPr>
            <w:r w:rsidRPr="00C02C57">
              <w:rPr>
                <w:rStyle w:val="CharAttribute5"/>
                <w:rFonts w:ascii="Times New Roman" w:eastAsia="№Е" w:hint="default"/>
                <w:sz w:val="24"/>
                <w:szCs w:val="24"/>
                <w:lang w:eastAsia="en-US"/>
              </w:rPr>
              <w:t>Союза  казачьей молодёжи</w:t>
            </w:r>
          </w:p>
        </w:tc>
        <w:tc>
          <w:tcPr>
            <w:tcW w:w="1576"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Fonts w:eastAsia="Times New Roman"/>
                <w:sz w:val="24"/>
                <w:szCs w:val="24"/>
                <w:lang w:eastAsia="en-US"/>
              </w:rPr>
              <w:t>4 класс</w:t>
            </w:r>
          </w:p>
        </w:tc>
        <w:tc>
          <w:tcPr>
            <w:tcW w:w="2363"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592"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rPr>
            </w:pPr>
            <w:r w:rsidRPr="00C02C57">
              <w:rPr>
                <w:rFonts w:eastAsia="Times New Roman"/>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Fonts w:eastAsia="Times New Roman"/>
                <w:sz w:val="24"/>
                <w:szCs w:val="24"/>
                <w:lang w:eastAsia="en-US"/>
              </w:rPr>
              <w:t xml:space="preserve"> 4 класса</w:t>
            </w:r>
          </w:p>
        </w:tc>
      </w:tr>
    </w:tbl>
    <w:p w:rsidR="00C02C57" w:rsidRPr="00C02C57" w:rsidRDefault="00C02C57" w:rsidP="00C02C57">
      <w:pPr>
        <w:ind w:firstLine="709"/>
        <w:rPr>
          <w:rFonts w:ascii="Times New Roman" w:eastAsia="№Е" w:hAnsi="Times New Roman" w:cs="Times New Roman"/>
          <w:kern w:val="2"/>
          <w:sz w:val="24"/>
          <w:szCs w:val="24"/>
          <w:lang w:eastAsia="ko-KR"/>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8"/>
        <w:gridCol w:w="197"/>
        <w:gridCol w:w="1274"/>
        <w:gridCol w:w="113"/>
        <w:gridCol w:w="190"/>
        <w:gridCol w:w="1965"/>
        <w:gridCol w:w="375"/>
        <w:gridCol w:w="2600"/>
      </w:tblGrid>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lastRenderedPageBreak/>
              <w:t>Январь</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Подготовка к месячнику оборонно-массовой и военно-патриотической работы</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1-3 неделя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lang w:eastAsia="en-US"/>
              </w:rPr>
            </w:pPr>
            <w:r w:rsidRPr="00C02C57">
              <w:rPr>
                <w:lang w:eastAsia="en-US"/>
              </w:rPr>
              <w:t>Зам по ВР Нагайчук А.В., классные руководители</w:t>
            </w:r>
          </w:p>
          <w:p w:rsidR="00C02C57" w:rsidRPr="00C02C57" w:rsidRDefault="00C02C57">
            <w:pPr>
              <w:pStyle w:val="ParaAttribute3"/>
              <w:spacing w:line="256" w:lineRule="auto"/>
              <w:jc w:val="left"/>
              <w:rPr>
                <w:rStyle w:val="CharAttribute6"/>
                <w:rFonts w:hAnsi="Times New Roman"/>
                <w:color w:val="000000" w:themeColor="text1"/>
                <w:sz w:val="24"/>
                <w:szCs w:val="24"/>
              </w:rPr>
            </w:pPr>
            <w:r w:rsidRPr="00C02C57">
              <w:rPr>
                <w:sz w:val="24"/>
                <w:szCs w:val="24"/>
                <w:lang w:eastAsia="en-US"/>
              </w:rPr>
              <w:t xml:space="preserve">                  1-4 классов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Открытие месячника оборонно-массовой и военно-патриотической работы</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23 января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rFonts w:eastAsia="Times New Roman"/>
                <w:lang w:eastAsia="en-US"/>
              </w:rPr>
            </w:pPr>
            <w:r w:rsidRPr="00C02C57">
              <w:rPr>
                <w:lang w:eastAsia="en-US"/>
              </w:rPr>
              <w:t xml:space="preserve">Зам по ВР Нагайчук А.В, классные руководители </w:t>
            </w:r>
          </w:p>
          <w:p w:rsidR="00C02C57" w:rsidRPr="00C02C57" w:rsidRDefault="00C02C57">
            <w:pPr>
              <w:pStyle w:val="af3"/>
              <w:spacing w:before="0" w:beforeAutospacing="0" w:after="0" w:afterAutospacing="0" w:line="256" w:lineRule="auto"/>
              <w:jc w:val="center"/>
              <w:rPr>
                <w:lang w:eastAsia="en-US"/>
              </w:rPr>
            </w:pPr>
            <w:r w:rsidRPr="00C02C57">
              <w:rPr>
                <w:lang w:eastAsia="en-US"/>
              </w:rPr>
              <w:t>1-4 классов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Организация проведений еженедельных тематических классных часов</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Еженедельно по отдельному плану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lang w:eastAsia="en-US"/>
              </w:rPr>
            </w:pPr>
            <w:r w:rsidRPr="00C02C57">
              <w:rPr>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1-4 классов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 xml:space="preserve">День освобождения Апшеронского района от немецко-фашистских </w:t>
            </w:r>
          </w:p>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захватчиков</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27.01.2021г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rFonts w:eastAsia="Times New Roman"/>
                <w:lang w:eastAsia="en-US"/>
              </w:rPr>
            </w:pPr>
            <w:r w:rsidRPr="00C02C57">
              <w:rPr>
                <w:lang w:eastAsia="en-US"/>
              </w:rPr>
              <w:t>Классные руководители</w:t>
            </w:r>
          </w:p>
          <w:p w:rsidR="00C02C57" w:rsidRPr="00C02C57" w:rsidRDefault="00C02C57">
            <w:pPr>
              <w:pStyle w:val="af3"/>
              <w:spacing w:before="0" w:beforeAutospacing="0" w:after="0" w:afterAutospacing="0" w:line="256" w:lineRule="auto"/>
              <w:jc w:val="center"/>
              <w:rPr>
                <w:lang w:eastAsia="en-US"/>
              </w:rPr>
            </w:pPr>
            <w:r w:rsidRPr="00C02C57">
              <w:rPr>
                <w:lang w:eastAsia="en-US"/>
              </w:rPr>
              <w:t>1-4 классов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sz w:val="24"/>
                <w:szCs w:val="24"/>
                <w:lang w:eastAsia="en-US"/>
              </w:rPr>
              <w:t>Проект «Шахматы в школе»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rFonts w:eastAsia="Times New Roman"/>
                <w:lang w:eastAsia="en-US"/>
              </w:rPr>
            </w:pPr>
            <w:r w:rsidRPr="00C02C57">
              <w:rPr>
                <w:lang w:eastAsia="en-US"/>
              </w:rPr>
              <w:t>Муратова К.А.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Инсталляция «Память сердца»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22.01.2022г.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lang w:eastAsia="en-US"/>
              </w:rPr>
            </w:pPr>
            <w:r w:rsidRPr="00C02C57">
              <w:rPr>
                <w:lang w:eastAsia="en-US"/>
              </w:rPr>
              <w:t>Зам. Директора по ВР Нагачк А.В.</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698"/>
        </w:trPr>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jc w:val="left"/>
              <w:rPr>
                <w:sz w:val="24"/>
                <w:szCs w:val="24"/>
              </w:rPr>
            </w:pPr>
            <w:r w:rsidRPr="00C02C57">
              <w:rPr>
                <w:color w:val="000000" w:themeColor="text1"/>
                <w:sz w:val="24"/>
                <w:szCs w:val="24"/>
                <w:lang w:eastAsia="en-US"/>
              </w:rPr>
              <w:t>Подготовка в военно-спортивной</w:t>
            </w:r>
          </w:p>
          <w:p w:rsidR="00C02C57" w:rsidRPr="00C02C57" w:rsidRDefault="00C02C57">
            <w:pPr>
              <w:pStyle w:val="ParaAttribute5"/>
              <w:spacing w:line="256" w:lineRule="auto"/>
              <w:jc w:val="left"/>
              <w:rPr>
                <w:color w:val="000000" w:themeColor="text1"/>
                <w:sz w:val="24"/>
                <w:szCs w:val="24"/>
                <w:highlight w:val="yellow"/>
                <w:lang w:eastAsia="en-US"/>
              </w:rPr>
            </w:pPr>
            <w:r w:rsidRPr="00C02C57">
              <w:rPr>
                <w:color w:val="000000" w:themeColor="text1"/>
                <w:sz w:val="24"/>
                <w:szCs w:val="24"/>
                <w:lang w:eastAsia="en-US"/>
              </w:rPr>
              <w:t xml:space="preserve"> игре «А ну-ка, мальчишки!»</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 1-4</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классов</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jc w:val="both"/>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 xml:space="preserve"> Индивидуальные  и групповые консультации учащихся.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lang w:eastAsia="en-US"/>
              </w:rPr>
              <w:t xml:space="preserve">По </w:t>
            </w:r>
          </w:p>
          <w:p w:rsidR="00C02C57" w:rsidRPr="00C02C57" w:rsidRDefault="00C02C57">
            <w:pPr>
              <w:pStyle w:val="ParaAttribute2"/>
              <w:spacing w:line="256" w:lineRule="auto"/>
              <w:rPr>
                <w:color w:val="000000" w:themeColor="text1"/>
                <w:sz w:val="24"/>
                <w:szCs w:val="24"/>
              </w:rPr>
            </w:pPr>
            <w:r w:rsidRPr="00C02C57">
              <w:rPr>
                <w:rStyle w:val="CharAttribute5"/>
                <w:rFonts w:ascii="Times New Roman" w:eastAsia="№Е" w:hint="default"/>
                <w:color w:val="000000"/>
                <w:sz w:val="24"/>
                <w:szCs w:val="24"/>
                <w:lang w:eastAsia="en-US"/>
              </w:rPr>
              <w:t>запросу</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lastRenderedPageBreak/>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lang w:eastAsia="en-US"/>
              </w:rPr>
              <w:t xml:space="preserve">1-4 </w:t>
            </w:r>
          </w:p>
          <w:p w:rsidR="00C02C57" w:rsidRPr="00C02C57" w:rsidRDefault="00C02C57">
            <w:pPr>
              <w:pStyle w:val="ParaAttribute2"/>
              <w:spacing w:line="256" w:lineRule="auto"/>
              <w:rPr>
                <w:color w:val="000000" w:themeColor="text1"/>
                <w:sz w:val="24"/>
                <w:szCs w:val="24"/>
              </w:rPr>
            </w:pPr>
            <w:r w:rsidRPr="00C02C57">
              <w:rPr>
                <w:rStyle w:val="CharAttribute5"/>
                <w:rFonts w:ascii="Times New Roman" w:eastAsia="№Е" w:hint="default"/>
                <w:color w:val="000000"/>
                <w:sz w:val="24"/>
                <w:szCs w:val="24"/>
                <w:lang w:eastAsia="en-US"/>
              </w:rPr>
              <w:t>классов</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highlight w:val="yellow"/>
              </w:rPr>
            </w:pPr>
            <w:r w:rsidRPr="00C02C57">
              <w:rPr>
                <w:color w:val="000000" w:themeColor="text1"/>
                <w:sz w:val="24"/>
                <w:szCs w:val="24"/>
                <w:lang w:eastAsia="en-US"/>
              </w:rPr>
              <w:t>Союз казачьей молодежи</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highlight w:val="yellow"/>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r w:rsidRPr="00C02C57">
              <w:rPr>
                <w:b/>
                <w:i/>
                <w:color w:val="000000" w:themeColor="text1"/>
                <w:sz w:val="24"/>
                <w:szCs w:val="24"/>
                <w:lang w:eastAsia="en-US"/>
              </w:rPr>
              <w:t>»</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благоустройство классных кабинетов, осуществляемое классными руководителями вместе с обучающимися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7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По мере</w:t>
            </w:r>
          </w:p>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 необходимости</w:t>
            </w:r>
          </w:p>
        </w:tc>
        <w:tc>
          <w:tcPr>
            <w:tcW w:w="2975"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color w:val="000000" w:themeColor="text1"/>
                <w:sz w:val="24"/>
                <w:szCs w:val="24"/>
                <w:lang w:eastAsia="ko-KR"/>
              </w:rPr>
            </w:pPr>
            <w:r w:rsidRPr="00C02C57">
              <w:rPr>
                <w:rFonts w:ascii="Times New Roman" w:hAnsi="Times New Roman" w:cs="Times New Roman"/>
                <w:color w:val="000000" w:themeColor="text1"/>
                <w:sz w:val="24"/>
                <w:szCs w:val="24"/>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32"/>
              <w:jc w:val="center"/>
              <w:rPr>
                <w:color w:val="000000" w:themeColor="text1"/>
                <w:sz w:val="24"/>
                <w:szCs w:val="24"/>
                <w:lang w:eastAsia="en-US"/>
              </w:rPr>
            </w:pPr>
            <w:r w:rsidRPr="00C02C57">
              <w:rPr>
                <w:color w:val="000000" w:themeColor="text1"/>
                <w:sz w:val="24"/>
                <w:szCs w:val="24"/>
                <w:lang w:eastAsia="en-US"/>
              </w:rPr>
              <w:t>1 раз в месяц</w:t>
            </w:r>
          </w:p>
        </w:tc>
        <w:tc>
          <w:tcPr>
            <w:tcW w:w="2975"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Зам. 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Нагайчук А.В.</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p>
        </w:tc>
      </w:tr>
      <w:tr w:rsidR="00C02C57" w:rsidRPr="00C02C57" w:rsidTr="00C02C57">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Консультации для родителей.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color w:val="000000" w:themeColor="text1"/>
                <w:sz w:val="24"/>
                <w:szCs w:val="24"/>
                <w:lang w:eastAsia="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Администрация щколы, социальный педагог, педагог психолог</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b/>
                <w:sz w:val="24"/>
                <w:szCs w:val="24"/>
                <w:lang w:eastAsia="en-US"/>
              </w:rPr>
              <w:t>Вместе идем в музей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1 класса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b/>
                <w:sz w:val="24"/>
                <w:szCs w:val="24"/>
                <w:lang w:eastAsia="en-US"/>
              </w:rPr>
              <w:t>Вместе моделируем</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2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2 класса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b/>
                <w:sz w:val="24"/>
                <w:szCs w:val="24"/>
                <w:lang w:eastAsia="en-US"/>
              </w:rPr>
              <w:t>Вместе открываем космос</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3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3 класса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w:t>
            </w:r>
            <w:r w:rsidRPr="00C02C57">
              <w:rPr>
                <w:rFonts w:eastAsia="Times New Roman"/>
                <w:sz w:val="24"/>
                <w:szCs w:val="24"/>
                <w:lang w:eastAsia="en-US"/>
              </w:rPr>
              <w:lastRenderedPageBreak/>
              <w:t>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color w:val="000000" w:themeColor="text1"/>
                <w:sz w:val="24"/>
                <w:szCs w:val="24"/>
                <w:lang w:eastAsia="en-US"/>
              </w:rPr>
            </w:pPr>
            <w:r w:rsidRPr="00C02C57">
              <w:rPr>
                <w:rFonts w:eastAsia="Times New Roman"/>
                <w:b/>
                <w:sz w:val="24"/>
                <w:szCs w:val="24"/>
                <w:lang w:eastAsia="en-US"/>
              </w:rPr>
              <w:t>Вместе  снимаем кино</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lastRenderedPageBreak/>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rFonts w:eastAsia="Times New Roman"/>
                <w:sz w:val="24"/>
                <w:szCs w:val="24"/>
                <w:lang w:eastAsia="en-US"/>
              </w:rPr>
              <w:t>4 класса</w:t>
            </w:r>
          </w:p>
        </w:tc>
      </w:tr>
      <w:tr w:rsidR="00C02C57" w:rsidRPr="00C02C57" w:rsidTr="00C02C57">
        <w:tc>
          <w:tcPr>
            <w:tcW w:w="326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lastRenderedPageBreak/>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 xml:space="preserve">1-4 </w:t>
            </w:r>
          </w:p>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9782" w:type="dxa"/>
            <w:gridSpan w:val="8"/>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265"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265"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721"/>
        </w:trPr>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633"/>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57"/>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rFonts w:eastAsia="Times New Roman"/>
                <w:sz w:val="24"/>
                <w:szCs w:val="24"/>
                <w:lang w:eastAsia="en-US"/>
              </w:rPr>
              <w:t>Всемирный день азбуки Брайля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27.01.2022г.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rFonts w:eastAsia="Times New Roman"/>
                <w:lang w:eastAsia="en-US"/>
              </w:rPr>
            </w:pPr>
            <w:r w:rsidRPr="00C02C57">
              <w:rPr>
                <w:lang w:eastAsia="en-US"/>
              </w:rPr>
              <w:t>Классные руководители</w:t>
            </w:r>
          </w:p>
          <w:p w:rsidR="00C02C57" w:rsidRPr="00C02C57" w:rsidRDefault="00C02C57">
            <w:pPr>
              <w:pStyle w:val="af3"/>
              <w:spacing w:before="0" w:beforeAutospacing="0" w:after="0" w:afterAutospacing="0" w:line="256" w:lineRule="auto"/>
              <w:jc w:val="center"/>
              <w:rPr>
                <w:lang w:eastAsia="en-US"/>
              </w:rPr>
            </w:pPr>
            <w:r w:rsidRPr="00C02C57">
              <w:rPr>
                <w:lang w:eastAsia="en-US"/>
              </w:rPr>
              <w:t>1-4 классов.</w:t>
            </w:r>
          </w:p>
        </w:tc>
      </w:tr>
      <w:tr w:rsidR="00C02C57" w:rsidRPr="00C02C57" w:rsidTr="00C02C57">
        <w:trPr>
          <w:trHeight w:val="609"/>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color w:val="000000" w:themeColor="text1"/>
                <w:sz w:val="24"/>
                <w:szCs w:val="24"/>
                <w:lang w:eastAsia="en-US"/>
              </w:rPr>
            </w:pPr>
            <w:r w:rsidRPr="00C02C57">
              <w:rPr>
                <w:rFonts w:eastAsia="Times New Roman"/>
                <w:sz w:val="24"/>
                <w:szCs w:val="24"/>
                <w:lang w:eastAsia="en-US"/>
              </w:rPr>
              <w:t>День полного освобождения Ленинграда от фашисткой блокады (1944г)</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Fonts w:eastAsia="Times New Roman"/>
                <w:sz w:val="24"/>
                <w:szCs w:val="24"/>
                <w:lang w:eastAsia="en-US"/>
              </w:rPr>
              <w:t>27.01.2022г.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rFonts w:eastAsia="Times New Roman"/>
              </w:rPr>
            </w:pPr>
            <w:r w:rsidRPr="00C02C57">
              <w:rPr>
                <w:lang w:eastAsia="en-US"/>
              </w:rPr>
              <w:t>Классные руководители</w:t>
            </w:r>
          </w:p>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sz w:val="24"/>
                <w:szCs w:val="24"/>
                <w:lang w:eastAsia="en-US"/>
              </w:rPr>
              <w:t>1-4 классов</w:t>
            </w:r>
          </w:p>
        </w:tc>
      </w:tr>
      <w:tr w:rsidR="00C02C57" w:rsidRPr="00C02C57" w:rsidTr="00C02C57">
        <w:trPr>
          <w:trHeight w:val="675"/>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rFonts w:eastAsia="Times New Roman"/>
                <w:sz w:val="24"/>
                <w:szCs w:val="24"/>
                <w:lang w:eastAsia="en-US"/>
              </w:rPr>
              <w:t>Международный день памяти жертв Холокоста</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27.01.2022г.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lang w:eastAsia="en-US"/>
              </w:rPr>
            </w:pPr>
            <w:r w:rsidRPr="00C02C57">
              <w:rPr>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1-94 классов.</w:t>
            </w:r>
          </w:p>
        </w:tc>
      </w:tr>
      <w:tr w:rsidR="00C02C57" w:rsidRPr="00C02C57" w:rsidTr="00C02C57">
        <w:trPr>
          <w:trHeight w:val="699"/>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rFonts w:eastAsia="Times New Roman"/>
                <w:sz w:val="24"/>
                <w:szCs w:val="24"/>
                <w:lang w:eastAsia="en-US"/>
              </w:rPr>
              <w:t xml:space="preserve">Урок «Я говорю из блокадного </w:t>
            </w:r>
          </w:p>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Лениниграда»</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27.01.2022г.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3"/>
              <w:spacing w:before="0" w:beforeAutospacing="0" w:after="0" w:afterAutospacing="0" w:line="256" w:lineRule="auto"/>
              <w:jc w:val="center"/>
              <w:rPr>
                <w:rFonts w:eastAsia="Times New Roman"/>
                <w:lang w:eastAsia="en-US"/>
              </w:rPr>
            </w:pPr>
            <w:r w:rsidRPr="00C02C57">
              <w:rPr>
                <w:lang w:eastAsia="en-US"/>
              </w:rPr>
              <w:t>Классные руководители</w:t>
            </w:r>
          </w:p>
          <w:p w:rsidR="00C02C57" w:rsidRPr="00C02C57" w:rsidRDefault="00C02C57">
            <w:pPr>
              <w:pStyle w:val="af3"/>
              <w:spacing w:before="0" w:beforeAutospacing="0" w:after="0" w:afterAutospacing="0" w:line="256" w:lineRule="auto"/>
              <w:jc w:val="center"/>
              <w:rPr>
                <w:lang w:eastAsia="en-US"/>
              </w:rPr>
            </w:pPr>
            <w:r w:rsidRPr="00C02C57">
              <w:rPr>
                <w:lang w:eastAsia="en-US"/>
              </w:rPr>
              <w:t>1-4классов.</w:t>
            </w:r>
          </w:p>
        </w:tc>
      </w:tr>
      <w:tr w:rsidR="00C02C57" w:rsidRPr="00C02C57" w:rsidTr="00C02C57">
        <w:trPr>
          <w:trHeight w:val="302"/>
        </w:trPr>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u w:val="none"/>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657"/>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412"/>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Заседание ШВР</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rPr>
                <w:color w:val="000000" w:themeColor="text1"/>
                <w:sz w:val="24"/>
                <w:szCs w:val="24"/>
                <w:lang w:eastAsia="en-US"/>
              </w:rPr>
            </w:pP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1 раз в месяц</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Состав ШВР</w:t>
            </w:r>
          </w:p>
        </w:tc>
      </w:tr>
      <w:tr w:rsidR="00C02C57" w:rsidRPr="00C02C57" w:rsidTr="00C02C57">
        <w:trPr>
          <w:trHeight w:val="869"/>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rPr>
                <w:sz w:val="24"/>
                <w:szCs w:val="24"/>
                <w:lang w:eastAsia="en-US"/>
              </w:rPr>
            </w:pPr>
            <w:r w:rsidRPr="00C02C57">
              <w:rPr>
                <w:sz w:val="24"/>
                <w:szCs w:val="24"/>
                <w:lang w:eastAsia="en-US"/>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569"/>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hAnsi="Times New Roman" w:cs="Times New Roman"/>
                <w:sz w:val="24"/>
                <w:szCs w:val="24"/>
              </w:rPr>
              <w:t>Обновление компьютерного банка данных:</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состоящих на внутришкольном учете;</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lastRenderedPageBreak/>
              <w:t>-детей, состоящих на учете в ОПДН УВД и КЗН и ЗП;</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из неблагополучных семей.</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 xml:space="preserve">-семей, проживающими с отчимами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из неполных семей</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lastRenderedPageBreak/>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b/>
                <w:sz w:val="24"/>
                <w:szCs w:val="24"/>
                <w:lang w:eastAsia="en-US"/>
              </w:rPr>
              <w:t xml:space="preserve"> </w:t>
            </w:r>
            <w:r w:rsidRPr="00C02C57">
              <w:rPr>
                <w:sz w:val="24"/>
                <w:szCs w:val="24"/>
                <w:lang w:eastAsia="en-US"/>
              </w:rPr>
              <w:t>Ежеквартально</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rPr>
                <w:rFonts w:ascii="Times New Roman" w:hAnsi="Times New Roman"/>
                <w:sz w:val="24"/>
                <w:szCs w:val="24"/>
                <w:lang w:eastAsia="en-US"/>
              </w:rPr>
            </w:pPr>
            <w:r w:rsidRPr="00C02C57">
              <w:rPr>
                <w:rFonts w:ascii="Times New Roman" w:hAnsi="Times New Roman"/>
                <w:sz w:val="24"/>
                <w:szCs w:val="24"/>
              </w:rPr>
              <w:t>Классные руководители 1-4 классов, социальный педагог</w:t>
            </w:r>
          </w:p>
        </w:tc>
      </w:tr>
      <w:tr w:rsidR="00C02C57" w:rsidRPr="00C02C57" w:rsidTr="00C02C57">
        <w:trPr>
          <w:trHeight w:val="540"/>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lastRenderedPageBreak/>
              <w:t>Оформление социальных паспортов классов и школы</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b/>
                <w:sz w:val="24"/>
                <w:szCs w:val="24"/>
                <w:lang w:eastAsia="en-US"/>
              </w:rPr>
            </w:pPr>
            <w:r w:rsidRPr="00C02C57">
              <w:rPr>
                <w:sz w:val="24"/>
                <w:szCs w:val="24"/>
                <w:lang w:eastAsia="en-US"/>
              </w:rPr>
              <w:t xml:space="preserve">Январь </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rPr>
                <w:rFonts w:ascii="Times New Roman" w:hAnsi="Times New Roman"/>
                <w:sz w:val="24"/>
                <w:szCs w:val="24"/>
                <w:lang w:eastAsia="en-US"/>
              </w:rPr>
            </w:pPr>
            <w:r w:rsidRPr="00C02C57">
              <w:rPr>
                <w:rFonts w:ascii="Times New Roman" w:hAnsi="Times New Roman"/>
                <w:sz w:val="24"/>
                <w:szCs w:val="24"/>
              </w:rPr>
              <w:t>Классные руководители 1-4 классов, социальный педагог</w:t>
            </w:r>
          </w:p>
        </w:tc>
      </w:tr>
      <w:tr w:rsidR="00C02C57" w:rsidRPr="00C02C57" w:rsidTr="00C02C57">
        <w:trPr>
          <w:trHeight w:val="605"/>
        </w:trPr>
        <w:tc>
          <w:tcPr>
            <w:tcW w:w="3265"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Акция «Зарядка с директором»</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 xml:space="preserve">1-4 </w:t>
            </w:r>
          </w:p>
          <w:p w:rsidR="00C02C57" w:rsidRPr="00C02C57" w:rsidRDefault="00C02C57">
            <w:pPr>
              <w:pStyle w:val="ParaAttribute3"/>
              <w:spacing w:line="256" w:lineRule="auto"/>
              <w:rPr>
                <w:sz w:val="24"/>
                <w:szCs w:val="24"/>
                <w:lang w:eastAsia="en-US"/>
              </w:rPr>
            </w:pPr>
            <w:r w:rsidRPr="00C02C57">
              <w:rPr>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3 неделя месяца</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rPr>
                <w:rFonts w:ascii="Times New Roman" w:hAnsi="Times New Roman"/>
                <w:sz w:val="24"/>
                <w:szCs w:val="24"/>
                <w:lang w:eastAsia="en-US"/>
              </w:rPr>
            </w:pPr>
            <w:r w:rsidRPr="00C02C57">
              <w:rPr>
                <w:rFonts w:ascii="Times New Roman" w:hAnsi="Times New Roman"/>
                <w:sz w:val="24"/>
                <w:szCs w:val="24"/>
              </w:rPr>
              <w:t>Социальный педагог, учителя физической культуры</w:t>
            </w:r>
          </w:p>
        </w:tc>
      </w:tr>
      <w:tr w:rsidR="00C02C57" w:rsidRPr="00C02C57" w:rsidTr="00C02C57">
        <w:trPr>
          <w:trHeight w:val="378"/>
        </w:trPr>
        <w:tc>
          <w:tcPr>
            <w:tcW w:w="9782"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 казаки»</w:t>
            </w:r>
          </w:p>
        </w:tc>
      </w:tr>
      <w:tr w:rsidR="00C02C57" w:rsidRPr="00C02C57" w:rsidTr="00C02C57">
        <w:trPr>
          <w:trHeight w:val="645"/>
        </w:trPr>
        <w:tc>
          <w:tcPr>
            <w:tcW w:w="3068"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45"/>
        </w:trPr>
        <w:tc>
          <w:tcPr>
            <w:tcW w:w="3068"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4класса</w:t>
            </w:r>
          </w:p>
        </w:tc>
      </w:tr>
      <w:tr w:rsidR="00C02C57" w:rsidRPr="00C02C57" w:rsidTr="00C02C57">
        <w:trPr>
          <w:trHeight w:val="625"/>
        </w:trPr>
        <w:tc>
          <w:tcPr>
            <w:tcW w:w="3068"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Игра «Казачата по родному краю»</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«Ратная слава казаков»</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Fonts w:eastAsia="Times New Roman"/>
                <w:sz w:val="24"/>
                <w:szCs w:val="24"/>
                <w:lang w:eastAsia="en-US"/>
              </w:rPr>
              <w:t>4класса</w:t>
            </w:r>
          </w:p>
        </w:tc>
      </w:tr>
      <w:tr w:rsidR="00C02C57" w:rsidRPr="00C02C57" w:rsidTr="00C02C57">
        <w:trPr>
          <w:trHeight w:val="536"/>
        </w:trPr>
        <w:tc>
          <w:tcPr>
            <w:tcW w:w="3068"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5"/>
                <w:rFonts w:ascii="Times New Roman" w:eastAsia="№Е" w:hint="default"/>
                <w:sz w:val="24"/>
                <w:szCs w:val="24"/>
                <w:lang w:eastAsia="en-US"/>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Fonts w:eastAsia="Times New Roman"/>
                <w:sz w:val="24"/>
                <w:szCs w:val="24"/>
                <w:lang w:eastAsia="en-US"/>
              </w:rPr>
              <w:t>4класса</w:t>
            </w:r>
          </w:p>
        </w:tc>
      </w:tr>
    </w:tbl>
    <w:p w:rsidR="00C02C57" w:rsidRPr="00C02C57" w:rsidRDefault="00C02C57" w:rsidP="00C02C57">
      <w:pPr>
        <w:rPr>
          <w:rFonts w:ascii="Times New Roman" w:eastAsia="№Е" w:hAnsi="Times New Roman" w:cs="Times New Roman"/>
          <w:kern w:val="2"/>
          <w:sz w:val="24"/>
          <w:szCs w:val="24"/>
          <w:lang w:eastAsia="ko-KR"/>
        </w:rPr>
      </w:pP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197"/>
        <w:gridCol w:w="1274"/>
        <w:gridCol w:w="113"/>
        <w:gridCol w:w="190"/>
        <w:gridCol w:w="1965"/>
        <w:gridCol w:w="375"/>
        <w:gridCol w:w="2600"/>
      </w:tblGrid>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t>Февраль</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Проведение мероприятий в рамках месячника оборонно-массовой и военно-патриотической работы</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с 23.01 по 22.02.22 г. (по отдельному плану)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Встречи с ветеранами ВОВ, воинами-афганцами, участниками боевых действий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pPr>
              <w:spacing w:line="256" w:lineRule="auto"/>
              <w:jc w:val="center"/>
              <w:rPr>
                <w:rStyle w:val="CharAttribute6"/>
                <w:rFonts w:eastAsia="Times New Roman" w:hAnsi="Times New Roman" w:cs="Times New Roman"/>
                <w:color w:val="auto"/>
                <w:sz w:val="24"/>
                <w:szCs w:val="24"/>
                <w:u w:val="none"/>
              </w:rPr>
            </w:pPr>
            <w:r w:rsidRPr="00C02C57">
              <w:rPr>
                <w:rFonts w:ascii="Times New Roman" w:eastAsia="Times New Roman" w:hAnsi="Times New Roman" w:cs="Times New Roman"/>
                <w:sz w:val="24"/>
                <w:szCs w:val="24"/>
              </w:rPr>
              <w:t>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выставка  работ «Поклонимся, великим тем годам…»</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23 февраля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Учитель ИЗО</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Головач Т.А.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lastRenderedPageBreak/>
              <w:t>Концерт, посвященный Дню защитника Отечества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23 февраля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Акция «Подарок солдату»</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2 неделя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Организация школьного конкурса-фестиваля исследовательских проектов «Юный исследователь»</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01.02.-22.02.22г.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директора по УВР,</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учителя предметники</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Всероссийская акция «Дети в науке»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06.02.2022г.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 xml:space="preserve">Акция «Афганистан болит в моей </w:t>
            </w:r>
          </w:p>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душе»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15.02.2022г.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 xml:space="preserve">Акция «Час памяти» в музейной </w:t>
            </w:r>
          </w:p>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комнате»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15.02.2022г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Учитель истории Латынина А.А.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Конкурс строевой песни</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23.02.2022г.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 xml:space="preserve">Проведением ежегодного  традиционного митинга 15 февраля, посвященного Дню вывода советских войск из </w:t>
            </w:r>
          </w:p>
          <w:p w:rsidR="00C02C57" w:rsidRPr="00C02C57" w:rsidRDefault="00C02C57">
            <w:pPr>
              <w:pStyle w:val="ParaAttribute5"/>
              <w:spacing w:line="256" w:lineRule="auto"/>
              <w:rPr>
                <w:rFonts w:eastAsia="Times New Roman"/>
                <w:sz w:val="24"/>
                <w:szCs w:val="24"/>
                <w:lang w:eastAsia="en-US"/>
              </w:rPr>
            </w:pPr>
            <w:r w:rsidRPr="00C02C57">
              <w:rPr>
                <w:sz w:val="24"/>
                <w:szCs w:val="24"/>
                <w:lang w:eastAsia="en-US"/>
              </w:rPr>
              <w:t>Афганистана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15.02.2022г.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 xml:space="preserve">музейные уроки в музее  </w:t>
            </w:r>
          </w:p>
          <w:p w:rsidR="00C02C57" w:rsidRPr="00C02C57" w:rsidRDefault="00C02C57">
            <w:pPr>
              <w:pStyle w:val="ParaAttribute5"/>
              <w:spacing w:line="256" w:lineRule="auto"/>
              <w:rPr>
                <w:sz w:val="24"/>
                <w:szCs w:val="24"/>
                <w:lang w:eastAsia="en-US"/>
              </w:rPr>
            </w:pPr>
            <w:r w:rsidRPr="00C02C57">
              <w:rPr>
                <w:sz w:val="24"/>
                <w:szCs w:val="24"/>
                <w:lang w:eastAsia="en-US"/>
              </w:rPr>
              <w:t>«Солдат войны не выбирает»</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15.02.2022г.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Встречи с ветеранами афганской</w:t>
            </w:r>
          </w:p>
          <w:p w:rsidR="00C02C57" w:rsidRPr="00C02C57" w:rsidRDefault="00C02C57">
            <w:pPr>
              <w:pStyle w:val="ParaAttribute5"/>
              <w:spacing w:line="256" w:lineRule="auto"/>
              <w:rPr>
                <w:sz w:val="24"/>
                <w:szCs w:val="24"/>
                <w:lang w:eastAsia="en-US"/>
              </w:rPr>
            </w:pPr>
            <w:r w:rsidRPr="00C02C57">
              <w:rPr>
                <w:sz w:val="24"/>
                <w:szCs w:val="24"/>
                <w:lang w:eastAsia="en-US"/>
              </w:rPr>
              <w:t xml:space="preserve"> войны</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15.02.2022г.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 xml:space="preserve">«Отцы-молодцы!» (конкурс среди </w:t>
            </w:r>
          </w:p>
          <w:p w:rsidR="00C02C57" w:rsidRPr="00C02C57" w:rsidRDefault="00C02C57">
            <w:pPr>
              <w:pStyle w:val="ParaAttribute5"/>
              <w:spacing w:line="256" w:lineRule="auto"/>
              <w:rPr>
                <w:sz w:val="24"/>
                <w:szCs w:val="24"/>
                <w:lang w:eastAsia="en-US"/>
              </w:rPr>
            </w:pPr>
            <w:r w:rsidRPr="00C02C57">
              <w:rPr>
                <w:sz w:val="24"/>
                <w:szCs w:val="24"/>
                <w:lang w:eastAsia="en-US"/>
              </w:rPr>
              <w:t>пап)</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20.02.2022г.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lastRenderedPageBreak/>
              <w:t>Рейд по проверке соблюдения требований к школьной форме учащихся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еженедельно</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 социальный педагог, ШУС</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Всероссийская акция " Урок цифры"</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Зам. директора по ВР</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 xml:space="preserve"> Нагайчук А.В., члены ШУС</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r w:rsidRPr="00C02C57">
              <w:rPr>
                <w:b/>
                <w:color w:val="000000" w:themeColor="text1"/>
                <w:sz w:val="24"/>
                <w:szCs w:val="24"/>
                <w:lang w:eastAsia="en-US"/>
              </w:rPr>
              <w:t>»</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Союз казачьей молодежи</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Благоустройство классных кабинетов, осуществляемое классными руководителями вместе с обучающимися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По мере необходимости</w:t>
            </w:r>
          </w:p>
        </w:tc>
        <w:tc>
          <w:tcPr>
            <w:tcW w:w="2975"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color w:val="000000" w:themeColor="text1"/>
                <w:sz w:val="24"/>
                <w:szCs w:val="24"/>
                <w:lang w:eastAsia="en-US"/>
              </w:rPr>
              <w:t>1 раз в месяц</w:t>
            </w:r>
          </w:p>
        </w:tc>
        <w:tc>
          <w:tcPr>
            <w:tcW w:w="2975"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Зам.директора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Нагайчук А.В.</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p>
        </w:tc>
      </w:tr>
      <w:tr w:rsidR="00C02C57" w:rsidRPr="00C02C57" w:rsidTr="00C02C57">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Проведение родительских классных собраний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lastRenderedPageBreak/>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lastRenderedPageBreak/>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lastRenderedPageBreak/>
              <w:t>1-9 классов</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lastRenderedPageBreak/>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идем в музей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1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моделируем</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2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2 класса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открываем космос</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3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снимаем кино</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406"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9923" w:type="dxa"/>
            <w:gridSpan w:val="8"/>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r w:rsidRPr="00C02C57">
              <w:rPr>
                <w:rStyle w:val="CharAttribute5"/>
                <w:rFonts w:ascii="Times New Roman" w:eastAsia="№Е" w:hint="default"/>
                <w:b/>
                <w:sz w:val="24"/>
                <w:szCs w:val="24"/>
                <w:lang w:eastAsia="en-US"/>
              </w:rPr>
              <w:t>»</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406"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286"/>
        </w:trPr>
        <w:tc>
          <w:tcPr>
            <w:tcW w:w="3406"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842"/>
        </w:trPr>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по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710"/>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jc w:val="left"/>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49"/>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left"/>
              <w:rPr>
                <w:sz w:val="24"/>
                <w:szCs w:val="24"/>
              </w:rPr>
            </w:pPr>
            <w:r w:rsidRPr="00C02C57">
              <w:rPr>
                <w:color w:val="000000" w:themeColor="text1"/>
                <w:sz w:val="24"/>
                <w:szCs w:val="24"/>
                <w:lang w:eastAsia="en-US"/>
              </w:rPr>
              <w:t>День российской науки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08.02.2022г.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6"/>
                <w:rFonts w:hAnsi="Times New Roman"/>
                <w:color w:val="000000" w:themeColor="text1"/>
                <w:sz w:val="24"/>
                <w:szCs w:val="24"/>
                <w:lang w:eastAsia="en-US"/>
              </w:rPr>
              <w:t>1-4 классов</w:t>
            </w:r>
          </w:p>
        </w:tc>
      </w:tr>
      <w:tr w:rsidR="00C02C57" w:rsidRPr="00C02C57" w:rsidTr="00C02C57">
        <w:trPr>
          <w:trHeight w:val="614"/>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left"/>
              <w:rPr>
                <w:sz w:val="24"/>
                <w:szCs w:val="24"/>
              </w:rPr>
            </w:pPr>
            <w:r w:rsidRPr="00C02C57">
              <w:rPr>
                <w:color w:val="000000" w:themeColor="text1"/>
                <w:sz w:val="24"/>
                <w:szCs w:val="24"/>
                <w:lang w:eastAsia="en-US"/>
              </w:rPr>
              <w:t xml:space="preserve">Зоя Космодемьянская…подвиг на </w:t>
            </w:r>
          </w:p>
          <w:p w:rsidR="00C02C57" w:rsidRPr="00C02C57" w:rsidRDefault="00C02C57">
            <w:pPr>
              <w:pStyle w:val="ParaAttribute2"/>
              <w:spacing w:line="256" w:lineRule="auto"/>
              <w:jc w:val="left"/>
              <w:rPr>
                <w:color w:val="000000" w:themeColor="text1"/>
                <w:sz w:val="24"/>
                <w:szCs w:val="24"/>
                <w:lang w:eastAsia="en-US"/>
              </w:rPr>
            </w:pPr>
            <w:r w:rsidRPr="00C02C57">
              <w:rPr>
                <w:color w:val="000000" w:themeColor="text1"/>
                <w:sz w:val="24"/>
                <w:szCs w:val="24"/>
                <w:lang w:eastAsia="en-US"/>
              </w:rPr>
              <w:t xml:space="preserve">века </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01.02.2022г.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1-4 классов</w:t>
            </w:r>
          </w:p>
        </w:tc>
      </w:tr>
      <w:tr w:rsidR="00C02C57" w:rsidRPr="00C02C57" w:rsidTr="00C02C57">
        <w:trPr>
          <w:trHeight w:val="681"/>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Международный день родного языка</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21.02.20221г.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rPr>
          <w:trHeight w:val="227"/>
        </w:trPr>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u w:val="none"/>
                <w:lang w:eastAsia="en-US"/>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653"/>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sz w:val="24"/>
                <w:szCs w:val="24"/>
                <w:lang w:eastAsia="en-US"/>
              </w:rPr>
              <w:lastRenderedPageBreak/>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869"/>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rPr>
                <w:sz w:val="24"/>
                <w:szCs w:val="24"/>
                <w:lang w:eastAsia="en-US"/>
              </w:rPr>
            </w:pPr>
            <w:r w:rsidRPr="00C02C57">
              <w:rPr>
                <w:sz w:val="24"/>
                <w:szCs w:val="24"/>
                <w:lang w:eastAsia="en-US"/>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sz w:val="24"/>
                <w:szCs w:val="24"/>
                <w:lang w:eastAsia="en-US"/>
              </w:rPr>
              <w:t>1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869"/>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color w:val="000000" w:themeColor="text1"/>
                <w:sz w:val="24"/>
                <w:szCs w:val="24"/>
              </w:rPr>
              <w:t>Круглый стол «Дети улиц- от вредной привычки к болезни один шаг»</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20 февраля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Соц. Педагог,</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педагог-психолог</w:t>
            </w:r>
          </w:p>
          <w:p w:rsidR="00C02C57" w:rsidRPr="00C02C57" w:rsidRDefault="00C02C57">
            <w:pPr>
              <w:pStyle w:val="af6"/>
              <w:spacing w:line="256" w:lineRule="auto"/>
              <w:jc w:val="center"/>
              <w:rPr>
                <w:rFonts w:ascii="Times New Roman" w:eastAsiaTheme="minorHAnsi" w:hAnsi="Times New Roman"/>
                <w:sz w:val="24"/>
                <w:szCs w:val="24"/>
              </w:rPr>
            </w:pPr>
            <w:r w:rsidRPr="00C02C57">
              <w:rPr>
                <w:rFonts w:ascii="Times New Roman" w:hAnsi="Times New Roman"/>
                <w:sz w:val="24"/>
                <w:szCs w:val="24"/>
              </w:rPr>
              <w:t>Щербакова И.А.</w:t>
            </w:r>
          </w:p>
        </w:tc>
      </w:tr>
      <w:tr w:rsidR="00C02C57" w:rsidRPr="00C02C57" w:rsidTr="00C02C57">
        <w:trPr>
          <w:trHeight w:val="661"/>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eastAsia="Times New Roman" w:hAnsi="Times New Roman" w:cs="Times New Roman"/>
                <w:sz w:val="24"/>
                <w:szCs w:val="24"/>
              </w:rPr>
              <w:t>Предупреждение детского электротравматизма</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 xml:space="preserve">  в течение месяца</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af6"/>
              <w:spacing w:line="256" w:lineRule="auto"/>
              <w:jc w:val="center"/>
              <w:rPr>
                <w:rFonts w:ascii="Times New Roman" w:eastAsiaTheme="minorHAnsi" w:hAnsi="Times New Roman"/>
                <w:sz w:val="24"/>
                <w:szCs w:val="24"/>
              </w:rPr>
            </w:pPr>
            <w:r w:rsidRPr="00C02C57">
              <w:rPr>
                <w:rFonts w:ascii="Times New Roman" w:hAnsi="Times New Roman"/>
                <w:sz w:val="24"/>
                <w:szCs w:val="24"/>
              </w:rPr>
              <w:t>1-4 кл.</w:t>
            </w:r>
          </w:p>
        </w:tc>
      </w:tr>
      <w:tr w:rsidR="00C02C57" w:rsidRPr="00C02C57" w:rsidTr="00C02C57">
        <w:trPr>
          <w:trHeight w:val="273"/>
        </w:trPr>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b/>
                <w:sz w:val="24"/>
                <w:szCs w:val="24"/>
              </w:rPr>
            </w:pPr>
            <w:r w:rsidRPr="00C02C57">
              <w:rPr>
                <w:rFonts w:ascii="Times New Roman" w:eastAsia="Times New Roman" w:hAnsi="Times New Roman" w:cs="Times New Roman"/>
                <w:b/>
                <w:sz w:val="24"/>
                <w:szCs w:val="24"/>
              </w:rPr>
              <w:t>Модуль «Экология»</w:t>
            </w:r>
          </w:p>
        </w:tc>
      </w:tr>
      <w:tr w:rsidR="00C02C57" w:rsidRPr="00C02C57" w:rsidTr="00C02C57">
        <w:trPr>
          <w:trHeight w:val="661"/>
        </w:trPr>
        <w:tc>
          <w:tcPr>
            <w:tcW w:w="3406"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jc w:val="center"/>
              <w:rPr>
                <w:rFonts w:ascii="Times New Roman" w:eastAsia="Times New Roman" w:hAnsi="Times New Roman" w:cs="Times New Roman"/>
                <w:sz w:val="24"/>
                <w:szCs w:val="24"/>
                <w:lang w:val="en-US"/>
              </w:rPr>
            </w:pPr>
            <w:r w:rsidRPr="00C02C57">
              <w:rPr>
                <w:rStyle w:val="CharAttribute5"/>
                <w:rFonts w:ascii="Times New Roman" w:eastAsia="№Е" w:cs="Times New Roman"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Style w:val="CharAttribute5"/>
                <w:rFonts w:ascii="Times New Roman" w:eastAsia="№Е" w:hint="default"/>
                <w:color w:val="000000" w:themeColor="text1"/>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Style w:val="CharAttribute5"/>
                <w:rFonts w:ascii="Times New Roman" w:eastAsia="№Е" w:cs="Times New Roman" w:hint="default"/>
                <w:color w:val="000000" w:themeColor="text1"/>
                <w:sz w:val="24"/>
                <w:szCs w:val="24"/>
              </w:rPr>
              <w:t>Ответственные</w:t>
            </w:r>
          </w:p>
        </w:tc>
      </w:tr>
      <w:tr w:rsidR="00C02C57" w:rsidRPr="00C02C57" w:rsidTr="00C02C57">
        <w:trPr>
          <w:trHeight w:val="617"/>
        </w:trPr>
        <w:tc>
          <w:tcPr>
            <w:tcW w:w="3406"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pPr>
              <w:spacing w:line="256" w:lineRule="auto"/>
              <w:rPr>
                <w:rFonts w:ascii="Times New Roman" w:eastAsia="№Е" w:hAnsi="Times New Roman" w:cs="Times New Roman"/>
                <w:sz w:val="24"/>
                <w:szCs w:val="24"/>
              </w:rPr>
            </w:pPr>
            <w:r w:rsidRPr="00C02C57">
              <w:rPr>
                <w:rFonts w:ascii="Times New Roman" w:hAnsi="Times New Roman" w:cs="Times New Roman"/>
                <w:sz w:val="24"/>
                <w:szCs w:val="24"/>
              </w:rPr>
              <w:t>«Экоподарок солдату»</w:t>
            </w:r>
          </w:p>
          <w:p w:rsidR="00C02C57" w:rsidRPr="00C02C57" w:rsidRDefault="00C02C57">
            <w:pPr>
              <w:tabs>
                <w:tab w:val="left" w:pos="9745"/>
              </w:tabs>
              <w:spacing w:line="256" w:lineRule="auto"/>
              <w:ind w:right="-173"/>
              <w:rPr>
                <w:rFonts w:ascii="Times New Roman" w:eastAsia="Times New Roman" w:hAnsi="Times New Roman" w:cs="Times New Roman"/>
                <w:sz w:val="24"/>
                <w:szCs w:val="24"/>
                <w:lang w:val="en-US"/>
              </w:rPr>
            </w:pP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3 неделя месяца</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1-9 классов</w:t>
            </w:r>
          </w:p>
        </w:tc>
      </w:tr>
      <w:tr w:rsidR="00C02C57" w:rsidRPr="00C02C57" w:rsidTr="00C02C57">
        <w:trPr>
          <w:trHeight w:val="386"/>
        </w:trPr>
        <w:tc>
          <w:tcPr>
            <w:tcW w:w="9923"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тобою-казаки!»</w:t>
            </w:r>
          </w:p>
        </w:tc>
      </w:tr>
      <w:tr w:rsidR="00C02C57" w:rsidRPr="00C02C57" w:rsidTr="00C02C57">
        <w:trPr>
          <w:trHeight w:val="586"/>
        </w:trPr>
        <w:tc>
          <w:tcPr>
            <w:tcW w:w="3209"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11"/>
        </w:trPr>
        <w:tc>
          <w:tcPr>
            <w:tcW w:w="3209"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77"/>
        </w:trPr>
        <w:tc>
          <w:tcPr>
            <w:tcW w:w="3209"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Игра «Казачата по родному краю» «Казачья удаль»</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487"/>
        </w:trPr>
        <w:tc>
          <w:tcPr>
            <w:tcW w:w="3209"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bl>
    <w:p w:rsidR="00C02C57" w:rsidRPr="00C02C57" w:rsidRDefault="00C02C57" w:rsidP="00C02C57">
      <w:pPr>
        <w:rPr>
          <w:rFonts w:ascii="Times New Roman" w:eastAsia="№Е" w:hAnsi="Times New Roman" w:cs="Times New Roman"/>
          <w:kern w:val="2"/>
          <w:sz w:val="24"/>
          <w:szCs w:val="24"/>
          <w:lang w:eastAsia="ko-KR"/>
        </w:rPr>
      </w:pP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197"/>
        <w:gridCol w:w="1274"/>
        <w:gridCol w:w="113"/>
        <w:gridCol w:w="190"/>
        <w:gridCol w:w="1965"/>
        <w:gridCol w:w="375"/>
        <w:gridCol w:w="2600"/>
      </w:tblGrid>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t>Март</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Конкурс плакатов ко Дню 8 марта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07.03.2022г.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jc w:val="left"/>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w:t>
            </w:r>
          </w:p>
          <w:p w:rsidR="00C02C57" w:rsidRPr="00C02C57" w:rsidRDefault="00C02C57">
            <w:pPr>
              <w:pStyle w:val="ParaAttribute3"/>
              <w:spacing w:line="256" w:lineRule="auto"/>
              <w:jc w:val="left"/>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lastRenderedPageBreak/>
              <w:t xml:space="preserve">«Праздник цветов», посвященный </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Международному женскому дню 8 марта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Вторая неделя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w:t>
            </w:r>
          </w:p>
          <w:p w:rsidR="00C02C57" w:rsidRPr="00C02C57" w:rsidRDefault="00C02C57">
            <w:pPr>
              <w:spacing w:line="256" w:lineRule="auto"/>
              <w:jc w:val="center"/>
              <w:rPr>
                <w:rFonts w:ascii="Times New Roman" w:eastAsia="Times New Roman" w:hAnsi="Times New Roman" w:cs="Times New Roman"/>
                <w:sz w:val="24"/>
                <w:szCs w:val="24"/>
                <w:lang w:val="en-US"/>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 самоуправление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Конкурс «Мисс начальная школа»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1 неделя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учителя нач. школы</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«Неделя позитива»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4 неделя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руководлители 1-4     классов , педагог-психлолог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Щербакова И.А.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«Наши мамы-самые спортивные!»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Первая неделя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руководлители 1-4</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Проектная сессия «Взгляд в будущее» (гуманитарная направленность)</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 xml:space="preserve">Классные руководители 1-4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классов</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Рейд по проверке соблюдения требований к школьной форме учащихся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еженедельно</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по ВР Нагайчук А.В., социальный педагог </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уч. самоупр.</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Детские общественные объединения</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highlight w:val="yellow"/>
              </w:rPr>
            </w:pPr>
            <w:r w:rsidRPr="00C02C57">
              <w:rPr>
                <w:color w:val="000000" w:themeColor="text1"/>
                <w:sz w:val="24"/>
                <w:szCs w:val="24"/>
                <w:lang w:eastAsia="en-US"/>
              </w:rPr>
              <w:t>Союз казачьей молодежи</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highlight w:val="yellow"/>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highlight w:val="yellow"/>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lastRenderedPageBreak/>
              <w:t>Модуль «Организация предметно-эстетической среды»</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jc w:val="both"/>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pPr>
              <w:pStyle w:val="ParaAttribute2"/>
              <w:spacing w:line="256" w:lineRule="auto"/>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sz w:val="24"/>
                <w:szCs w:val="24"/>
                <w:shd w:val="clear" w:color="auto" w:fill="FFFFFF"/>
                <w:lang w:eastAsia="en-US"/>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К определенным праздникам и предметным неделям</w:t>
            </w:r>
          </w:p>
          <w:p w:rsidR="00C02C57" w:rsidRPr="00C02C57" w:rsidRDefault="00C02C57">
            <w:pPr>
              <w:pStyle w:val="ParaAttribute3"/>
              <w:spacing w:line="256" w:lineRule="auto"/>
              <w:rPr>
                <w:color w:val="000000" w:themeColor="text1"/>
                <w:sz w:val="24"/>
                <w:szCs w:val="24"/>
                <w:lang w:eastAsia="en-US"/>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Заместитель 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классные руководители, руководители МО</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sz w:val="24"/>
                <w:szCs w:val="24"/>
                <w:shd w:val="clear" w:color="auto" w:fill="FFFFFF"/>
                <w:lang w:eastAsia="en-US"/>
              </w:rPr>
              <w:t>Благоустройство классных кабинетов</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По мере необходимости</w:t>
            </w:r>
          </w:p>
          <w:p w:rsidR="00C02C57" w:rsidRPr="00C02C57" w:rsidRDefault="00C02C57">
            <w:pPr>
              <w:pStyle w:val="ParaAttribute8"/>
              <w:spacing w:line="256" w:lineRule="auto"/>
              <w:jc w:val="center"/>
              <w:rPr>
                <w:color w:val="000000" w:themeColor="text1"/>
                <w:sz w:val="24"/>
                <w:szCs w:val="24"/>
                <w:lang w:eastAsia="en-US"/>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sz w:val="24"/>
                <w:szCs w:val="24"/>
                <w:lang w:eastAsia="en-US"/>
              </w:rPr>
              <w:t>Заведующие кабинетами</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color w:val="000000"/>
                <w:sz w:val="24"/>
                <w:szCs w:val="24"/>
                <w:shd w:val="clear" w:color="auto" w:fill="FFFFFF"/>
              </w:rPr>
            </w:pPr>
            <w:r w:rsidRPr="00C02C57">
              <w:rPr>
                <w:rFonts w:eastAsia="Times New Roman"/>
                <w:sz w:val="24"/>
                <w:szCs w:val="24"/>
                <w:lang w:eastAsia="en-US"/>
              </w:rPr>
              <w:t>Организация и проведение акции «Каждой пичужке по кормушке» классное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eastAsia="Times New Roman" w:hAnsi="Times New Roman" w:cs="Times New Roman"/>
                <w:sz w:val="24"/>
                <w:szCs w:val="24"/>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pPr>
              <w:spacing w:line="256" w:lineRule="auto"/>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 учитель биологии</w:t>
            </w:r>
          </w:p>
          <w:p w:rsidR="00C02C57" w:rsidRPr="00C02C57" w:rsidRDefault="00C02C57">
            <w:pPr>
              <w:pStyle w:val="ParaAttribute8"/>
              <w:spacing w:line="256" w:lineRule="auto"/>
              <w:ind w:firstLine="0"/>
              <w:rPr>
                <w:sz w:val="24"/>
                <w:szCs w:val="24"/>
                <w:lang w:eastAsia="en-US"/>
              </w:rPr>
            </w:pPr>
            <w:r w:rsidRPr="00C02C57">
              <w:rPr>
                <w:rFonts w:eastAsia="Times New Roman"/>
                <w:sz w:val="24"/>
                <w:szCs w:val="24"/>
                <w:lang w:eastAsia="en-US"/>
              </w:rPr>
              <w:t xml:space="preserve"> Солоненко О.В.</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Консультации для родителей.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Администрация щколы,</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социальный педагог, педагог психолог</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Проведение родительских классных собраний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Fonts w:eastAsia="Times New Roman"/>
                <w:sz w:val="24"/>
                <w:szCs w:val="24"/>
                <w:lang w:eastAsia="en-US"/>
              </w:rPr>
              <w:t>Общешкольное родительское собрание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color w:val="000000" w:themeColor="text1"/>
                <w:sz w:val="24"/>
                <w:szCs w:val="24"/>
                <w:lang w:eastAsia="en-US"/>
              </w:rPr>
            </w:pPr>
            <w:r w:rsidRPr="00C02C57">
              <w:rPr>
                <w:rFonts w:eastAsia="Times New Roman"/>
                <w:sz w:val="24"/>
                <w:szCs w:val="24"/>
                <w:lang w:eastAsia="en-US"/>
              </w:rPr>
              <w:t>2 неделя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Директор МБОУООШ№9 </w:t>
            </w:r>
          </w:p>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rFonts w:eastAsia="Times New Roman"/>
                <w:sz w:val="24"/>
                <w:szCs w:val="24"/>
                <w:lang w:eastAsia="en-US"/>
              </w:rPr>
              <w:t>Т.Н. Куценко</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идем в музей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1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моделируем</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2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2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открываем космос</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3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снимаем кино</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lastRenderedPageBreak/>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 xml:space="preserve"> 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10065" w:type="dxa"/>
            <w:gridSpan w:val="8"/>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548"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548"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left"/>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 класс</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769"/>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667"/>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4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rFonts w:eastAsia="Times New Roman"/>
                <w:sz w:val="24"/>
                <w:szCs w:val="24"/>
                <w:lang w:eastAsia="en-US"/>
              </w:rPr>
              <w:t>Всемирный день иммунитета</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01.03.2022г.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1-4 классов</w:t>
            </w:r>
          </w:p>
        </w:tc>
      </w:tr>
      <w:tr w:rsidR="00C02C57" w:rsidRPr="00C02C57" w:rsidTr="00C02C57">
        <w:trPr>
          <w:trHeight w:val="913"/>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Всероссийский открытый урок «ОБЖ» (приуроченный к празднованию Всемирного дня гражданской обороны)</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01.03.2022г.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1-4 классов</w:t>
            </w:r>
          </w:p>
        </w:tc>
      </w:tr>
      <w:tr w:rsidR="00C02C57" w:rsidRPr="00C02C57" w:rsidTr="00C02C57">
        <w:trPr>
          <w:trHeight w:val="501"/>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Неделя математики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14.03.-20.03.2022г.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Учителя начальных классов </w:t>
            </w:r>
          </w:p>
        </w:tc>
      </w:tr>
      <w:tr w:rsidR="00C02C57" w:rsidRPr="00C02C57" w:rsidTr="00C02C57">
        <w:trPr>
          <w:trHeight w:val="423"/>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color w:val="000000" w:themeColor="text1"/>
                <w:sz w:val="24"/>
                <w:szCs w:val="24"/>
                <w:lang w:eastAsia="en-US"/>
              </w:rPr>
            </w:pPr>
            <w:r w:rsidRPr="00C02C57">
              <w:rPr>
                <w:rFonts w:eastAsia="Times New Roman"/>
                <w:sz w:val="24"/>
                <w:szCs w:val="24"/>
                <w:lang w:eastAsia="en-US"/>
              </w:rPr>
              <w:t>День воссоединения Крыма с Россией</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18.03.2022г.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Fonts w:eastAsia="Times New Roman"/>
                <w:sz w:val="24"/>
                <w:szCs w:val="24"/>
                <w:lang w:eastAsia="en-US"/>
              </w:rPr>
              <w:t>Классные руководители 1-4кл.</w:t>
            </w:r>
          </w:p>
        </w:tc>
      </w:tr>
      <w:tr w:rsidR="00C02C57" w:rsidRPr="00C02C57" w:rsidTr="00C02C57">
        <w:trPr>
          <w:trHeight w:val="69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rFonts w:eastAsia="Times New Roman"/>
                <w:sz w:val="24"/>
                <w:szCs w:val="24"/>
                <w:lang w:eastAsia="en-US"/>
              </w:rPr>
              <w:t>Всероссийская неделя музыки для</w:t>
            </w:r>
          </w:p>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 xml:space="preserve"> детей и юношества.</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21.03.-27.03.2022г.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Учитель музыки Куценко Т.Н.</w:t>
            </w:r>
          </w:p>
        </w:tc>
      </w:tr>
      <w:tr w:rsidR="00C02C57" w:rsidRPr="00C02C57" w:rsidTr="00C02C57">
        <w:trPr>
          <w:trHeight w:val="331"/>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u w:val="none"/>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717"/>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86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rPr>
                <w:sz w:val="24"/>
                <w:szCs w:val="24"/>
                <w:lang w:eastAsia="en-US"/>
              </w:rPr>
            </w:pPr>
            <w:r w:rsidRPr="00C02C57">
              <w:rPr>
                <w:sz w:val="24"/>
                <w:szCs w:val="24"/>
                <w:lang w:eastAsia="en-US"/>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585"/>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Переменки здоровья «В здоровом теле –здоровый дух!»</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415"/>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b/>
                <w:sz w:val="24"/>
                <w:szCs w:val="24"/>
              </w:rPr>
            </w:pPr>
            <w:r w:rsidRPr="00C02C57">
              <w:rPr>
                <w:rFonts w:ascii="Times New Roman" w:eastAsia="Times New Roman" w:hAnsi="Times New Roman" w:cs="Times New Roman"/>
                <w:b/>
                <w:sz w:val="24"/>
                <w:szCs w:val="24"/>
              </w:rPr>
              <w:t>Модуль «Экология»</w:t>
            </w:r>
          </w:p>
        </w:tc>
      </w:tr>
      <w:tr w:rsidR="00C02C57" w:rsidRPr="00C02C57" w:rsidTr="00C02C57">
        <w:trPr>
          <w:trHeight w:val="671"/>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Style w:val="CharAttribute5"/>
                <w:rFonts w:ascii="Times New Roman" w:eastAsia="№Е" w:cs="Times New Roman" w:hint="default"/>
                <w:color w:val="000000" w:themeColor="text1"/>
                <w:sz w:val="24"/>
                <w:szCs w:val="24"/>
              </w:rPr>
              <w:t>Ответственные</w:t>
            </w:r>
          </w:p>
        </w:tc>
      </w:tr>
      <w:tr w:rsidR="00C02C57" w:rsidRPr="00C02C57" w:rsidTr="00C02C57">
        <w:trPr>
          <w:trHeight w:val="566"/>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hAnsi="Times New Roman" w:cs="Times New Roman"/>
                <w:sz w:val="24"/>
                <w:szCs w:val="24"/>
              </w:rPr>
              <w:lastRenderedPageBreak/>
              <w:t>Экологический проект «Волонтеры могут все»</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По отдельному</w:t>
            </w:r>
          </w:p>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 xml:space="preserve"> графику</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rPr>
          <w:trHeight w:val="633"/>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hAnsi="Times New Roman" w:cs="Times New Roman"/>
                <w:sz w:val="24"/>
                <w:szCs w:val="24"/>
              </w:rPr>
              <w:t>участие в проекте «Эколята- молодые защитники природы»</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По отдельному</w:t>
            </w:r>
          </w:p>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 xml:space="preserve"> графику</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rPr>
          <w:trHeight w:val="381"/>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 казаки!»</w:t>
            </w:r>
          </w:p>
        </w:tc>
      </w:tr>
      <w:tr w:rsidR="00C02C57" w:rsidRPr="00C02C57" w:rsidTr="00C02C57">
        <w:trPr>
          <w:trHeight w:val="591"/>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711"/>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Игра «Казачата по родному краю»</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«Народная мудрость казачья»</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694"/>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5"/>
                <w:rFonts w:ascii="Times New Roman" w:eastAsia="№Е" w:hint="default"/>
                <w:color w:val="000000"/>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bl>
    <w:p w:rsidR="00C02C57" w:rsidRPr="00C02C57" w:rsidRDefault="00C02C57" w:rsidP="00C02C57">
      <w:pPr>
        <w:rPr>
          <w:rFonts w:ascii="Times New Roman" w:eastAsia="№Е" w:hAnsi="Times New Roman" w:cs="Times New Roman"/>
          <w:kern w:val="2"/>
          <w:sz w:val="24"/>
          <w:szCs w:val="24"/>
          <w:lang w:eastAsia="ko-KR"/>
        </w:rPr>
      </w:pP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1471"/>
        <w:gridCol w:w="113"/>
        <w:gridCol w:w="190"/>
        <w:gridCol w:w="1965"/>
        <w:gridCol w:w="375"/>
        <w:gridCol w:w="2600"/>
      </w:tblGrid>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shd w:val="clear" w:color="auto" w:fill="B2A1C7" w:themeFill="accent4" w:themeFillTint="99"/>
                <w:lang w:eastAsia="en-US"/>
              </w:rPr>
              <w:t>Апрель</w:t>
            </w:r>
            <w:r w:rsidRPr="00C02C57">
              <w:rPr>
                <w:b/>
                <w:color w:val="000000" w:themeColor="text1"/>
                <w:sz w:val="24"/>
                <w:szCs w:val="24"/>
                <w:lang w:eastAsia="en-US"/>
              </w:rPr>
              <w:t xml:space="preserve"> </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Конкурс открыток ко Дню космонавтики</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3 неделя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 руководители 1-4 классов. </w:t>
            </w:r>
          </w:p>
          <w:p w:rsidR="00C02C57" w:rsidRPr="00C02C57" w:rsidRDefault="00C02C57">
            <w:pPr>
              <w:spacing w:line="256" w:lineRule="auto"/>
              <w:jc w:val="center"/>
              <w:rPr>
                <w:rStyle w:val="CharAttribute6"/>
                <w:rFonts w:eastAsia="Times New Roman" w:hAnsi="Times New Roman" w:cs="Times New Roman"/>
                <w:color w:val="auto"/>
                <w:sz w:val="24"/>
                <w:szCs w:val="24"/>
                <w:u w:val="none"/>
              </w:rPr>
            </w:pPr>
            <w:r w:rsidRPr="00C02C57">
              <w:rPr>
                <w:rFonts w:ascii="Times New Roman" w:eastAsia="Times New Roman" w:hAnsi="Times New Roman" w:cs="Times New Roman"/>
                <w:sz w:val="24"/>
                <w:szCs w:val="24"/>
              </w:rPr>
              <w:t>учитель ИЗО Головач Т.А.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color w:val="000000" w:themeColor="text1"/>
                <w:sz w:val="24"/>
                <w:szCs w:val="24"/>
                <w:lang w:eastAsia="en-US"/>
              </w:rPr>
              <w:t>Акция «День птиц»</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01.04.2022г.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Классные руководители 1-4</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Акция «Космические знаки»</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12.04.2022г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Классные руководители 1-4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 xml:space="preserve"> Лучший рисунок про космос</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12.04.2022г.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lang w:eastAsia="en-US"/>
              </w:rPr>
              <w:t>Классные руководители 1-4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Космическая поэзия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12.04.2022г.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Конкурс «Космический кавер»</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12.04.2022г.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рукодители 1-4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Дефиле «Космический костюм»</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10.04.2022г.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руковидетели 1-4 классов</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lastRenderedPageBreak/>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lastRenderedPageBreak/>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lastRenderedPageBreak/>
              <w:t>Рейд по проверке соблюдения требований к школьной форме учащихся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еженедельно</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 социальный педагог, ШУС</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 xml:space="preserve">  Тематические классные часы </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классные руководители</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lang w:eastAsia="en-US"/>
              </w:rPr>
            </w:pPr>
            <w:r w:rsidRPr="00C02C57">
              <w:rPr>
                <w:sz w:val="24"/>
                <w:szCs w:val="24"/>
                <w:lang w:eastAsia="en-US"/>
              </w:rPr>
              <w:t xml:space="preserve">Встречи учащихся с   родителями -представителями различных </w:t>
            </w:r>
          </w:p>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профессий.</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 xml:space="preserve"> Индивидуальные  и групповые консультации учащихся.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По запросу</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hAnsi="Times New Roman" w:cs="Times New Roman"/>
                <w:bCs/>
                <w:position w:val="-5"/>
                <w:sz w:val="24"/>
                <w:szCs w:val="24"/>
              </w:rPr>
              <w:t>Зам. директора по ВР Нагайчук А.В., педагог-психолог</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b/>
                <w:color w:val="000000" w:themeColor="text1"/>
                <w:sz w:val="24"/>
                <w:szCs w:val="24"/>
                <w:lang w:eastAsia="en-US"/>
              </w:rPr>
              <w:t>Модуль «</w:t>
            </w:r>
            <w:r w:rsidRPr="00C02C57">
              <w:rPr>
                <w:rStyle w:val="CharAttribute5"/>
                <w:rFonts w:ascii="Times New Roman" w:eastAsia="№Е" w:hint="default"/>
                <w:b/>
                <w:color w:val="000000" w:themeColor="text1"/>
                <w:sz w:val="24"/>
                <w:szCs w:val="24"/>
                <w:lang w:eastAsia="en-US"/>
              </w:rPr>
              <w:t>Школьные медиа»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Style w:val="CharAttribute5"/>
                <w:rFonts w:ascii="Times New Roman" w:eastAsia="№Е" w:hint="default"/>
                <w:color w:val="000000"/>
                <w:sz w:val="24"/>
                <w:szCs w:val="24"/>
                <w:lang w:eastAsia="en-US"/>
              </w:rPr>
              <w:t>1-4 классов</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Союз казачьей молодежи</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sz w:val="24"/>
                <w:szCs w:val="24"/>
                <w:shd w:val="clear" w:color="auto" w:fill="FFFFFF"/>
                <w:lang w:eastAsia="en-US"/>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К определенным праздникам и предметным неделям</w:t>
            </w:r>
          </w:p>
          <w:p w:rsidR="00C02C57" w:rsidRPr="00C02C57" w:rsidRDefault="00C02C57">
            <w:pPr>
              <w:pStyle w:val="ParaAttribute3"/>
              <w:spacing w:line="256" w:lineRule="auto"/>
              <w:rPr>
                <w:color w:val="000000" w:themeColor="text1"/>
                <w:sz w:val="24"/>
                <w:szCs w:val="24"/>
                <w:lang w:eastAsia="en-US"/>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Заместитель 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классные руководители, руководители МО</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sz w:val="24"/>
                <w:szCs w:val="24"/>
                <w:shd w:val="clear" w:color="auto" w:fill="FFFFFF"/>
                <w:lang w:eastAsia="en-US"/>
              </w:rPr>
              <w:t>Благоустройство классных кабинетов</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По мере необходимости</w:t>
            </w:r>
          </w:p>
          <w:p w:rsidR="00C02C57" w:rsidRPr="00C02C57" w:rsidRDefault="00C02C57">
            <w:pPr>
              <w:pStyle w:val="ParaAttribute8"/>
              <w:spacing w:line="256" w:lineRule="auto"/>
              <w:jc w:val="center"/>
              <w:rPr>
                <w:color w:val="000000" w:themeColor="text1"/>
                <w:sz w:val="24"/>
                <w:szCs w:val="24"/>
                <w:lang w:eastAsia="en-US"/>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rPr>
            </w:pPr>
            <w:r w:rsidRPr="00C02C57">
              <w:rPr>
                <w:sz w:val="24"/>
                <w:szCs w:val="24"/>
                <w:lang w:eastAsia="en-US"/>
              </w:rPr>
              <w:t>Заведующие кабинетами</w:t>
            </w:r>
          </w:p>
        </w:tc>
      </w:tr>
      <w:tr w:rsidR="00C02C57" w:rsidRPr="00C02C57" w:rsidTr="00C02C57">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rFonts w:eastAsia="Times New Roman"/>
                <w:sz w:val="24"/>
                <w:szCs w:val="24"/>
                <w:lang w:eastAsia="en-US"/>
              </w:rPr>
              <w:t>Проведение родительских классных собраний</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lastRenderedPageBreak/>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идем в кинотеатр</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1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играем</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2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2 класса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изучаем календарь</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3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создаем родословную</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35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Работа «Теплой линии» педагога-психолога</w:t>
            </w:r>
          </w:p>
        </w:tc>
        <w:tc>
          <w:tcPr>
            <w:tcW w:w="1471"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1-4 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10065" w:type="dxa"/>
            <w:gridSpan w:val="7"/>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3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471"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351" w:type="dxa"/>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471"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679"/>
        </w:trPr>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703"/>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69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rFonts w:eastAsia="Times New Roman"/>
                <w:sz w:val="24"/>
                <w:szCs w:val="24"/>
                <w:lang w:eastAsia="en-US"/>
              </w:rPr>
              <w:t>День космонавтики. Гагаринский урок «Космос-это мы»</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12.04.2020г.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rPr>
          <w:trHeight w:val="695"/>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rPr>
            </w:pPr>
            <w:r w:rsidRPr="00C02C57">
              <w:rPr>
                <w:sz w:val="24"/>
                <w:szCs w:val="24"/>
                <w:lang w:eastAsia="en-US"/>
              </w:rPr>
              <w:t>Международный день памяти жертв радиационных аварий и катастроф</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26.04.2022г.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 1-4классов</w:t>
            </w:r>
          </w:p>
        </w:tc>
      </w:tr>
      <w:tr w:rsidR="00C02C57" w:rsidRPr="00C02C57" w:rsidTr="00C02C57">
        <w:trPr>
          <w:trHeight w:val="988"/>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День пожарной охраны. Всероссийский открытый  урок «ОБЖ»</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30.04.2022г.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Учитель ОБЖ</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 xml:space="preserve">Деревщук А.Д., классные </w:t>
            </w:r>
          </w:p>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руководители 1-4 классов</w:t>
            </w:r>
          </w:p>
        </w:tc>
      </w:tr>
      <w:tr w:rsidR="00C02C57" w:rsidRPr="00C02C57" w:rsidTr="00C02C57">
        <w:trPr>
          <w:trHeight w:val="691"/>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День местного самоуправления</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21.04.2022г.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lastRenderedPageBreak/>
              <w:t>1-4 классов</w:t>
            </w:r>
          </w:p>
        </w:tc>
      </w:tr>
      <w:tr w:rsidR="00C02C57" w:rsidRPr="00C02C57" w:rsidTr="00C02C57">
        <w:trPr>
          <w:trHeight w:val="233"/>
        </w:trPr>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u w:val="none"/>
                <w:lang w:eastAsia="en-US"/>
              </w:rPr>
            </w:pPr>
            <w:r w:rsidRPr="00C02C57">
              <w:rPr>
                <w:rStyle w:val="CharAttribute6"/>
                <w:rFonts w:hAnsi="Times New Roman"/>
                <w:b/>
                <w:color w:val="000000" w:themeColor="text1"/>
                <w:sz w:val="24"/>
                <w:szCs w:val="24"/>
                <w:lang w:eastAsia="en-US"/>
              </w:rPr>
              <w:lastRenderedPageBreak/>
              <w:t>Модуль «Профилактика»</w:t>
            </w:r>
          </w:p>
        </w:tc>
      </w:tr>
      <w:tr w:rsidR="00C02C57" w:rsidRPr="00C02C57" w:rsidTr="00C02C57">
        <w:trPr>
          <w:trHeight w:val="663"/>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sz w:val="24"/>
                <w:szCs w:val="24"/>
                <w:lang w:eastAsia="en-US"/>
              </w:rPr>
              <w:t>Дела, события, мероприятия</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rPr>
                <w:sz w:val="24"/>
                <w:szCs w:val="24"/>
                <w:lang w:eastAsia="en-US"/>
              </w:rPr>
            </w:pPr>
            <w:r w:rsidRPr="00C02C57">
              <w:rPr>
                <w:sz w:val="24"/>
                <w:szCs w:val="24"/>
                <w:lang w:eastAsia="en-US"/>
              </w:rPr>
              <w:t>школ «Безопасные дороги Кубани»</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Флешмоб "Спортивным быть модно!»</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sz w:val="24"/>
                <w:szCs w:val="24"/>
                <w:lang w:eastAsia="en-US"/>
              </w:rPr>
              <w:t>3 неделя месяца</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hAnsi="Times New Roman" w:cs="Times New Roman"/>
                <w:sz w:val="24"/>
                <w:szCs w:val="24"/>
              </w:rPr>
              <w:t>Социальный педагог, учителя физической культуры</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«День национальных культур»</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sz w:val="24"/>
                <w:szCs w:val="24"/>
                <w:lang w:eastAsia="en-US"/>
              </w:rPr>
            </w:pPr>
            <w:r w:rsidRPr="00C02C57">
              <w:rPr>
                <w:sz w:val="24"/>
                <w:szCs w:val="24"/>
                <w:lang w:eastAsia="en-US"/>
              </w:rPr>
              <w:t>4 неделя месяца</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pPr>
              <w:spacing w:line="256" w:lineRule="auto"/>
              <w:rPr>
                <w:rFonts w:ascii="Times New Roman" w:eastAsia="№Е" w:hAnsi="Times New Roman" w:cs="Times New Roman"/>
                <w:sz w:val="24"/>
                <w:szCs w:val="24"/>
              </w:rPr>
            </w:pPr>
            <w:r w:rsidRPr="00C02C57">
              <w:rPr>
                <w:rFonts w:ascii="Times New Roman" w:eastAsia="Times New Roman" w:hAnsi="Times New Roman" w:cs="Times New Roman"/>
                <w:sz w:val="24"/>
                <w:szCs w:val="24"/>
              </w:rPr>
              <w:t>Нагайчук А.В., кл.рук. 1-4 кл.</w:t>
            </w:r>
          </w:p>
        </w:tc>
      </w:tr>
      <w:tr w:rsidR="00C02C57" w:rsidRPr="00C02C57" w:rsidTr="00C02C57">
        <w:trPr>
          <w:trHeight w:val="350"/>
        </w:trPr>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b/>
                <w:sz w:val="24"/>
                <w:szCs w:val="24"/>
              </w:rPr>
            </w:pPr>
            <w:r w:rsidRPr="00C02C57">
              <w:rPr>
                <w:rFonts w:ascii="Times New Roman" w:eastAsia="Times New Roman" w:hAnsi="Times New Roman" w:cs="Times New Roman"/>
                <w:b/>
                <w:sz w:val="24"/>
                <w:szCs w:val="24"/>
              </w:rPr>
              <w:t>Модуль «Экология»</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jc w:val="center"/>
              <w:rPr>
                <w:rFonts w:ascii="Times New Roman" w:eastAsia="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Style w:val="CharAttribute5"/>
                <w:rFonts w:ascii="Times New Roman" w:eastAsia="№Е" w:hint="default"/>
                <w:color w:val="000000" w:themeColor="text1"/>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Style w:val="CharAttribute5"/>
                <w:rFonts w:ascii="Times New Roman" w:eastAsia="№Е" w:cs="Times New Roman" w:hint="default"/>
                <w:color w:val="000000" w:themeColor="text1"/>
                <w:sz w:val="24"/>
                <w:szCs w:val="24"/>
              </w:rPr>
              <w:t>Ответственные</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hAnsi="Times New Roman" w:cs="Times New Roman"/>
                <w:sz w:val="24"/>
                <w:szCs w:val="24"/>
              </w:rPr>
              <w:t>День птиц</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jc w:val="left"/>
              <w:rPr>
                <w:rFonts w:eastAsia="Times New Roman"/>
                <w:sz w:val="24"/>
                <w:szCs w:val="24"/>
                <w:lang w:eastAsia="en-US"/>
              </w:rPr>
            </w:pPr>
            <w:r w:rsidRPr="00C02C57">
              <w:rPr>
                <w:rFonts w:eastAsia="Times New Roman"/>
                <w:sz w:val="24"/>
                <w:szCs w:val="24"/>
                <w:lang w:eastAsia="en-US"/>
              </w:rPr>
              <w:t>01.04.2022г.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spacing w:line="256" w:lineRule="auto"/>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8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Times New Roman" w:hAnsi="Times New Roman" w:cs="Times New Roman"/>
                <w:sz w:val="24"/>
                <w:szCs w:val="24"/>
              </w:rPr>
            </w:pPr>
            <w:r w:rsidRPr="00C02C57">
              <w:rPr>
                <w:rFonts w:ascii="Times New Roman" w:hAnsi="Times New Roman" w:cs="Times New Roman"/>
                <w:sz w:val="24"/>
                <w:szCs w:val="24"/>
              </w:rPr>
              <w:t>Акция «Зеленая планета»</w:t>
            </w:r>
          </w:p>
        </w:tc>
        <w:tc>
          <w:tcPr>
            <w:tcW w:w="1584"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3"/>
              <w:spacing w:line="256" w:lineRule="auto"/>
              <w:jc w:val="left"/>
              <w:rPr>
                <w:rFonts w:eastAsia="Times New Roman"/>
                <w:sz w:val="24"/>
                <w:szCs w:val="24"/>
                <w:lang w:eastAsia="en-US"/>
              </w:rPr>
            </w:pP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spacing w:line="256" w:lineRule="auto"/>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252"/>
        </w:trPr>
        <w:tc>
          <w:tcPr>
            <w:tcW w:w="10065" w:type="dxa"/>
            <w:gridSpan w:val="7"/>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тобою-казаки!»</w:t>
            </w:r>
          </w:p>
        </w:tc>
      </w:tr>
      <w:tr w:rsidR="00C02C57" w:rsidRPr="00C02C57" w:rsidTr="00C02C57">
        <w:trPr>
          <w:trHeight w:val="59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4"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6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774"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53"/>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Игра «Казачата по родному краю» Кубань мастеровая</w:t>
            </w:r>
          </w:p>
        </w:tc>
        <w:tc>
          <w:tcPr>
            <w:tcW w:w="1774"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50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774"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 xml:space="preserve">Классный руководитель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4 класса</w:t>
            </w:r>
          </w:p>
        </w:tc>
      </w:tr>
      <w:tr w:rsidR="00C02C57" w:rsidRPr="00C02C57" w:rsidTr="00C02C57">
        <w:trPr>
          <w:trHeight w:val="437"/>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Школьная спартакиада «Впер</w:t>
            </w:r>
            <w:r w:rsidRPr="00C02C57">
              <w:rPr>
                <w:rStyle w:val="CharAttribute5"/>
                <w:rFonts w:ascii="Times New Roman" w:eastAsia="№Е" w:hint="default"/>
                <w:sz w:val="24"/>
                <w:szCs w:val="24"/>
                <w:lang w:eastAsia="en-US"/>
              </w:rPr>
              <w:lastRenderedPageBreak/>
              <w:t xml:space="preserve">ед, </w:t>
            </w:r>
          </w:p>
          <w:p w:rsidR="00C02C57" w:rsidRPr="00C02C57" w:rsidRDefault="00C02C57">
            <w:pPr>
              <w:pStyle w:val="ParaAttribute3"/>
              <w:spacing w:line="256" w:lineRule="auto"/>
              <w:rPr>
                <w:rStyle w:val="CharAttribute5"/>
                <w:rFonts w:ascii="Times New Roman" w:eastAsia="№Е" w:hint="default"/>
                <w:sz w:val="24"/>
                <w:szCs w:val="24"/>
                <w:lang w:eastAsia="en-US"/>
              </w:rPr>
            </w:pPr>
            <w:r w:rsidRPr="00C02C57">
              <w:rPr>
                <w:rStyle w:val="CharAttribute5"/>
                <w:rFonts w:ascii="Times New Roman" w:eastAsia="№Е" w:hint="default"/>
                <w:sz w:val="24"/>
                <w:szCs w:val="24"/>
                <w:lang w:eastAsia="en-US"/>
              </w:rPr>
              <w:t>казачата!»</w:t>
            </w:r>
          </w:p>
        </w:tc>
        <w:tc>
          <w:tcPr>
            <w:tcW w:w="1774" w:type="dxa"/>
            <w:gridSpan w:val="3"/>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sz w:val="24"/>
                <w:szCs w:val="24"/>
                <w:lang w:eastAsia="en-US"/>
              </w:rPr>
            </w:pPr>
            <w:r w:rsidRPr="00C02C57">
              <w:rPr>
                <w:rFonts w:eastAsia="Times New Roman"/>
                <w:sz w:val="24"/>
                <w:szCs w:val="24"/>
                <w:lang w:eastAsia="en-US"/>
              </w:rPr>
              <w:lastRenderedPageBreak/>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sz w:val="24"/>
                <w:szCs w:val="24"/>
                <w:lang w:eastAsia="en-US"/>
              </w:rPr>
            </w:pPr>
            <w:r w:rsidRPr="00C02C57">
              <w:rPr>
                <w:rStyle w:val="CharAttribute5"/>
                <w:rFonts w:ascii="Times New Roman" w:eastAsia="№Е" w:hint="default"/>
                <w:color w:val="000000"/>
                <w:sz w:val="24"/>
                <w:szCs w:val="24"/>
                <w:lang w:eastAsia="en-US"/>
              </w:rPr>
              <w:t>1 неделя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Классный руководител</w:t>
            </w:r>
            <w:r w:rsidRPr="00C02C57">
              <w:rPr>
                <w:rStyle w:val="CharAttribute6"/>
                <w:rFonts w:hAnsi="Times New Roman"/>
                <w:color w:val="000000" w:themeColor="text1"/>
                <w:sz w:val="24"/>
                <w:szCs w:val="24"/>
                <w:lang w:eastAsia="en-US"/>
              </w:rPr>
              <w:lastRenderedPageBreak/>
              <w:t xml:space="preserve">ь </w:t>
            </w:r>
          </w:p>
          <w:p w:rsidR="00C02C57" w:rsidRPr="00C02C57" w:rsidRDefault="00C02C57">
            <w:pPr>
              <w:pStyle w:val="ParaAttribute3"/>
              <w:spacing w:line="256" w:lineRule="auto"/>
              <w:rPr>
                <w:sz w:val="24"/>
                <w:szCs w:val="24"/>
              </w:rPr>
            </w:pPr>
            <w:r w:rsidRPr="00C02C57">
              <w:rPr>
                <w:rStyle w:val="CharAttribute6"/>
                <w:rFonts w:hAnsi="Times New Roman"/>
                <w:color w:val="000000" w:themeColor="text1"/>
                <w:sz w:val="24"/>
                <w:szCs w:val="24"/>
                <w:lang w:eastAsia="en-US"/>
              </w:rPr>
              <w:t>4 класса</w:t>
            </w:r>
          </w:p>
        </w:tc>
      </w:tr>
    </w:tbl>
    <w:p w:rsidR="00C02C57" w:rsidRPr="00C02C57" w:rsidRDefault="00C02C57" w:rsidP="00C02C57">
      <w:pPr>
        <w:rPr>
          <w:rFonts w:ascii="Times New Roman" w:eastAsia="№Е" w:hAnsi="Times New Roman" w:cs="Times New Roman"/>
          <w:kern w:val="2"/>
          <w:sz w:val="24"/>
          <w:szCs w:val="24"/>
          <w:lang w:eastAsia="ko-KR"/>
        </w:rPr>
      </w:pP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197"/>
        <w:gridCol w:w="1274"/>
        <w:gridCol w:w="113"/>
        <w:gridCol w:w="190"/>
        <w:gridCol w:w="1965"/>
        <w:gridCol w:w="375"/>
        <w:gridCol w:w="2600"/>
      </w:tblGrid>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C02C57" w:rsidRPr="00C02C57" w:rsidRDefault="00C02C57">
            <w:pPr>
              <w:pStyle w:val="ParaAttribute2"/>
              <w:spacing w:line="256" w:lineRule="auto"/>
              <w:rPr>
                <w:b/>
                <w:color w:val="000000" w:themeColor="text1"/>
                <w:sz w:val="24"/>
                <w:szCs w:val="24"/>
                <w:lang w:eastAsia="en-US"/>
              </w:rPr>
            </w:pPr>
            <w:r w:rsidRPr="00C02C57">
              <w:rPr>
                <w:b/>
                <w:color w:val="000000" w:themeColor="text1"/>
                <w:sz w:val="24"/>
                <w:szCs w:val="24"/>
                <w:lang w:eastAsia="en-US"/>
              </w:rPr>
              <w:t>Май</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lang w:eastAsia="en-US"/>
              </w:rPr>
            </w:pPr>
            <w:r w:rsidRPr="00C02C57">
              <w:rPr>
                <w:rStyle w:val="CharAttribute5"/>
                <w:rFonts w:ascii="Times New Roman" w:eastAsia="№Е" w:hint="default"/>
                <w:b/>
                <w:color w:val="000000" w:themeColor="text1"/>
                <w:sz w:val="24"/>
                <w:szCs w:val="24"/>
                <w:lang w:eastAsia="en-US"/>
              </w:rPr>
              <w:t>Модуль «Ключевые общешкольные дела»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Конкурс проектов «Юбилейные даты</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Великой войны»</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jc w:val="both"/>
              <w:rPr>
                <w:color w:val="000000" w:themeColor="text1"/>
                <w:sz w:val="24"/>
                <w:szCs w:val="24"/>
                <w:lang w:eastAsia="en-US"/>
              </w:rPr>
            </w:pPr>
            <w:r w:rsidRPr="00C02C57">
              <w:rPr>
                <w:rFonts w:eastAsia="Times New Roman"/>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1 неделя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Style w:val="CharAttribute6"/>
                <w:rFonts w:eastAsia="Times New Roman" w:hAnsi="Times New Roman" w:cs="Times New Roman"/>
                <w:color w:val="auto"/>
                <w:sz w:val="24"/>
                <w:szCs w:val="24"/>
                <w:u w:val="none"/>
                <w:lang w:eastAsia="ko-KR"/>
              </w:rPr>
            </w:pPr>
            <w:r w:rsidRPr="00C02C57">
              <w:rPr>
                <w:rFonts w:ascii="Times New Roman" w:eastAsia="Times New Roman" w:hAnsi="Times New Roman" w:cs="Times New Roman"/>
                <w:sz w:val="24"/>
                <w:szCs w:val="24"/>
              </w:rPr>
              <w:t>Учитель истории Латынина А.А., ученическое самоуправление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Конкурс рисунков на асфальте «Миру – да! Войне - нет!»</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2 неделя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Style w:val="CharAttribute6"/>
                <w:rFonts w:eastAsia="Times New Roman" w:hAnsi="Times New Roman" w:cs="Times New Roman"/>
                <w:color w:val="auto"/>
                <w:sz w:val="24"/>
                <w:szCs w:val="24"/>
                <w:u w:val="none"/>
                <w:lang w:eastAsia="ko-KR"/>
              </w:rPr>
            </w:pPr>
            <w:r w:rsidRPr="00C02C57">
              <w:rPr>
                <w:rFonts w:ascii="Times New Roman" w:eastAsia="Times New Roman" w:hAnsi="Times New Roman" w:cs="Times New Roman"/>
                <w:sz w:val="24"/>
                <w:szCs w:val="24"/>
              </w:rPr>
              <w:t>Учитель ИЗО Головач Т.А., учителя начальных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Кл.часы «уроки мужества» о героизме защитников родины в Отечественной войне 1941-1945 г в школьном музее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еженедельно</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зам. по ВР Нагайчук А.В. </w:t>
            </w:r>
          </w:p>
          <w:p w:rsidR="00C02C57" w:rsidRPr="00C02C57" w:rsidRDefault="00C02C57">
            <w:pPr>
              <w:spacing w:line="256" w:lineRule="auto"/>
              <w:jc w:val="center"/>
              <w:rPr>
                <w:rStyle w:val="CharAttribute6"/>
                <w:rFonts w:eastAsia="Times New Roman" w:hAnsi="Times New Roman" w:cs="Times New Roman"/>
                <w:color w:val="auto"/>
                <w:sz w:val="24"/>
                <w:szCs w:val="24"/>
                <w:u w:val="none"/>
                <w:lang w:val="en-US"/>
              </w:rPr>
            </w:pPr>
            <w:r w:rsidRPr="00C02C57">
              <w:rPr>
                <w:rFonts w:ascii="Times New Roman" w:eastAsia="Times New Roman" w:hAnsi="Times New Roman" w:cs="Times New Roman"/>
                <w:sz w:val="24"/>
                <w:szCs w:val="24"/>
              </w:rPr>
              <w:t>кл. рук-ли 1-4 руководители.</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День разгрома советскими войсками немецко-фашистких войск в Курской битве</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9 мая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 xml:space="preserve"> 1-4 кл.</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 xml:space="preserve">Митинг у памятника Неизвестного </w:t>
            </w:r>
          </w:p>
          <w:p w:rsidR="00C02C57" w:rsidRPr="00C02C57" w:rsidRDefault="00C02C57">
            <w:pPr>
              <w:pStyle w:val="ParaAttribute5"/>
              <w:spacing w:line="256" w:lineRule="auto"/>
              <w:rPr>
                <w:sz w:val="24"/>
                <w:szCs w:val="24"/>
                <w:lang w:eastAsia="en-US"/>
              </w:rPr>
            </w:pPr>
            <w:r w:rsidRPr="00C02C57">
              <w:rPr>
                <w:rFonts w:eastAsia="Times New Roman"/>
                <w:sz w:val="24"/>
                <w:szCs w:val="24"/>
                <w:lang w:eastAsia="en-US"/>
              </w:rPr>
              <w:t>солдата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9 мая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кл. рук-ли 1-4кл., ученическое самоуправление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Праздник Последнего звонка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25 мая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зам.директора  по ВР</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Нагайчук А.В.,</w:t>
            </w:r>
          </w:p>
          <w:p w:rsidR="00C02C57" w:rsidRPr="00C02C57" w:rsidRDefault="00C02C57">
            <w:pPr>
              <w:spacing w:line="256" w:lineRule="auto"/>
              <w:jc w:val="center"/>
              <w:rPr>
                <w:rFonts w:ascii="Times New Roman" w:eastAsia="Times New Roman" w:hAnsi="Times New Roman" w:cs="Times New Roman"/>
                <w:sz w:val="24"/>
                <w:szCs w:val="24"/>
                <w:lang w:val="en-US"/>
              </w:rPr>
            </w:pPr>
            <w:r w:rsidRPr="00C02C57">
              <w:rPr>
                <w:rFonts w:ascii="Times New Roman" w:eastAsia="Times New Roman" w:hAnsi="Times New Roman" w:cs="Times New Roman"/>
                <w:sz w:val="24"/>
                <w:szCs w:val="24"/>
              </w:rPr>
              <w:t xml:space="preserve"> классные руководители 1-4 кл.</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Акция «У Победы - нащи лица»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09.05.2022.г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lang w:eastAsia="en-US"/>
              </w:rPr>
            </w:pPr>
            <w:r w:rsidRPr="00C02C57">
              <w:rPr>
                <w:rFonts w:eastAsia="Times New Roman"/>
                <w:sz w:val="24"/>
                <w:szCs w:val="24"/>
                <w:lang w:eastAsia="en-US"/>
              </w:rPr>
              <w:t>Акция «Их имена допишет имена»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08.05.2022г.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rPr>
            </w:pPr>
            <w:r w:rsidRPr="00C02C57">
              <w:rPr>
                <w:rFonts w:ascii="Times New Roman" w:hAnsi="Times New Roman" w:cs="Times New Roman"/>
                <w:sz w:val="24"/>
                <w:szCs w:val="24"/>
              </w:rPr>
              <w:t xml:space="preserve">Ежегодный конкурс «Ученик года» по номинациям «Начальная школа» </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1-9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25.05.2022г.</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474"/>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«Курсы внеурочной деятельности»</w:t>
            </w:r>
          </w:p>
          <w:p w:rsidR="00C02C57" w:rsidRPr="00C02C57" w:rsidRDefault="00C02C57">
            <w:pPr>
              <w:pStyle w:val="ParaAttribute3"/>
              <w:spacing w:line="256" w:lineRule="auto"/>
              <w:rPr>
                <w:sz w:val="24"/>
                <w:szCs w:val="24"/>
              </w:rPr>
            </w:pPr>
            <w:r w:rsidRPr="00C02C57">
              <w:rPr>
                <w:b/>
                <w:sz w:val="24"/>
                <w:szCs w:val="24"/>
                <w:lang w:eastAsia="en-US"/>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«Детское самоуправление»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lastRenderedPageBreak/>
              <w:t>Рейд по проверке соблюдения требований к школьной форме учащихся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еженедельно</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зам по ВР Нагайчук А.В., социальный педагог, ШУС</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«Профориентация»</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sz w:val="24"/>
                <w:szCs w:val="24"/>
                <w:lang w:eastAsia="en-US"/>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color w:val="000000" w:themeColor="text1"/>
                <w:sz w:val="24"/>
                <w:szCs w:val="24"/>
                <w:lang w:eastAsia="en-US"/>
              </w:rPr>
            </w:pPr>
            <w:r w:rsidRPr="00C02C57">
              <w:rPr>
                <w:sz w:val="24"/>
                <w:szCs w:val="24"/>
                <w:lang w:eastAsia="en-US"/>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Fonts w:eastAsia="Times New Roman"/>
                <w:bCs/>
                <w:sz w:val="24"/>
                <w:szCs w:val="24"/>
                <w:lang w:eastAsia="en-US"/>
              </w:rPr>
            </w:pPr>
            <w:r w:rsidRPr="00C02C57">
              <w:rPr>
                <w:rFonts w:eastAsia="Times New Roman"/>
                <w:bCs/>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Е" w:hAnsi="Times New Roman" w:cs="Times New Roman"/>
                <w:bCs/>
                <w:position w:val="-5"/>
                <w:sz w:val="24"/>
                <w:szCs w:val="24"/>
                <w:lang w:eastAsia="ko-KR"/>
              </w:rPr>
            </w:pPr>
            <w:r w:rsidRPr="00C02C57">
              <w:rPr>
                <w:rFonts w:ascii="Times New Roman" w:hAnsi="Times New Roman" w:cs="Times New Roman"/>
                <w:bCs/>
                <w:position w:val="-5"/>
                <w:sz w:val="24"/>
                <w:szCs w:val="24"/>
              </w:rPr>
              <w:t xml:space="preserve">Зам. директора по ВР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color w:val="000000" w:themeColor="text1"/>
                <w:sz w:val="24"/>
                <w:szCs w:val="24"/>
                <w:lang w:eastAsia="en-US"/>
              </w:rPr>
            </w:pPr>
            <w:r w:rsidRPr="00C02C57">
              <w:rPr>
                <w:rStyle w:val="CharAttribute5"/>
                <w:rFonts w:ascii="Times New Roman" w:eastAsia="№Е" w:hint="default"/>
                <w:b/>
                <w:color w:val="000000" w:themeColor="text1"/>
                <w:sz w:val="24"/>
                <w:szCs w:val="24"/>
                <w:lang w:eastAsia="en-US"/>
              </w:rPr>
              <w:t>Модуль «Школьные медиа»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rStyle w:val="CharAttribute5"/>
                <w:rFonts w:ascii="Times New Roman" w:eastAsia="№Е" w:hint="default"/>
                <w:sz w:val="24"/>
                <w:szCs w:val="24"/>
                <w:lang w:eastAsia="en-US"/>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bCs/>
                <w:position w:val="-5"/>
                <w:sz w:val="24"/>
                <w:szCs w:val="24"/>
                <w:lang w:eastAsia="en-US"/>
              </w:rPr>
              <w:t>Зам. директора по ВР, члены ШУС, классные руководители 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themeColor="text1"/>
                <w:sz w:val="24"/>
                <w:szCs w:val="24"/>
                <w:lang w:eastAsia="en-US"/>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Педагог доп.образования</w:t>
            </w:r>
          </w:p>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Арановский Ю.Ю.</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«Детские общественные объединения»</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themeColor="text1"/>
                <w:sz w:val="24"/>
                <w:szCs w:val="24"/>
                <w:lang w:eastAsia="en-US"/>
              </w:rPr>
              <w:t>Союз казачьей молодежи</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Каждую пятницу</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Сафонова Л.Г.</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i/>
                <w:sz w:val="24"/>
                <w:szCs w:val="24"/>
              </w:rPr>
            </w:pPr>
            <w:r w:rsidRPr="00C02C57">
              <w:rPr>
                <w:rStyle w:val="CharAttribute5"/>
                <w:rFonts w:ascii="Times New Roman" w:eastAsia="№Е" w:hint="default"/>
                <w:b/>
                <w:color w:val="000000" w:themeColor="text1"/>
                <w:sz w:val="24"/>
                <w:szCs w:val="24"/>
                <w:lang w:eastAsia="en-US"/>
              </w:rPr>
              <w:t>Модуль «Организация предметно-эстетической среды»</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sz w:val="24"/>
                <w:szCs w:val="24"/>
              </w:rPr>
            </w:pPr>
            <w:r w:rsidRPr="00C02C57">
              <w:rPr>
                <w:color w:val="000000"/>
                <w:sz w:val="24"/>
                <w:szCs w:val="24"/>
                <w:shd w:val="clear" w:color="auto" w:fill="FFFFFF"/>
                <w:lang w:eastAsia="en-US"/>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К определенным праздникам и предметным неделям</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Заместитель директора по ВР,</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классные руководители, руководители МО</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sz w:val="24"/>
                <w:szCs w:val="24"/>
              </w:rPr>
            </w:pPr>
            <w:r w:rsidRPr="00C02C57">
              <w:rPr>
                <w:color w:val="000000"/>
                <w:sz w:val="24"/>
                <w:szCs w:val="24"/>
                <w:shd w:val="clear" w:color="auto" w:fill="FFFFFF"/>
                <w:lang w:eastAsia="en-US"/>
              </w:rPr>
              <w:t>Благоустройство классных кабинетов</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spacing w:line="256" w:lineRule="auto"/>
              <w:jc w:val="center"/>
              <w:rPr>
                <w:rFonts w:ascii="Times New Roman" w:eastAsia="№Е" w:hAnsi="Times New Roman" w:cs="Times New Roman"/>
                <w:color w:val="000000" w:themeColor="text1"/>
                <w:sz w:val="24"/>
                <w:szCs w:val="24"/>
                <w:lang w:eastAsia="ko-KR"/>
              </w:rPr>
            </w:pPr>
            <w:r w:rsidRPr="00C02C57">
              <w:rPr>
                <w:rFonts w:ascii="Times New Roman" w:eastAsia="Times New Roman" w:hAnsi="Times New Roman" w:cs="Times New Roman"/>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По мере необходимости</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Style w:val="CharAttribute6"/>
                <w:rFonts w:hAnsi="Times New Roman"/>
                <w:color w:val="000000" w:themeColor="text1"/>
                <w:sz w:val="24"/>
                <w:szCs w:val="24"/>
                <w:lang w:eastAsia="en-US"/>
              </w:rPr>
            </w:pPr>
            <w:r w:rsidRPr="00C02C57">
              <w:rPr>
                <w:sz w:val="24"/>
                <w:szCs w:val="24"/>
                <w:lang w:eastAsia="en-US"/>
              </w:rPr>
              <w:t>Заведующие кабинетами</w:t>
            </w:r>
          </w:p>
        </w:tc>
      </w:tr>
      <w:tr w:rsidR="00C02C57" w:rsidRPr="00C02C57" w:rsidTr="00C02C57">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b/>
                <w:sz w:val="24"/>
                <w:szCs w:val="24"/>
              </w:rPr>
            </w:pPr>
            <w:r w:rsidRPr="00C02C57">
              <w:rPr>
                <w:rStyle w:val="CharAttribute5"/>
                <w:rFonts w:ascii="Times New Roman" w:eastAsia="№Е" w:hint="default"/>
                <w:b/>
                <w:color w:val="000000" w:themeColor="text1"/>
                <w:sz w:val="24"/>
                <w:szCs w:val="24"/>
                <w:lang w:eastAsia="en-US"/>
              </w:rPr>
              <w:t>Модуль «Работа с родителями»</w:t>
            </w:r>
          </w:p>
        </w:tc>
      </w:tr>
      <w:tr w:rsidR="00C02C57" w:rsidRPr="00C02C57" w:rsidTr="00C02C57">
        <w:trPr>
          <w:trHeight w:val="615"/>
        </w:trPr>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5"/>
              <w:spacing w:line="256" w:lineRule="auto"/>
              <w:rPr>
                <w:rFonts w:eastAsia="Times New Roman"/>
                <w:sz w:val="24"/>
                <w:szCs w:val="24"/>
              </w:rPr>
            </w:pPr>
            <w:r w:rsidRPr="00C02C57">
              <w:rPr>
                <w:rFonts w:eastAsia="Times New Roman"/>
                <w:sz w:val="24"/>
                <w:szCs w:val="24"/>
                <w:lang w:eastAsia="en-US"/>
              </w:rPr>
              <w:t>Проведение родительских классных</w:t>
            </w:r>
          </w:p>
          <w:p w:rsidR="00C02C57" w:rsidRPr="00C02C57" w:rsidRDefault="00C02C57">
            <w:pPr>
              <w:pStyle w:val="ParaAttribute5"/>
              <w:spacing w:line="256" w:lineRule="auto"/>
              <w:rPr>
                <w:color w:val="000000" w:themeColor="text1"/>
                <w:sz w:val="24"/>
                <w:szCs w:val="24"/>
                <w:lang w:eastAsia="en-US"/>
              </w:rPr>
            </w:pPr>
            <w:r w:rsidRPr="00C02C57">
              <w:rPr>
                <w:rFonts w:eastAsia="Times New Roman"/>
                <w:sz w:val="24"/>
                <w:szCs w:val="24"/>
                <w:lang w:eastAsia="en-US"/>
              </w:rPr>
              <w:t>собраний</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в течение</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1-4 классов</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«Маршрут выходного дня» - посещение «культурных объектов и активного отдыха на природе»</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идем в кинотеатр</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1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1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lastRenderedPageBreak/>
              <w:t>«Калейдоскоп семейного творчества» - организация творческого отдыха</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играем</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lastRenderedPageBreak/>
              <w:t>2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lastRenderedPageBreak/>
              <w:t>2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lastRenderedPageBreak/>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«Мир вокруг нас» - развитие познавательной активности при поддержке семьи.</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изучаем календарь</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3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3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 xml:space="preserve"> Проект «Вместе» </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«Мастера на все руки» - раскрывает значимость семейных традиций, позволяет познакомиться с историей возникновения традиций своей семьи и предков.</w:t>
            </w:r>
          </w:p>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b/>
                <w:sz w:val="24"/>
                <w:szCs w:val="24"/>
                <w:lang w:eastAsia="en-US"/>
              </w:rPr>
              <w:t>Вместе создаем родословную</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rFonts w:eastAsia="Times New Roman"/>
                <w:sz w:val="24"/>
                <w:szCs w:val="24"/>
                <w:lang w:eastAsia="en-US"/>
              </w:rPr>
            </w:pPr>
            <w:r w:rsidRPr="00C02C57">
              <w:rPr>
                <w:color w:val="000000" w:themeColor="text1"/>
                <w:sz w:val="24"/>
                <w:szCs w:val="24"/>
                <w:lang w:eastAsia="en-US"/>
              </w:rPr>
              <w:t>4 класс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 xml:space="preserve">Классный руководитель </w:t>
            </w:r>
          </w:p>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4 класса</w:t>
            </w:r>
          </w:p>
        </w:tc>
      </w:tr>
      <w:tr w:rsidR="00C02C57" w:rsidRPr="00C02C57" w:rsidTr="00C02C57">
        <w:tc>
          <w:tcPr>
            <w:tcW w:w="3548"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7"/>
              <w:spacing w:line="256" w:lineRule="auto"/>
              <w:ind w:firstLine="0"/>
              <w:jc w:val="both"/>
              <w:rPr>
                <w:rFonts w:eastAsia="Times New Roman"/>
                <w:sz w:val="24"/>
                <w:szCs w:val="24"/>
                <w:lang w:eastAsia="en-US"/>
              </w:rPr>
            </w:pPr>
            <w:r w:rsidRPr="00C02C57">
              <w:rPr>
                <w:rFonts w:eastAsia="Times New Roman"/>
                <w:sz w:val="24"/>
                <w:szCs w:val="24"/>
                <w:lang w:eastAsia="en-US"/>
              </w:rPr>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 xml:space="preserve">1-4 </w:t>
            </w:r>
          </w:p>
          <w:p w:rsidR="00C02C57" w:rsidRPr="00C02C57" w:rsidRDefault="00C02C57">
            <w:pPr>
              <w:pStyle w:val="ParaAttribute2"/>
              <w:spacing w:line="256" w:lineRule="auto"/>
              <w:rPr>
                <w:color w:val="000000" w:themeColor="text1"/>
                <w:sz w:val="24"/>
                <w:szCs w:val="24"/>
                <w:lang w:eastAsia="en-US"/>
              </w:rPr>
            </w:pPr>
            <w:r w:rsidRPr="00C02C57">
              <w:rPr>
                <w:color w:val="000000" w:themeColor="text1"/>
                <w:sz w:val="24"/>
                <w:szCs w:val="24"/>
                <w:lang w:eastAsia="en-US"/>
              </w:rPr>
              <w:t>классы</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jc w:val="center"/>
              <w:rPr>
                <w:rFonts w:eastAsia="Times New Roman"/>
                <w:sz w:val="24"/>
                <w:szCs w:val="24"/>
                <w:lang w:eastAsia="en-US"/>
              </w:rPr>
            </w:pPr>
            <w:r w:rsidRPr="00C02C57">
              <w:rPr>
                <w:rFonts w:eastAsia="Times New Roman"/>
                <w:sz w:val="24"/>
                <w:szCs w:val="24"/>
                <w:lang w:eastAsia="en-US"/>
              </w:rPr>
              <w:t>В течение месяца</w:t>
            </w:r>
          </w:p>
        </w:tc>
        <w:tc>
          <w:tcPr>
            <w:tcW w:w="2975" w:type="dxa"/>
            <w:gridSpan w:val="2"/>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8"/>
              <w:spacing w:line="256" w:lineRule="auto"/>
              <w:ind w:firstLine="0"/>
              <w:rPr>
                <w:rFonts w:eastAsia="Times New Roman"/>
                <w:sz w:val="24"/>
                <w:szCs w:val="24"/>
                <w:lang w:eastAsia="en-US"/>
              </w:rPr>
            </w:pPr>
            <w:r w:rsidRPr="00C02C57">
              <w:rPr>
                <w:rFonts w:eastAsia="Times New Roman"/>
                <w:sz w:val="24"/>
                <w:szCs w:val="24"/>
                <w:lang w:eastAsia="en-US"/>
              </w:rPr>
              <w:t>Педагог-психолог</w:t>
            </w:r>
          </w:p>
        </w:tc>
      </w:tr>
      <w:tr w:rsidR="00C02C57" w:rsidRPr="00C02C57" w:rsidTr="00C02C57">
        <w:trPr>
          <w:trHeight w:val="456"/>
        </w:trPr>
        <w:tc>
          <w:tcPr>
            <w:tcW w:w="10065" w:type="dxa"/>
            <w:gridSpan w:val="8"/>
            <w:tcBorders>
              <w:top w:val="single" w:sz="4" w:space="0" w:color="000000"/>
              <w:left w:val="single" w:sz="4" w:space="0" w:color="000000"/>
              <w:bottom w:val="single" w:sz="4" w:space="0" w:color="auto"/>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sz w:val="24"/>
                <w:szCs w:val="24"/>
              </w:rPr>
            </w:pPr>
            <w:r w:rsidRPr="00C02C57">
              <w:rPr>
                <w:rStyle w:val="CharAttribute5"/>
                <w:rFonts w:ascii="Times New Roman" w:eastAsia="№Е" w:hint="default"/>
                <w:b/>
                <w:color w:val="000000" w:themeColor="text1"/>
                <w:sz w:val="24"/>
                <w:szCs w:val="24"/>
                <w:lang w:eastAsia="en-US"/>
              </w:rPr>
              <w:t>Модуль «Классное руководство»</w:t>
            </w:r>
          </w:p>
          <w:p w:rsidR="00C02C57" w:rsidRPr="00C02C57" w:rsidRDefault="00C02C57">
            <w:pPr>
              <w:pStyle w:val="ParaAttribute3"/>
              <w:spacing w:line="256" w:lineRule="auto"/>
              <w:rPr>
                <w:color w:val="000000" w:themeColor="text1"/>
                <w:sz w:val="24"/>
                <w:szCs w:val="24"/>
              </w:rPr>
            </w:pPr>
            <w:r w:rsidRPr="00C02C57">
              <w:rPr>
                <w:rStyle w:val="CharAttribute5"/>
                <w:rFonts w:ascii="Times New Roman" w:eastAsia="№Е" w:hint="default"/>
                <w:b/>
                <w:sz w:val="24"/>
                <w:szCs w:val="24"/>
                <w:lang w:eastAsia="en-US"/>
              </w:rPr>
              <w:t xml:space="preserve">(согласно индивидуальным по </w:t>
            </w:r>
            <w:r w:rsidRPr="00C02C57">
              <w:rPr>
                <w:rStyle w:val="CharAttribute5"/>
                <w:rFonts w:ascii="Times New Roman" w:eastAsia="№Е" w:hint="default"/>
                <w:b/>
                <w:color w:val="000000" w:themeColor="text1"/>
                <w:sz w:val="24"/>
                <w:szCs w:val="24"/>
                <w:lang w:eastAsia="en-US"/>
              </w:rPr>
              <w:t>планам работы классных руководителей</w:t>
            </w:r>
            <w:r w:rsidRPr="00C02C57">
              <w:rPr>
                <w:rStyle w:val="CharAttribute5"/>
                <w:rFonts w:ascii="Times New Roman" w:eastAsia="№Е" w:hint="default"/>
                <w:b/>
                <w:sz w:val="24"/>
                <w:szCs w:val="24"/>
                <w:lang w:eastAsia="en-US"/>
              </w:rPr>
              <w:t>)</w:t>
            </w:r>
          </w:p>
        </w:tc>
      </w:tr>
      <w:tr w:rsidR="00C02C57" w:rsidRPr="00C02C57" w:rsidTr="00C02C57">
        <w:trPr>
          <w:trHeight w:val="588"/>
        </w:trPr>
        <w:tc>
          <w:tcPr>
            <w:tcW w:w="3548"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color w:val="000000" w:themeColor="text1"/>
                <w:sz w:val="24"/>
                <w:szCs w:val="24"/>
                <w:lang w:eastAsia="en-US"/>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i/>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88"/>
        </w:trPr>
        <w:tc>
          <w:tcPr>
            <w:tcW w:w="3548" w:type="dxa"/>
            <w:gridSpan w:val="2"/>
            <w:tcBorders>
              <w:top w:val="single" w:sz="4" w:space="0" w:color="auto"/>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1-4 класс</w:t>
            </w:r>
          </w:p>
        </w:tc>
        <w:tc>
          <w:tcPr>
            <w:tcW w:w="2268" w:type="dxa"/>
            <w:gridSpan w:val="3"/>
            <w:tcBorders>
              <w:top w:val="single" w:sz="4" w:space="0" w:color="auto"/>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rFonts w:eastAsia="Times New Roman"/>
                <w:sz w:val="24"/>
                <w:szCs w:val="24"/>
                <w:lang w:eastAsia="en-US"/>
              </w:rPr>
              <w:t>по средам</w:t>
            </w:r>
          </w:p>
        </w:tc>
        <w:tc>
          <w:tcPr>
            <w:tcW w:w="2975" w:type="dxa"/>
            <w:gridSpan w:val="2"/>
            <w:tcBorders>
              <w:top w:val="single" w:sz="4" w:space="0" w:color="auto"/>
              <w:left w:val="single" w:sz="4" w:space="0" w:color="auto"/>
              <w:bottom w:val="single" w:sz="4" w:space="0" w:color="000000"/>
              <w:right w:val="single" w:sz="4" w:space="0" w:color="000000"/>
            </w:tcBorders>
            <w:hideMark/>
          </w:tcPr>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pPr>
              <w:spacing w:line="256" w:lineRule="auto"/>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1-4 классов</w:t>
            </w:r>
          </w:p>
        </w:tc>
      </w:tr>
      <w:tr w:rsidR="00C02C57" w:rsidRPr="00C02C57" w:rsidTr="00C02C57">
        <w:trPr>
          <w:trHeight w:val="629"/>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b/>
                <w:color w:val="000000" w:themeColor="text1"/>
                <w:sz w:val="24"/>
                <w:szCs w:val="24"/>
                <w:lang w:eastAsia="en-US"/>
              </w:rPr>
            </w:pPr>
            <w:r w:rsidRPr="00C02C57">
              <w:rPr>
                <w:rStyle w:val="CharAttribute6"/>
                <w:rFonts w:hAnsi="Times New Roman"/>
                <w:b/>
                <w:color w:val="000000" w:themeColor="text1"/>
                <w:sz w:val="24"/>
                <w:szCs w:val="24"/>
                <w:lang w:eastAsia="en-US"/>
              </w:rPr>
              <w:t>Модуль</w:t>
            </w:r>
            <w:r w:rsidRPr="00C02C57">
              <w:rPr>
                <w:rStyle w:val="CharAttribute5"/>
                <w:rFonts w:ascii="Times New Roman" w:eastAsia="№Е" w:hint="default"/>
                <w:b/>
                <w:color w:val="000000" w:themeColor="text1"/>
                <w:sz w:val="24"/>
                <w:szCs w:val="24"/>
                <w:lang w:eastAsia="en-US"/>
              </w:rPr>
              <w:t xml:space="preserve"> «Школьный урок»</w:t>
            </w:r>
          </w:p>
          <w:p w:rsidR="00C02C57" w:rsidRPr="00C02C57" w:rsidRDefault="00C02C57">
            <w:pPr>
              <w:pStyle w:val="ParaAttribute3"/>
              <w:spacing w:line="256" w:lineRule="auto"/>
              <w:rPr>
                <w:sz w:val="24"/>
                <w:szCs w:val="24"/>
              </w:rPr>
            </w:pPr>
            <w:r w:rsidRPr="00C02C57">
              <w:rPr>
                <w:rStyle w:val="CharAttribute5"/>
                <w:rFonts w:ascii="Times New Roman" w:eastAsia="№Е" w:hint="default"/>
                <w:b/>
                <w:sz w:val="24"/>
                <w:szCs w:val="24"/>
                <w:lang w:eastAsia="en-US"/>
              </w:rPr>
              <w:t xml:space="preserve">(согласно индивидуальным </w:t>
            </w:r>
            <w:r w:rsidRPr="00C02C57">
              <w:rPr>
                <w:rStyle w:val="CharAttribute5"/>
                <w:rFonts w:ascii="Times New Roman" w:eastAsia="№Е" w:hint="default"/>
                <w:b/>
                <w:color w:val="000000" w:themeColor="text1"/>
                <w:sz w:val="24"/>
                <w:szCs w:val="24"/>
                <w:lang w:eastAsia="en-US"/>
              </w:rPr>
              <w:t>планам работы учителей-предметников</w:t>
            </w:r>
            <w:r w:rsidRPr="00C02C57">
              <w:rPr>
                <w:rStyle w:val="CharAttribute5"/>
                <w:rFonts w:ascii="Times New Roman" w:eastAsia="№Е" w:hint="default"/>
                <w:b/>
                <w:sz w:val="24"/>
                <w:szCs w:val="24"/>
                <w:lang w:eastAsia="en-US"/>
              </w:rPr>
              <w:t>)</w:t>
            </w:r>
          </w:p>
        </w:tc>
      </w:tr>
      <w:tr w:rsidR="00C02C57" w:rsidRPr="00C02C57" w:rsidTr="00C02C57">
        <w:trPr>
          <w:trHeight w:val="611"/>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5"/>
                <w:rFonts w:ascii="Times New Roman" w:eastAsia="№Е" w:hint="default"/>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677"/>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 xml:space="preserve">Международный день борьбы за права </w:t>
            </w:r>
          </w:p>
          <w:p w:rsidR="00C02C57" w:rsidRPr="00C02C57" w:rsidRDefault="00C02C57">
            <w:pPr>
              <w:pStyle w:val="ParaAttribute2"/>
              <w:spacing w:line="256" w:lineRule="auto"/>
              <w:jc w:val="both"/>
              <w:rPr>
                <w:sz w:val="24"/>
                <w:szCs w:val="24"/>
                <w:lang w:eastAsia="en-US"/>
              </w:rPr>
            </w:pPr>
            <w:r w:rsidRPr="00C02C57">
              <w:rPr>
                <w:sz w:val="24"/>
                <w:szCs w:val="24"/>
                <w:lang w:eastAsia="en-US"/>
              </w:rPr>
              <w:t>инвалидов</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05.05.2022г.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55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Международный День семьи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17.05.2022г.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624"/>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 xml:space="preserve">День государственного флага </w:t>
            </w:r>
          </w:p>
          <w:p w:rsidR="00C02C57" w:rsidRPr="00C02C57" w:rsidRDefault="00C02C57">
            <w:pPr>
              <w:pStyle w:val="ParaAttribute2"/>
              <w:spacing w:line="256" w:lineRule="auto"/>
              <w:jc w:val="both"/>
              <w:rPr>
                <w:sz w:val="24"/>
                <w:szCs w:val="24"/>
                <w:lang w:eastAsia="en-US"/>
              </w:rPr>
            </w:pPr>
            <w:r w:rsidRPr="00C02C57">
              <w:rPr>
                <w:sz w:val="24"/>
                <w:szCs w:val="24"/>
                <w:lang w:eastAsia="en-US"/>
              </w:rPr>
              <w:t>Российской Федерации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22.05.2022г.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691"/>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 xml:space="preserve">Международный день детского </w:t>
            </w:r>
          </w:p>
          <w:p w:rsidR="00C02C57" w:rsidRPr="00C02C57" w:rsidRDefault="00C02C57">
            <w:pPr>
              <w:pStyle w:val="ParaAttribute2"/>
              <w:spacing w:line="256" w:lineRule="auto"/>
              <w:jc w:val="both"/>
              <w:rPr>
                <w:color w:val="000000" w:themeColor="text1"/>
                <w:sz w:val="24"/>
                <w:szCs w:val="24"/>
                <w:lang w:eastAsia="en-US"/>
              </w:rPr>
            </w:pPr>
            <w:r w:rsidRPr="00C02C57">
              <w:rPr>
                <w:sz w:val="24"/>
                <w:szCs w:val="24"/>
                <w:lang w:eastAsia="en-US"/>
              </w:rPr>
              <w:t>телефона доверия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2"/>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24.05.2022г.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1-4 классов</w:t>
            </w:r>
          </w:p>
        </w:tc>
      </w:tr>
      <w:tr w:rsidR="00C02C57" w:rsidRPr="00C02C57" w:rsidTr="00C02C57">
        <w:trPr>
          <w:trHeight w:val="55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2"/>
              <w:spacing w:line="256" w:lineRule="auto"/>
              <w:jc w:val="both"/>
              <w:rPr>
                <w:sz w:val="24"/>
                <w:szCs w:val="24"/>
              </w:rPr>
            </w:pPr>
            <w:r w:rsidRPr="00C02C57">
              <w:rPr>
                <w:sz w:val="24"/>
                <w:szCs w:val="24"/>
                <w:lang w:eastAsia="en-US"/>
              </w:rPr>
              <w:t xml:space="preserve">День славянской письменности и </w:t>
            </w:r>
          </w:p>
          <w:p w:rsidR="00C02C57" w:rsidRPr="00C02C57" w:rsidRDefault="00C02C57">
            <w:pPr>
              <w:pStyle w:val="ParaAttribute2"/>
              <w:spacing w:line="256" w:lineRule="auto"/>
              <w:jc w:val="both"/>
              <w:rPr>
                <w:rFonts w:eastAsia="Times New Roman"/>
                <w:sz w:val="24"/>
                <w:szCs w:val="24"/>
                <w:lang w:eastAsia="en-US"/>
              </w:rPr>
            </w:pPr>
            <w:r w:rsidRPr="00C02C57">
              <w:rPr>
                <w:sz w:val="24"/>
                <w:szCs w:val="24"/>
                <w:lang w:eastAsia="en-US"/>
              </w:rPr>
              <w:t>культуры</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jc w:val="both"/>
              <w:rPr>
                <w:rFonts w:eastAsia="Times New Roman"/>
                <w:sz w:val="24"/>
                <w:szCs w:val="24"/>
                <w:lang w:eastAsia="en-US"/>
              </w:rPr>
            </w:pPr>
            <w:r w:rsidRPr="00C02C57">
              <w:rPr>
                <w:rFonts w:eastAsia="Times New Roman"/>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Fonts w:eastAsia="Times New Roman"/>
                <w:sz w:val="24"/>
                <w:szCs w:val="24"/>
                <w:lang w:eastAsia="en-US"/>
              </w:rPr>
            </w:pPr>
            <w:r w:rsidRPr="00C02C57">
              <w:rPr>
                <w:sz w:val="24"/>
                <w:szCs w:val="24"/>
                <w:lang w:eastAsia="en-US"/>
              </w:rPr>
              <w:t>24.05.2022г.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spacing w:line="256" w:lineRule="auto"/>
              <w:jc w:val="center"/>
              <w:rPr>
                <w:rFonts w:ascii="Times New Roman" w:eastAsia="Times New Roman" w:hAnsi="Times New Roman" w:cs="Times New Roman"/>
                <w:sz w:val="24"/>
                <w:szCs w:val="24"/>
                <w:lang w:eastAsia="ko-KR"/>
              </w:rPr>
            </w:pPr>
            <w:r w:rsidRPr="00C02C57">
              <w:rPr>
                <w:rStyle w:val="CharAttribute6"/>
                <w:rFonts w:hAnsi="Times New Roman" w:cs="Times New Roman"/>
                <w:color w:val="000000" w:themeColor="text1"/>
                <w:sz w:val="24"/>
                <w:szCs w:val="24"/>
              </w:rPr>
              <w:t xml:space="preserve"> 1-4 классов</w:t>
            </w:r>
          </w:p>
        </w:tc>
      </w:tr>
      <w:tr w:rsidR="00C02C57" w:rsidRPr="00C02C57" w:rsidTr="00C02C57">
        <w:trPr>
          <w:trHeight w:val="293"/>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u w:val="none"/>
                <w:lang w:eastAsia="en-US"/>
              </w:rPr>
            </w:pPr>
            <w:r w:rsidRPr="00C02C57">
              <w:rPr>
                <w:rStyle w:val="CharAttribute6"/>
                <w:rFonts w:hAnsi="Times New Roman"/>
                <w:b/>
                <w:color w:val="000000" w:themeColor="text1"/>
                <w:sz w:val="24"/>
                <w:szCs w:val="24"/>
                <w:lang w:eastAsia="en-US"/>
              </w:rPr>
              <w:t>Модуль «Профилактика»</w:t>
            </w:r>
          </w:p>
        </w:tc>
      </w:tr>
      <w:tr w:rsidR="00C02C57" w:rsidRPr="00C02C57" w:rsidTr="00C02C57">
        <w:trPr>
          <w:trHeight w:val="869"/>
        </w:trPr>
        <w:tc>
          <w:tcPr>
            <w:tcW w:w="3548"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pPr>
              <w:pStyle w:val="ParaAttribute2"/>
              <w:spacing w:line="256" w:lineRule="auto"/>
              <w:jc w:val="both"/>
              <w:rPr>
                <w:sz w:val="24"/>
                <w:szCs w:val="24"/>
              </w:rPr>
            </w:pPr>
          </w:p>
          <w:p w:rsidR="00C02C57" w:rsidRPr="00C02C57" w:rsidRDefault="00C02C57">
            <w:pPr>
              <w:pStyle w:val="ParaAttribute3"/>
              <w:spacing w:line="256" w:lineRule="auto"/>
              <w:rPr>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pPr>
              <w:pStyle w:val="ParaAttribute2"/>
              <w:spacing w:line="256" w:lineRule="auto"/>
              <w:rPr>
                <w:color w:val="000000" w:themeColor="text1"/>
                <w:sz w:val="24"/>
                <w:szCs w:val="24"/>
                <w:lang w:eastAsia="en-US"/>
              </w:rPr>
            </w:pP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color w:val="000000" w:themeColor="text1"/>
                <w:sz w:val="24"/>
                <w:szCs w:val="24"/>
                <w:lang w:eastAsia="en-US"/>
              </w:rPr>
              <w:t xml:space="preserve">время </w:t>
            </w:r>
          </w:p>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проведения</w:t>
            </w:r>
          </w:p>
        </w:tc>
        <w:tc>
          <w:tcPr>
            <w:tcW w:w="2975"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pPr>
              <w:pStyle w:val="ParaAttribute3"/>
              <w:spacing w:line="256" w:lineRule="auto"/>
              <w:rPr>
                <w:rStyle w:val="CharAttribute5"/>
                <w:rFonts w:ascii="Times New Roman" w:eastAsia="№Е" w:hint="default"/>
                <w:color w:val="000000" w:themeColor="text1"/>
                <w:sz w:val="24"/>
                <w:szCs w:val="24"/>
              </w:rPr>
            </w:pP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86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eastAsia="№Е" w:hAnsi="Times New Roman" w:cs="Times New Roman"/>
                <w:sz w:val="24"/>
                <w:szCs w:val="24"/>
                <w:lang w:eastAsia="ko-KR"/>
              </w:rPr>
            </w:pPr>
            <w:r w:rsidRPr="00C02C57">
              <w:rPr>
                <w:rFonts w:ascii="Times New Roman" w:hAnsi="Times New Roman" w:cs="Times New Roman"/>
                <w:sz w:val="24"/>
                <w:szCs w:val="24"/>
              </w:rPr>
              <w:t xml:space="preserve">Реализация образовательной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lastRenderedPageBreak/>
              <w:t>программы профилактики детского</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pPr>
              <w:pStyle w:val="ParaAttribute3"/>
              <w:spacing w:line="256" w:lineRule="auto"/>
              <w:jc w:val="both"/>
              <w:rPr>
                <w:sz w:val="24"/>
                <w:szCs w:val="24"/>
                <w:lang w:eastAsia="en-US"/>
              </w:rPr>
            </w:pPr>
            <w:r w:rsidRPr="00C02C57">
              <w:rPr>
                <w:sz w:val="24"/>
                <w:szCs w:val="24"/>
                <w:lang w:eastAsia="en-US"/>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lastRenderedPageBreak/>
              <w:t>1-4</w:t>
            </w:r>
          </w:p>
          <w:p w:rsidR="00C02C57" w:rsidRPr="00C02C57" w:rsidRDefault="00C02C57">
            <w:pPr>
              <w:pStyle w:val="ParaAttribute3"/>
              <w:spacing w:line="256" w:lineRule="auto"/>
              <w:rPr>
                <w:color w:val="000000" w:themeColor="text1"/>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Весь период</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Зам. директора по  ВР</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pPr>
              <w:pStyle w:val="af6"/>
              <w:spacing w:line="25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sz w:val="24"/>
                <w:szCs w:val="24"/>
                <w:lang w:eastAsia="en-US"/>
              </w:rPr>
              <w:t>1-4 классов</w:t>
            </w:r>
          </w:p>
        </w:tc>
      </w:tr>
      <w:tr w:rsidR="00C02C57" w:rsidRPr="00C02C57" w:rsidTr="00C02C57">
        <w:trPr>
          <w:trHeight w:val="86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spacing w:line="256" w:lineRule="auto"/>
              <w:rPr>
                <w:rFonts w:ascii="Times New Roman" w:eastAsia="№Е" w:hAnsi="Times New Roman" w:cs="Times New Roman"/>
                <w:sz w:val="24"/>
                <w:szCs w:val="24"/>
                <w:lang w:eastAsia="ko-KR"/>
              </w:rPr>
            </w:pPr>
            <w:r w:rsidRPr="00C02C57">
              <w:rPr>
                <w:rFonts w:ascii="Times New Roman" w:hAnsi="Times New Roman" w:cs="Times New Roman"/>
                <w:sz w:val="24"/>
                <w:szCs w:val="24"/>
              </w:rPr>
              <w:lastRenderedPageBreak/>
              <w:t>Обновление компьютерного банка данных:</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состоящих на внутришкольном учете;</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состоящих на учете в ОПДН УВД и КЗН и ЗП;</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-детей из неблагополучных семей.</w:t>
            </w:r>
          </w:p>
          <w:p w:rsidR="00C02C57" w:rsidRPr="00C02C57" w:rsidRDefault="00C02C57">
            <w:pPr>
              <w:spacing w:line="256" w:lineRule="auto"/>
              <w:rPr>
                <w:rFonts w:ascii="Times New Roman" w:hAnsi="Times New Roman" w:cs="Times New Roman"/>
                <w:sz w:val="24"/>
                <w:szCs w:val="24"/>
              </w:rPr>
            </w:pPr>
            <w:r w:rsidRPr="00C02C57">
              <w:rPr>
                <w:rFonts w:ascii="Times New Roman" w:hAnsi="Times New Roman" w:cs="Times New Roman"/>
                <w:sz w:val="24"/>
                <w:szCs w:val="24"/>
              </w:rPr>
              <w:t xml:space="preserve">-семей, проживающими с отчимами </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из неполных семей</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2"/>
              <w:spacing w:line="256" w:lineRule="auto"/>
              <w:rPr>
                <w:rFonts w:eastAsia="Times New Roman"/>
                <w:sz w:val="24"/>
                <w:szCs w:val="24"/>
                <w:lang w:eastAsia="en-US"/>
              </w:rPr>
            </w:pPr>
            <w:r w:rsidRPr="00C02C57">
              <w:rPr>
                <w:rFonts w:eastAsia="Times New Roman"/>
                <w:sz w:val="24"/>
                <w:szCs w:val="24"/>
                <w:lang w:eastAsia="en-US"/>
              </w:rPr>
              <w:t>1-4</w:t>
            </w:r>
          </w:p>
          <w:p w:rsidR="00C02C57" w:rsidRPr="00C02C57" w:rsidRDefault="00C02C57">
            <w:pPr>
              <w:pStyle w:val="ParaAttribute3"/>
              <w:spacing w:line="256" w:lineRule="auto"/>
              <w:rPr>
                <w:sz w:val="24"/>
                <w:szCs w:val="24"/>
                <w:lang w:eastAsia="en-US"/>
              </w:rPr>
            </w:pPr>
            <w:r w:rsidRPr="00C02C57">
              <w:rPr>
                <w:rFonts w:eastAsia="Times New Roman"/>
                <w:sz w:val="24"/>
                <w:szCs w:val="24"/>
                <w:lang w:eastAsia="en-US"/>
              </w:rPr>
              <w:t>классы</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b/>
                <w:sz w:val="24"/>
                <w:szCs w:val="24"/>
                <w:lang w:eastAsia="en-US"/>
              </w:rPr>
              <w:t xml:space="preserve"> </w:t>
            </w:r>
            <w:r w:rsidRPr="00C02C57">
              <w:rPr>
                <w:sz w:val="24"/>
                <w:szCs w:val="24"/>
                <w:lang w:eastAsia="en-US"/>
              </w:rPr>
              <w:t>Ежеквартально</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Fonts w:ascii="Times New Roman" w:hAnsi="Times New Roman"/>
                <w:sz w:val="24"/>
                <w:szCs w:val="24"/>
              </w:rPr>
              <w:t>Классные руководители 1-4 классов, социальный педагог</w:t>
            </w:r>
          </w:p>
        </w:tc>
      </w:tr>
      <w:tr w:rsidR="00C02C57" w:rsidRPr="00C02C57" w:rsidTr="00C02C57">
        <w:trPr>
          <w:trHeight w:val="359"/>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C02C57">
        <w:trPr>
          <w:trHeight w:val="699"/>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jc w:val="center"/>
              <w:rPr>
                <w:rFonts w:ascii="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время проведения</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af6"/>
              <w:spacing w:line="256" w:lineRule="auto"/>
              <w:jc w:val="center"/>
              <w:rPr>
                <w:rFonts w:ascii="Times New Roman" w:hAnsi="Times New Roman"/>
                <w:sz w:val="24"/>
                <w:szCs w:val="24"/>
                <w:lang w:eastAsia="en-US"/>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trHeight w:val="553"/>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Экологический мониторинг</w:t>
            </w:r>
          </w:p>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 xml:space="preserve"> «Спасибо деду за победу»</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15.05.2022г.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af6"/>
              <w:spacing w:line="256" w:lineRule="auto"/>
              <w:jc w:val="center"/>
              <w:rPr>
                <w:rFonts w:ascii="Times New Roman" w:eastAsiaTheme="minorHAnsi" w:hAnsi="Times New Roman"/>
                <w:sz w:val="24"/>
                <w:szCs w:val="24"/>
              </w:rPr>
            </w:pPr>
            <w:r w:rsidRPr="00C02C57">
              <w:rPr>
                <w:rStyle w:val="CharAttribute6"/>
                <w:rFonts w:hAnsi="Times New Roman"/>
                <w:color w:val="000000" w:themeColor="text1"/>
                <w:sz w:val="24"/>
                <w:szCs w:val="24"/>
              </w:rPr>
              <w:t xml:space="preserve"> 1-4 классов</w:t>
            </w:r>
          </w:p>
        </w:tc>
      </w:tr>
      <w:tr w:rsidR="00C02C57" w:rsidRPr="00C02C57" w:rsidTr="00C02C57">
        <w:trPr>
          <w:trHeight w:val="463"/>
        </w:trPr>
        <w:tc>
          <w:tcPr>
            <w:tcW w:w="3548" w:type="dxa"/>
            <w:gridSpan w:val="2"/>
            <w:tcBorders>
              <w:top w:val="single" w:sz="4" w:space="0" w:color="000000"/>
              <w:left w:val="single" w:sz="4" w:space="0" w:color="000000"/>
              <w:bottom w:val="single" w:sz="4" w:space="0" w:color="000000"/>
              <w:right w:val="single" w:sz="4" w:space="0" w:color="auto"/>
            </w:tcBorders>
            <w:hideMark/>
          </w:tcPr>
          <w:p w:rsidR="00C02C57" w:rsidRPr="00C02C57" w:rsidRDefault="00C02C57">
            <w:pPr>
              <w:tabs>
                <w:tab w:val="left" w:pos="9745"/>
              </w:tabs>
              <w:spacing w:line="256" w:lineRule="auto"/>
              <w:ind w:right="-173"/>
              <w:rPr>
                <w:rFonts w:ascii="Times New Roman" w:hAnsi="Times New Roman" w:cs="Times New Roman"/>
                <w:sz w:val="24"/>
                <w:szCs w:val="24"/>
              </w:rPr>
            </w:pPr>
            <w:r w:rsidRPr="00C02C57">
              <w:rPr>
                <w:rFonts w:ascii="Times New Roman" w:hAnsi="Times New Roman" w:cs="Times New Roman"/>
                <w:sz w:val="24"/>
                <w:szCs w:val="24"/>
              </w:rPr>
              <w:t>Конкурс «Эко-стиль»</w:t>
            </w:r>
          </w:p>
        </w:tc>
        <w:tc>
          <w:tcPr>
            <w:tcW w:w="1387"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color w:val="000000" w:themeColor="text1"/>
                <w:sz w:val="24"/>
                <w:szCs w:val="24"/>
                <w:lang w:eastAsia="en-US"/>
              </w:rPr>
              <w:t>1-4 класс</w:t>
            </w:r>
          </w:p>
        </w:tc>
        <w:tc>
          <w:tcPr>
            <w:tcW w:w="2155"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lang w:eastAsia="en-US"/>
              </w:rPr>
            </w:pPr>
            <w:r w:rsidRPr="00C02C57">
              <w:rPr>
                <w:sz w:val="24"/>
                <w:szCs w:val="24"/>
                <w:lang w:eastAsia="en-US"/>
              </w:rPr>
              <w:t>24.05.2022г.</w:t>
            </w:r>
          </w:p>
        </w:tc>
        <w:tc>
          <w:tcPr>
            <w:tcW w:w="2975" w:type="dxa"/>
            <w:gridSpan w:val="2"/>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rPr>
            </w:pPr>
            <w:r w:rsidRPr="00C02C57">
              <w:rPr>
                <w:rStyle w:val="CharAttribute6"/>
                <w:rFonts w:hAnsi="Times New Roman"/>
                <w:color w:val="000000" w:themeColor="text1"/>
                <w:sz w:val="24"/>
                <w:szCs w:val="24"/>
                <w:lang w:eastAsia="en-US"/>
              </w:rPr>
              <w:t>Классные руководители</w:t>
            </w:r>
          </w:p>
          <w:p w:rsidR="00C02C57" w:rsidRPr="00C02C57" w:rsidRDefault="00C02C57">
            <w:pPr>
              <w:pStyle w:val="af6"/>
              <w:spacing w:line="256" w:lineRule="auto"/>
              <w:jc w:val="center"/>
              <w:rPr>
                <w:rFonts w:ascii="Times New Roman" w:eastAsiaTheme="minorHAnsi" w:hAnsi="Times New Roman"/>
                <w:sz w:val="24"/>
                <w:szCs w:val="24"/>
              </w:rPr>
            </w:pPr>
            <w:r w:rsidRPr="00C02C57">
              <w:rPr>
                <w:rStyle w:val="CharAttribute6"/>
                <w:rFonts w:hAnsi="Times New Roman"/>
                <w:color w:val="000000" w:themeColor="text1"/>
                <w:sz w:val="24"/>
                <w:szCs w:val="24"/>
              </w:rPr>
              <w:t xml:space="preserve"> 1-4 классов</w:t>
            </w:r>
          </w:p>
        </w:tc>
      </w:tr>
      <w:tr w:rsidR="00C02C57" w:rsidRPr="00C02C57" w:rsidTr="00C02C57">
        <w:trPr>
          <w:trHeight w:val="258"/>
        </w:trPr>
        <w:tc>
          <w:tcPr>
            <w:tcW w:w="10065" w:type="dxa"/>
            <w:gridSpan w:val="8"/>
            <w:tcBorders>
              <w:top w:val="single" w:sz="4" w:space="0" w:color="000000"/>
              <w:left w:val="single" w:sz="4" w:space="0" w:color="000000"/>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b/>
                <w:color w:val="000000" w:themeColor="text1"/>
                <w:sz w:val="24"/>
                <w:szCs w:val="24"/>
                <w:lang w:eastAsia="en-US"/>
              </w:rPr>
            </w:pPr>
            <w:r w:rsidRPr="00C02C57">
              <w:rPr>
                <w:rStyle w:val="CharAttribute6"/>
                <w:rFonts w:hAnsi="Times New Roman"/>
                <w:b/>
                <w:color w:val="000000" w:themeColor="text1"/>
                <w:sz w:val="24"/>
                <w:szCs w:val="24"/>
                <w:lang w:eastAsia="en-US"/>
              </w:rPr>
              <w:t>Модуль «Мы с тобою-казаки!»</w:t>
            </w:r>
          </w:p>
        </w:tc>
      </w:tr>
      <w:tr w:rsidR="00C02C57" w:rsidRPr="00C02C57" w:rsidTr="00C02C57">
        <w:trPr>
          <w:trHeight w:val="633"/>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sz w:val="24"/>
                <w:szCs w:val="24"/>
                <w:lang w:eastAsia="en-US"/>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rStyle w:val="CharAttribute5"/>
                <w:rFonts w:ascii="Times New Roman" w:eastAsia="№Е" w:hint="default"/>
                <w:color w:val="000000" w:themeColor="text1"/>
                <w:sz w:val="24"/>
                <w:szCs w:val="24"/>
                <w:lang w:eastAsia="en-US"/>
              </w:rPr>
              <w:t>Ориентировочное</w:t>
            </w:r>
          </w:p>
          <w:p w:rsidR="00C02C57" w:rsidRPr="00C02C57" w:rsidRDefault="00C02C57">
            <w:pPr>
              <w:pStyle w:val="ParaAttribute3"/>
              <w:spacing w:line="256" w:lineRule="auto"/>
              <w:rPr>
                <w:rStyle w:val="CharAttribute6"/>
                <w:rFonts w:eastAsia="№Е" w:hAnsi="Times New Roman"/>
                <w:color w:val="000000" w:themeColor="text1"/>
                <w:sz w:val="24"/>
                <w:szCs w:val="24"/>
                <w:u w:val="none"/>
              </w:rPr>
            </w:pPr>
            <w:r w:rsidRPr="00C02C57">
              <w:rPr>
                <w:rStyle w:val="CharAttribute5"/>
                <w:rFonts w:ascii="Times New Roman" w:eastAsia="№Е" w:hint="default"/>
                <w:color w:val="000000" w:themeColor="text1"/>
                <w:sz w:val="24"/>
                <w:szCs w:val="24"/>
                <w:lang w:eastAsia="en-US"/>
              </w:rPr>
              <w:t>время проведения</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themeColor="text1"/>
                <w:sz w:val="24"/>
                <w:szCs w:val="24"/>
                <w:lang w:eastAsia="en-US"/>
              </w:rPr>
              <w:t>Ответственные</w:t>
            </w:r>
          </w:p>
        </w:tc>
      </w:tr>
      <w:tr w:rsidR="00C02C57" w:rsidRPr="00C02C57" w:rsidTr="00C02C57">
        <w:trPr>
          <w:trHeight w:val="558"/>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sz w:val="24"/>
                <w:szCs w:val="24"/>
              </w:rPr>
            </w:pPr>
            <w:r w:rsidRPr="00C02C57">
              <w:rPr>
                <w:sz w:val="24"/>
                <w:szCs w:val="24"/>
                <w:lang w:eastAsia="en-US"/>
              </w:rPr>
              <w:t xml:space="preserve"> Классные часы с наставником в</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sz w:val="24"/>
                <w:szCs w:val="24"/>
                <w:lang w:eastAsia="en-US"/>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каждую пятницу</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4 класса</w:t>
            </w:r>
          </w:p>
        </w:tc>
      </w:tr>
      <w:tr w:rsidR="00C02C57" w:rsidRPr="00C02C57" w:rsidTr="00C02C57">
        <w:trPr>
          <w:trHeight w:val="609"/>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Игра «Казачата по родному краю»</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Кубань героическая</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В течение месяца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4 класса</w:t>
            </w:r>
          </w:p>
        </w:tc>
      </w:tr>
      <w:tr w:rsidR="00C02C57" w:rsidRPr="00C02C57" w:rsidTr="00C02C57">
        <w:trPr>
          <w:trHeight w:val="547"/>
        </w:trPr>
        <w:tc>
          <w:tcPr>
            <w:tcW w:w="3351" w:type="dxa"/>
            <w:tcBorders>
              <w:top w:val="single" w:sz="4" w:space="0" w:color="000000"/>
              <w:left w:val="single" w:sz="4" w:space="0" w:color="000000"/>
              <w:bottom w:val="single" w:sz="4" w:space="0" w:color="000000"/>
              <w:right w:val="single" w:sz="4" w:space="0" w:color="auto"/>
            </w:tcBorders>
            <w:hideMark/>
          </w:tcPr>
          <w:p w:rsidR="00C02C57" w:rsidRPr="00C02C57" w:rsidRDefault="00C02C57">
            <w:pPr>
              <w:pStyle w:val="ParaAttribute3"/>
              <w:spacing w:line="256" w:lineRule="auto"/>
              <w:rPr>
                <w:rStyle w:val="CharAttribute5"/>
                <w:rFonts w:ascii="Times New Roman" w:eastAsia="№Е" w:hint="default"/>
                <w:sz w:val="24"/>
                <w:szCs w:val="24"/>
              </w:rPr>
            </w:pPr>
            <w:r w:rsidRPr="00C02C57">
              <w:rPr>
                <w:rStyle w:val="CharAttribute5"/>
                <w:rFonts w:ascii="Times New Roman" w:eastAsia="№Е" w:hint="default"/>
                <w:sz w:val="24"/>
                <w:szCs w:val="24"/>
                <w:lang w:eastAsia="en-US"/>
              </w:rPr>
              <w:t xml:space="preserve">Организация работы членов  </w:t>
            </w:r>
          </w:p>
          <w:p w:rsidR="00C02C57" w:rsidRPr="00C02C57" w:rsidRDefault="00C02C57">
            <w:pPr>
              <w:pStyle w:val="ParaAttribute3"/>
              <w:spacing w:line="256" w:lineRule="auto"/>
              <w:rPr>
                <w:rStyle w:val="CharAttribute6"/>
                <w:rFonts w:hAnsi="Times New Roman"/>
                <w:color w:val="000000" w:themeColor="text1"/>
                <w:sz w:val="24"/>
                <w:szCs w:val="24"/>
              </w:rPr>
            </w:pPr>
            <w:r w:rsidRPr="00C02C57">
              <w:rPr>
                <w:rStyle w:val="CharAttribute5"/>
                <w:rFonts w:ascii="Times New Roman" w:eastAsia="№Е" w:hint="default"/>
                <w:sz w:val="24"/>
                <w:szCs w:val="24"/>
                <w:lang w:eastAsia="en-US"/>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Fonts w:eastAsia="Times New Roman"/>
                <w:sz w:val="24"/>
                <w:szCs w:val="24"/>
                <w:lang w:eastAsia="en-US"/>
              </w:rPr>
              <w:t>4  класс</w:t>
            </w:r>
          </w:p>
        </w:tc>
        <w:tc>
          <w:tcPr>
            <w:tcW w:w="2340" w:type="dxa"/>
            <w:gridSpan w:val="2"/>
            <w:tcBorders>
              <w:top w:val="single" w:sz="4" w:space="0" w:color="000000"/>
              <w:left w:val="single" w:sz="4" w:space="0" w:color="auto"/>
              <w:bottom w:val="single" w:sz="4" w:space="0" w:color="000000"/>
              <w:right w:val="single" w:sz="4" w:space="0" w:color="auto"/>
            </w:tcBorders>
            <w:hideMark/>
          </w:tcPr>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5"/>
                <w:rFonts w:ascii="Times New Roman" w:eastAsia="№Е" w:hint="default"/>
                <w:color w:val="000000"/>
                <w:sz w:val="24"/>
                <w:szCs w:val="24"/>
                <w:lang w:eastAsia="en-US"/>
              </w:rPr>
              <w:t>В течение года</w:t>
            </w:r>
          </w:p>
        </w:tc>
        <w:tc>
          <w:tcPr>
            <w:tcW w:w="2600" w:type="dxa"/>
            <w:tcBorders>
              <w:top w:val="single" w:sz="4" w:space="0" w:color="000000"/>
              <w:left w:val="single" w:sz="4" w:space="0" w:color="auto"/>
              <w:bottom w:val="single" w:sz="4" w:space="0" w:color="000000"/>
              <w:right w:val="single" w:sz="4" w:space="0" w:color="000000"/>
            </w:tcBorders>
            <w:hideMark/>
          </w:tcPr>
          <w:p w:rsidR="00C02C57" w:rsidRPr="00C02C57" w:rsidRDefault="00C02C57">
            <w:pPr>
              <w:pStyle w:val="ParaAttribute3"/>
              <w:spacing w:line="256" w:lineRule="auto"/>
              <w:rPr>
                <w:rStyle w:val="CharAttribute6"/>
                <w:rFonts w:hAnsi="Times New Roman"/>
                <w:color w:val="000000" w:themeColor="text1"/>
                <w:sz w:val="24"/>
                <w:szCs w:val="24"/>
                <w:u w:val="none"/>
                <w:lang w:eastAsia="en-US"/>
              </w:rPr>
            </w:pPr>
            <w:r w:rsidRPr="00C02C57">
              <w:rPr>
                <w:rStyle w:val="CharAttribute6"/>
                <w:rFonts w:hAnsi="Times New Roman"/>
                <w:color w:val="000000" w:themeColor="text1"/>
                <w:sz w:val="24"/>
                <w:szCs w:val="24"/>
                <w:lang w:eastAsia="en-US"/>
              </w:rPr>
              <w:t>Классный руководитель</w:t>
            </w:r>
          </w:p>
          <w:p w:rsidR="00C02C57" w:rsidRPr="00C02C57" w:rsidRDefault="00C02C57">
            <w:pPr>
              <w:pStyle w:val="ParaAttribute3"/>
              <w:spacing w:line="256" w:lineRule="auto"/>
              <w:rPr>
                <w:rStyle w:val="CharAttribute6"/>
                <w:rFonts w:hAnsi="Times New Roman"/>
                <w:color w:val="000000" w:themeColor="text1"/>
                <w:sz w:val="24"/>
                <w:szCs w:val="24"/>
                <w:lang w:eastAsia="en-US"/>
              </w:rPr>
            </w:pPr>
            <w:r w:rsidRPr="00C02C57">
              <w:rPr>
                <w:rStyle w:val="CharAttribute6"/>
                <w:rFonts w:hAnsi="Times New Roman"/>
                <w:color w:val="000000" w:themeColor="text1"/>
                <w:sz w:val="24"/>
                <w:szCs w:val="24"/>
                <w:lang w:eastAsia="en-US"/>
              </w:rPr>
              <w:t xml:space="preserve"> 4 класса</w:t>
            </w:r>
          </w:p>
        </w:tc>
      </w:tr>
    </w:tbl>
    <w:p w:rsidR="00C02C57" w:rsidRPr="00C02C57" w:rsidRDefault="00C02C57" w:rsidP="00C02C57">
      <w:pPr>
        <w:rPr>
          <w:rFonts w:ascii="Times New Roman" w:eastAsia="№Е" w:hAnsi="Times New Roman" w:cs="Times New Roman"/>
          <w:kern w:val="2"/>
          <w:sz w:val="20"/>
          <w:lang w:eastAsia="ko-KR"/>
        </w:rPr>
      </w:pPr>
    </w:p>
    <w:tbl>
      <w:tblPr>
        <w:tblW w:w="2126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57"/>
        <w:gridCol w:w="1463"/>
        <w:gridCol w:w="113"/>
        <w:gridCol w:w="200"/>
        <w:gridCol w:w="1955"/>
        <w:gridCol w:w="385"/>
        <w:gridCol w:w="2592"/>
        <w:gridCol w:w="4111"/>
        <w:gridCol w:w="3544"/>
        <w:gridCol w:w="3544"/>
      </w:tblGrid>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auto"/>
          </w:tcPr>
          <w:p w:rsidR="00C02C57" w:rsidRPr="00C02C57" w:rsidRDefault="00C02C57" w:rsidP="00C02C57">
            <w:pPr>
              <w:pStyle w:val="ParaAttribute2"/>
              <w:spacing w:line="276" w:lineRule="auto"/>
              <w:rPr>
                <w:rStyle w:val="CharAttribute2"/>
                <w:rFonts w:eastAsia="№Е" w:hAnsi="Times New Roman"/>
                <w:b/>
                <w:bCs/>
                <w:caps/>
                <w:color w:val="000000" w:themeColor="text1"/>
              </w:rPr>
            </w:pPr>
            <w:r w:rsidRPr="00C02C57">
              <w:rPr>
                <w:rStyle w:val="CharAttribute2"/>
                <w:rFonts w:eastAsia="№Е" w:hAnsi="Times New Roman"/>
                <w:caps/>
                <w:color w:val="000000" w:themeColor="text1"/>
              </w:rPr>
              <w:t xml:space="preserve">КАЛЕНДАРНЫЙ План воспитательной работы основной школы </w:t>
            </w:r>
          </w:p>
          <w:p w:rsidR="00C02C57" w:rsidRPr="00C02C57" w:rsidRDefault="00C02C57" w:rsidP="00C02C57">
            <w:pPr>
              <w:pStyle w:val="ParaAttribute2"/>
              <w:spacing w:line="276" w:lineRule="auto"/>
              <w:rPr>
                <w:rFonts w:eastAsia="Batang"/>
                <w:b/>
                <w:bCs/>
                <w:caps/>
                <w:color w:val="000000" w:themeColor="text1"/>
                <w:sz w:val="24"/>
                <w:szCs w:val="24"/>
              </w:rPr>
            </w:pPr>
            <w:r w:rsidRPr="00C02C57">
              <w:rPr>
                <w:rStyle w:val="CharAttribute2"/>
                <w:rFonts w:eastAsia="№Е" w:hAnsi="Times New Roman"/>
                <w:caps/>
                <w:color w:val="000000" w:themeColor="text1"/>
              </w:rPr>
              <w:lastRenderedPageBreak/>
              <w:t>на 2021-2022 учебный год</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lastRenderedPageBreak/>
              <w:t>Сентябрь</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Праздник «Первый звонок»</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1.09.2021г.</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5-9</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классов, зам. директора по ВР</w:t>
            </w:r>
          </w:p>
        </w:tc>
      </w:tr>
      <w:tr w:rsidR="00C02C57" w:rsidRPr="00C02C57" w:rsidTr="00C02C57">
        <w:trPr>
          <w:gridAfter w:val="3"/>
          <w:wAfter w:w="11199" w:type="dxa"/>
          <w:trHeight w:val="521"/>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tabs>
                <w:tab w:val="left" w:pos="9745"/>
              </w:tabs>
              <w:ind w:right="-173"/>
              <w:rPr>
                <w:rFonts w:ascii="Times New Roman" w:hAnsi="Times New Roman" w:cs="Times New Roman"/>
              </w:rPr>
            </w:pPr>
            <w:r w:rsidRPr="00C02C57">
              <w:rPr>
                <w:rFonts w:ascii="Times New Roman" w:hAnsi="Times New Roman" w:cs="Times New Roman"/>
              </w:rPr>
              <w:t>Торжественная линейка посвященная</w:t>
            </w:r>
          </w:p>
          <w:p w:rsidR="00C02C57" w:rsidRPr="00C02C57" w:rsidRDefault="00C02C57" w:rsidP="00C02C57">
            <w:pPr>
              <w:tabs>
                <w:tab w:val="left" w:pos="9745"/>
              </w:tabs>
              <w:ind w:right="-173"/>
              <w:rPr>
                <w:rFonts w:ascii="Times New Roman" w:hAnsi="Times New Roman" w:cs="Times New Roman"/>
              </w:rPr>
            </w:pPr>
            <w:r w:rsidRPr="00C02C57">
              <w:rPr>
                <w:rFonts w:ascii="Times New Roman" w:hAnsi="Times New Roman" w:cs="Times New Roman"/>
              </w:rPr>
              <w:t xml:space="preserve"> Дню рождения Краснодарского края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13.09.2021г.</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5-9</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классов, зам. директора по ВР</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Неделя безопасности</w:t>
            </w:r>
          </w:p>
          <w:p w:rsidR="00C02C57" w:rsidRPr="00C02C57" w:rsidRDefault="00C02C57" w:rsidP="00C02C57">
            <w:pPr>
              <w:pStyle w:val="ParaAttribute7"/>
              <w:spacing w:line="276" w:lineRule="auto"/>
              <w:rPr>
                <w:color w:val="000000" w:themeColor="text1"/>
                <w:sz w:val="24"/>
                <w:szCs w:val="24"/>
              </w:rPr>
            </w:pP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sz w:val="24"/>
                <w:szCs w:val="28"/>
              </w:rPr>
              <w:t>02-08.09.2021г</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Заместитель директора по ВР,</w:t>
            </w:r>
          </w:p>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социальный педагог,</w:t>
            </w:r>
          </w:p>
          <w:p w:rsidR="00C02C57" w:rsidRPr="00C02C57" w:rsidRDefault="00C02C57" w:rsidP="00C02C57">
            <w:pPr>
              <w:jc w:val="center"/>
              <w:rPr>
                <w:rStyle w:val="CharAttribute6"/>
                <w:rFonts w:eastAsia="№Е" w:hAnsi="Times New Roman" w:cs="Times New Roman"/>
                <w:sz w:val="24"/>
                <w:szCs w:val="28"/>
              </w:rPr>
            </w:pPr>
            <w:r w:rsidRPr="00C02C57">
              <w:rPr>
                <w:rFonts w:ascii="Times New Roman" w:hAnsi="Times New Roman" w:cs="Times New Roman"/>
                <w:sz w:val="24"/>
                <w:szCs w:val="28"/>
              </w:rPr>
              <w:t>преподаватель-организатор ОБЖ, классные руководители</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shd w:val="clear" w:color="auto" w:fill="auto"/>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 (проект «Киноуроки в школах России»)</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C02C57" w:rsidRPr="00C02C57" w:rsidRDefault="00C02C57" w:rsidP="00C02C57">
            <w:pPr>
              <w:pStyle w:val="ParaAttribute8"/>
              <w:spacing w:line="276" w:lineRule="auto"/>
              <w:ind w:firstLine="0"/>
              <w:jc w:val="center"/>
              <w:rPr>
                <w:sz w:val="24"/>
                <w:szCs w:val="28"/>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7-9 классов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Проект «Шахматы в школе»</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sz w:val="24"/>
                <w:szCs w:val="28"/>
              </w:rPr>
            </w:pPr>
            <w:r w:rsidRPr="00C02C57">
              <w:rPr>
                <w:sz w:val="24"/>
                <w:szCs w:val="28"/>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Муратова К.А.</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«Детское самоуправление»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Обучающие занятия, мастер-классы для подготовки к выбору президента школы  (круглые столы, интерактивные</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Ежемесячно </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 (круглый стол)</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Fonts w:eastAsia="Times New Roman"/>
                <w:sz w:val="24"/>
                <w:szCs w:val="24"/>
              </w:rPr>
              <w:lastRenderedPageBreak/>
              <w:t>Рейд по проверке соблюдения требований к школьной форме учащихся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rFonts w:eastAsia="Times New Roman"/>
                <w:sz w:val="24"/>
                <w:szCs w:val="24"/>
              </w:rPr>
              <w:t>ежедневно</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Style w:val="CharAttribute6"/>
                <w:rFonts w:hAnsi="Times New Roman" w:cs="Times New Roman"/>
                <w:color w:val="000000" w:themeColor="text1"/>
                <w:sz w:val="24"/>
                <w:szCs w:val="24"/>
              </w:rPr>
            </w:pPr>
            <w:r w:rsidRPr="00C02C57">
              <w:rPr>
                <w:rFonts w:ascii="Times New Roman" w:eastAsia="Times New Roman" w:hAnsi="Times New Roman" w:cs="Times New Roman"/>
                <w:sz w:val="24"/>
                <w:szCs w:val="24"/>
              </w:rPr>
              <w:t>зам по ВР Нагайчук А.В., социальный педагог, школьное самоуправление</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 xml:space="preserve"> Модуль «Профориентация»</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bCs/>
                <w:sz w:val="24"/>
                <w:szCs w:val="24"/>
              </w:rPr>
              <w:t>Школьное лесничество</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Профильная суббота</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sz w:val="22"/>
              </w:rPr>
            </w:pPr>
            <w:r w:rsidRPr="00C02C57">
              <w:rPr>
                <w:sz w:val="22"/>
              </w:rPr>
              <w:t xml:space="preserve">Участие учащихся в проекте «Билет в </w:t>
            </w:r>
          </w:p>
          <w:p w:rsidR="00C02C57" w:rsidRPr="00C02C57" w:rsidRDefault="00C02C57" w:rsidP="00C02C57">
            <w:pPr>
              <w:pStyle w:val="ParaAttribute5"/>
              <w:spacing w:line="276" w:lineRule="auto"/>
              <w:jc w:val="left"/>
              <w:rPr>
                <w:color w:val="000000" w:themeColor="text1"/>
                <w:sz w:val="22"/>
                <w:szCs w:val="24"/>
              </w:rPr>
            </w:pPr>
            <w:r w:rsidRPr="00C02C57">
              <w:rPr>
                <w:sz w:val="22"/>
              </w:rPr>
              <w:t>будущее»</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2"/>
                <w:szCs w:val="24"/>
              </w:rPr>
            </w:pPr>
            <w:r w:rsidRPr="00C02C57">
              <w:rPr>
                <w:sz w:val="22"/>
              </w:rPr>
              <w:t>Ознакомительные экскурсии на предприятия города</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rStyle w:val="CharAttribute5"/>
                <w:rFonts w:ascii="Times New Roman" w:eastAsia="№Е" w:hint="default"/>
                <w:color w:val="000000"/>
                <w:sz w:val="22"/>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2"/>
                <w:szCs w:val="24"/>
              </w:rPr>
            </w:pPr>
            <w:r w:rsidRPr="00C02C57">
              <w:rPr>
                <w:sz w:val="22"/>
              </w:rPr>
              <w:t>Всероссийская акция « Урок цифры»</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color w:val="000000" w:themeColor="text1"/>
                <w:sz w:val="22"/>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2"/>
                <w:szCs w:val="24"/>
              </w:rPr>
            </w:pPr>
            <w:r w:rsidRPr="00C02C57">
              <w:rPr>
                <w:sz w:val="22"/>
              </w:rPr>
              <w:t xml:space="preserve">Тематические классные часы </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2"/>
                <w:szCs w:val="24"/>
              </w:rPr>
            </w:pPr>
            <w:r w:rsidRPr="00C02C57">
              <w:rPr>
                <w:sz w:val="22"/>
              </w:rPr>
              <w:t>Встречи учащихся с родителями-представителями различных профессий.</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члены ШУС</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szCs w:val="28"/>
              </w:rPr>
            </w:pPr>
            <w:r w:rsidRPr="00C02C57">
              <w:rPr>
                <w:sz w:val="22"/>
                <w:szCs w:val="28"/>
              </w:rPr>
              <w:t xml:space="preserve"> Тестирование и анкетирование уч-ся с целью выявления проф. </w:t>
            </w:r>
          </w:p>
          <w:p w:rsidR="00C02C57" w:rsidRPr="00C02C57" w:rsidRDefault="00C02C57" w:rsidP="00C02C57">
            <w:pPr>
              <w:pStyle w:val="ParaAttribute5"/>
              <w:spacing w:line="276" w:lineRule="auto"/>
              <w:rPr>
                <w:color w:val="000000" w:themeColor="text1"/>
                <w:sz w:val="22"/>
                <w:szCs w:val="24"/>
              </w:rPr>
            </w:pPr>
            <w:r w:rsidRPr="00C02C57">
              <w:rPr>
                <w:sz w:val="22"/>
                <w:szCs w:val="28"/>
              </w:rPr>
              <w:t>Направленности</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rStyle w:val="CharAttribute5"/>
                <w:rFonts w:ascii="Times New Roman" w:eastAsia="№Е" w:hint="default"/>
                <w:color w:val="000000"/>
                <w:sz w:val="22"/>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педагог-психолог</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2"/>
                <w:szCs w:val="24"/>
              </w:rPr>
            </w:pPr>
            <w:r w:rsidRPr="00C02C57">
              <w:rPr>
                <w:sz w:val="22"/>
                <w:szCs w:val="28"/>
              </w:rPr>
              <w:t>Индивидуальные  и групповые консультации учащихся.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rStyle w:val="CharAttribute5"/>
                <w:rFonts w:ascii="Times New Roman" w:eastAsia="№Е" w:hint="default"/>
                <w:color w:val="000000"/>
                <w:sz w:val="22"/>
                <w:szCs w:val="24"/>
              </w:rPr>
              <w:t>По запросу</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sz w:val="24"/>
                <w:szCs w:val="24"/>
              </w:rPr>
              <w:t>Нагайчук А.В., педагог-психолог</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2"/>
                <w:szCs w:val="24"/>
              </w:rPr>
            </w:pPr>
            <w:r w:rsidRPr="00C02C57">
              <w:rPr>
                <w:sz w:val="22"/>
                <w:szCs w:val="28"/>
              </w:rPr>
              <w:t>Организация экскурсий и встреч со специалистами ЦЗН</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2"/>
                <w:szCs w:val="24"/>
              </w:rPr>
            </w:pPr>
            <w:r w:rsidRPr="00C02C57">
              <w:rPr>
                <w:rStyle w:val="CharAttribute5"/>
                <w:rFonts w:ascii="Times New Roman" w:eastAsia="№Е" w:hint="default"/>
                <w:color w:val="000000"/>
                <w:sz w:val="22"/>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2"/>
                <w:szCs w:val="24"/>
              </w:rPr>
            </w:pPr>
            <w:r w:rsidRPr="00C02C57">
              <w:rPr>
                <w:rStyle w:val="CharAttribute5"/>
                <w:rFonts w:ascii="Times New Roman" w:eastAsia="№Е" w:hint="default"/>
                <w:color w:val="000000"/>
                <w:sz w:val="22"/>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СМИ»</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lastRenderedPageBreak/>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Киноуроки России</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6-8 классов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 xml:space="preserve">Зам. директора по ВР,  члены ШУС, </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классов</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color w:val="000000" w:themeColor="text1"/>
                <w:sz w:val="24"/>
                <w:szCs w:val="24"/>
              </w:rPr>
            </w:pPr>
            <w:r w:rsidRPr="00C02C57">
              <w:rPr>
                <w:color w:val="000000" w:themeColor="text1"/>
                <w:sz w:val="24"/>
                <w:szCs w:val="24"/>
              </w:rPr>
              <w:t xml:space="preserve"> Кружок «Фото-видеостудия»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Союз казачьей молодежи</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5,6 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вторник</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i/>
                <w:color w:val="000000" w:themeColor="text1"/>
                <w:sz w:val="24"/>
                <w:szCs w:val="24"/>
              </w:rPr>
            </w:pPr>
          </w:p>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r w:rsidRPr="00C02C57">
              <w:rPr>
                <w:b/>
                <w:i/>
                <w:color w:val="000000" w:themeColor="text1"/>
                <w:sz w:val="24"/>
                <w:szCs w:val="24"/>
              </w:rPr>
              <w:t xml:space="preserve"> </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Организация дежурства по школе и </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столовой в течение недели</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В течении недели</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 xml:space="preserve">оформление интерьера школьных </w:t>
            </w:r>
          </w:p>
          <w:p w:rsidR="00C02C57" w:rsidRPr="00C02C57" w:rsidRDefault="00C02C57" w:rsidP="00C02C57">
            <w:pPr>
              <w:pStyle w:val="ParaAttribute5"/>
              <w:spacing w:line="276" w:lineRule="auto"/>
              <w:rPr>
                <w:sz w:val="24"/>
                <w:szCs w:val="28"/>
              </w:rPr>
            </w:pPr>
            <w:r w:rsidRPr="00C02C57">
              <w:rPr>
                <w:sz w:val="24"/>
                <w:szCs w:val="28"/>
              </w:rPr>
              <w:t>помещений (вестибюля, коридоров, рекреаций, залов, лестничных</w:t>
            </w:r>
          </w:p>
          <w:p w:rsidR="00C02C57" w:rsidRPr="00C02C57" w:rsidRDefault="00C02C57" w:rsidP="00C02C57">
            <w:pPr>
              <w:pStyle w:val="ParaAttribute5"/>
              <w:spacing w:line="276" w:lineRule="auto"/>
              <w:ind w:right="130"/>
              <w:rPr>
                <w:color w:val="000000" w:themeColor="text1"/>
                <w:sz w:val="24"/>
                <w:szCs w:val="24"/>
              </w:rPr>
            </w:pPr>
            <w:r w:rsidRPr="00C02C57">
              <w:rPr>
                <w:sz w:val="24"/>
                <w:szCs w:val="28"/>
              </w:rPr>
              <w:t xml:space="preserve"> пролетов</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ind w:right="130"/>
              <w:rPr>
                <w:sz w:val="24"/>
                <w:szCs w:val="28"/>
              </w:rPr>
            </w:pPr>
            <w:r w:rsidRPr="00C02C57">
              <w:rPr>
                <w:sz w:val="24"/>
                <w:szCs w:val="28"/>
              </w:rPr>
              <w:t xml:space="preserve">благоустройство классных </w:t>
            </w:r>
          </w:p>
          <w:p w:rsidR="00C02C57" w:rsidRPr="00C02C57" w:rsidRDefault="00C02C57" w:rsidP="00C02C57">
            <w:pPr>
              <w:pStyle w:val="ParaAttribute5"/>
              <w:spacing w:line="276" w:lineRule="auto"/>
              <w:ind w:right="130"/>
              <w:rPr>
                <w:sz w:val="24"/>
                <w:szCs w:val="28"/>
              </w:rPr>
            </w:pPr>
            <w:r w:rsidRPr="00C02C57">
              <w:rPr>
                <w:sz w:val="24"/>
                <w:szCs w:val="28"/>
              </w:rPr>
              <w:t xml:space="preserve">кабинетов, осуществляемое </w:t>
            </w:r>
          </w:p>
          <w:p w:rsidR="00C02C57" w:rsidRPr="00C02C57" w:rsidRDefault="00C02C57" w:rsidP="00C02C57">
            <w:pPr>
              <w:pStyle w:val="ParaAttribute5"/>
              <w:spacing w:line="276" w:lineRule="auto"/>
              <w:ind w:right="130"/>
              <w:rPr>
                <w:sz w:val="24"/>
                <w:szCs w:val="28"/>
              </w:rPr>
            </w:pPr>
            <w:r w:rsidRPr="00C02C57">
              <w:rPr>
                <w:sz w:val="24"/>
                <w:szCs w:val="28"/>
              </w:rPr>
              <w:t xml:space="preserve">классными руководителями </w:t>
            </w:r>
          </w:p>
          <w:p w:rsidR="00C02C57" w:rsidRPr="00C02C57" w:rsidRDefault="00C02C57" w:rsidP="00C02C57">
            <w:pPr>
              <w:pStyle w:val="ParaAttribute5"/>
              <w:spacing w:line="276" w:lineRule="auto"/>
              <w:ind w:right="130"/>
              <w:rPr>
                <w:sz w:val="24"/>
                <w:szCs w:val="28"/>
              </w:rPr>
            </w:pPr>
            <w:r w:rsidRPr="00C02C57">
              <w:rPr>
                <w:sz w:val="24"/>
                <w:szCs w:val="28"/>
              </w:rPr>
              <w:t>вместе с обучающимися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По мере </w:t>
            </w:r>
          </w:p>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необходимости</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C02C57">
        <w:trPr>
          <w:gridAfter w:val="3"/>
          <w:wAfter w:w="11199" w:type="dxa"/>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Проведение установочных</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 xml:space="preserve"> родительских собраний </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1-ая неделя </w:t>
            </w:r>
          </w:p>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Организация работы родительских</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 xml:space="preserve"> комитетов.</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Fonts w:eastAsia="Times New Roman"/>
                <w:sz w:val="24"/>
                <w:szCs w:val="24"/>
              </w:rPr>
              <w:lastRenderedPageBreak/>
              <w:t>Консультации для родителей.</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8"/>
              <w:spacing w:line="276" w:lineRule="auto"/>
              <w:ind w:firstLine="0"/>
              <w:jc w:val="center"/>
              <w:rPr>
                <w:color w:val="000000" w:themeColor="text1"/>
                <w:sz w:val="24"/>
                <w:szCs w:val="24"/>
              </w:rPr>
            </w:pPr>
            <w:r w:rsidRPr="00C02C57">
              <w:rPr>
                <w:rFonts w:eastAsia="Times New Roman"/>
                <w:sz w:val="24"/>
                <w:szCs w:val="24"/>
              </w:rPr>
              <w:t>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Fonts w:eastAsia="Times New Roman"/>
                <w:sz w:val="24"/>
                <w:szCs w:val="24"/>
              </w:rPr>
              <w:t>Администрация щколы, социальный педагог, педагог психолог</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 месяца</w:t>
            </w: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Педагог-психолог</w:t>
            </w:r>
          </w:p>
        </w:tc>
      </w:tr>
      <w:tr w:rsidR="00C02C57" w:rsidRPr="00C02C57" w:rsidTr="00C02C57">
        <w:trPr>
          <w:gridAfter w:val="3"/>
          <w:wAfter w:w="11199" w:type="dxa"/>
        </w:trPr>
        <w:tc>
          <w:tcPr>
            <w:tcW w:w="3357"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Родительский лекторий. Презентация проекта «Киноуроки в школах России», знакомство с целями, задачами и спецификацией воспитательной системы</w:t>
            </w:r>
          </w:p>
        </w:tc>
        <w:tc>
          <w:tcPr>
            <w:tcW w:w="146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C02C57">
        <w:trPr>
          <w:trHeight w:val="58"/>
        </w:trPr>
        <w:tc>
          <w:tcPr>
            <w:tcW w:w="10065" w:type="dxa"/>
            <w:gridSpan w:val="7"/>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b/>
                <w:sz w:val="24"/>
              </w:rPr>
              <w:t xml:space="preserve">(согласно индивидуальным по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c>
          <w:tcPr>
            <w:tcW w:w="4111" w:type="dxa"/>
          </w:tcPr>
          <w:p w:rsidR="00C02C57" w:rsidRPr="00C02C57" w:rsidRDefault="00C02C57" w:rsidP="00C02C57">
            <w:pPr>
              <w:spacing w:after="160" w:line="259" w:lineRule="auto"/>
              <w:rPr>
                <w:rFonts w:ascii="Times New Roman" w:hAnsi="Times New Roman" w:cs="Times New Roman"/>
              </w:rPr>
            </w:pPr>
          </w:p>
        </w:tc>
        <w:tc>
          <w:tcPr>
            <w:tcW w:w="3544" w:type="dxa"/>
          </w:tcPr>
          <w:p w:rsidR="00C02C57" w:rsidRPr="00C02C57" w:rsidRDefault="00C02C57" w:rsidP="00C02C57">
            <w:pPr>
              <w:spacing w:after="160" w:line="259" w:lineRule="auto"/>
              <w:rPr>
                <w:rFonts w:ascii="Times New Roman" w:hAnsi="Times New Roman" w:cs="Times New Roman"/>
              </w:rPr>
            </w:pPr>
          </w:p>
        </w:tc>
        <w:tc>
          <w:tcPr>
            <w:tcW w:w="3544" w:type="dxa"/>
          </w:tcPr>
          <w:p w:rsidR="00C02C57" w:rsidRPr="00C02C57" w:rsidRDefault="00C02C57" w:rsidP="00C02C57">
            <w:pPr>
              <w:spacing w:after="160" w:line="259" w:lineRule="auto"/>
              <w:rPr>
                <w:rFonts w:ascii="Times New Roman" w:hAnsi="Times New Roman" w:cs="Times New Roman"/>
              </w:rPr>
            </w:pPr>
            <w:r w:rsidRPr="00C02C57">
              <w:rPr>
                <w:rStyle w:val="CharAttribute6"/>
                <w:rFonts w:hAnsi="Times New Roman" w:cs="Times New Roman"/>
                <w:color w:val="000000" w:themeColor="text1"/>
                <w:sz w:val="24"/>
                <w:szCs w:val="24"/>
              </w:rPr>
              <w:t xml:space="preserve">Классные руководители </w:t>
            </w:r>
            <w:r w:rsidRPr="00C02C57">
              <w:rPr>
                <w:rStyle w:val="CharAttribute6"/>
                <w:rFonts w:hAnsi="Times New Roman" w:cs="Times New Roman"/>
                <w:color w:val="000000" w:themeColor="text1"/>
                <w:sz w:val="24"/>
                <w:szCs w:val="24"/>
              </w:rPr>
              <w:br/>
              <w:t>5-9 классов</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 xml:space="preserve">Организация работы классных руководителей. Формирование папок классного руководителя. Заседание </w:t>
            </w:r>
          </w:p>
          <w:p w:rsidR="00C02C57" w:rsidRPr="00C02C57" w:rsidRDefault="00C02C57" w:rsidP="00C02C57">
            <w:pPr>
              <w:pStyle w:val="ParaAttribute2"/>
              <w:spacing w:line="276" w:lineRule="auto"/>
              <w:jc w:val="both"/>
              <w:rPr>
                <w:sz w:val="24"/>
                <w:szCs w:val="28"/>
              </w:rPr>
            </w:pPr>
            <w:r w:rsidRPr="00C02C57">
              <w:rPr>
                <w:sz w:val="24"/>
                <w:szCs w:val="28"/>
              </w:rPr>
              <w:t>ШМО классных руководителей</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Сентябрь</w:t>
            </w: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Заместитель директора по ВР</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Проведение информационных понедельников для классных руководителей</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i/>
                <w:sz w:val="24"/>
                <w:szCs w:val="24"/>
              </w:rPr>
            </w:pPr>
            <w:r w:rsidRPr="00C02C57">
              <w:rPr>
                <w:rFonts w:eastAsia="Times New Roman"/>
                <w:sz w:val="24"/>
                <w:szCs w:val="24"/>
              </w:rPr>
              <w:t xml:space="preserve">Практический семинар </w:t>
            </w:r>
            <w:r w:rsidRPr="00C02C57">
              <w:rPr>
                <w:rFonts w:eastAsia="Times New Roman"/>
                <w:i/>
                <w:sz w:val="24"/>
                <w:szCs w:val="24"/>
              </w:rPr>
              <w:t>«Профилактика жестокого обращения с детьми в семьях»</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4 неделя</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месяца</w:t>
            </w: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МО классных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руководителей</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C02C57">
        <w:trPr>
          <w:gridAfter w:val="3"/>
          <w:wAfter w:w="11199" w:type="dxa"/>
          <w:trHeight w:val="588"/>
        </w:trPr>
        <w:tc>
          <w:tcPr>
            <w:tcW w:w="3357"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Классный час по теме киноурока</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 xml:space="preserve"> -   обсуждение детских инициатив и плана реализации социальных практик.</w:t>
            </w:r>
          </w:p>
        </w:tc>
        <w:tc>
          <w:tcPr>
            <w:tcW w:w="146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297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C02C57">
        <w:trPr>
          <w:gridAfter w:val="3"/>
          <w:wAfter w:w="11199" w:type="dxa"/>
          <w:trHeight w:val="589"/>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C02C57">
        <w:trPr>
          <w:gridAfter w:val="3"/>
          <w:wAfter w:w="11199" w:type="dxa"/>
          <w:trHeight w:val="741"/>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Height w:val="566"/>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left"/>
              <w:rPr>
                <w:color w:val="000000" w:themeColor="text1"/>
                <w:sz w:val="24"/>
                <w:szCs w:val="24"/>
              </w:rPr>
            </w:pPr>
            <w:r w:rsidRPr="00C02C57">
              <w:rPr>
                <w:color w:val="000000" w:themeColor="text1"/>
                <w:sz w:val="24"/>
                <w:szCs w:val="24"/>
              </w:rPr>
              <w:lastRenderedPageBreak/>
              <w:t xml:space="preserve">Урок, посвященный Году науки и </w:t>
            </w:r>
          </w:p>
          <w:p w:rsidR="00C02C57" w:rsidRPr="00C02C57" w:rsidRDefault="00C02C57" w:rsidP="00C02C57">
            <w:pPr>
              <w:pStyle w:val="ParaAttribute2"/>
              <w:spacing w:line="276" w:lineRule="auto"/>
              <w:jc w:val="left"/>
              <w:rPr>
                <w:color w:val="000000" w:themeColor="text1"/>
                <w:sz w:val="24"/>
                <w:szCs w:val="24"/>
              </w:rPr>
            </w:pPr>
            <w:r w:rsidRPr="00C02C57">
              <w:rPr>
                <w:color w:val="000000" w:themeColor="text1"/>
                <w:sz w:val="24"/>
                <w:szCs w:val="24"/>
              </w:rPr>
              <w:t>технологии</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4"/>
              </w:rPr>
            </w:pPr>
            <w:r w:rsidRPr="00C02C57">
              <w:rPr>
                <w:rStyle w:val="CharAttribute5"/>
                <w:rFonts w:ascii="Times New Roman" w:eastAsia="№Е" w:hint="default"/>
                <w:color w:val="000000" w:themeColor="text1"/>
                <w:sz w:val="22"/>
                <w:szCs w:val="24"/>
              </w:rPr>
              <w:t>01.09.2021г.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61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5"/>
                <w:rFonts w:ascii="Times New Roman" w:eastAsia="№Е" w:hint="default"/>
                <w:color w:val="000000" w:themeColor="text1"/>
                <w:sz w:val="24"/>
                <w:szCs w:val="24"/>
              </w:rPr>
            </w:pPr>
            <w:r w:rsidRPr="00C02C57">
              <w:rPr>
                <w:sz w:val="24"/>
                <w:szCs w:val="28"/>
              </w:rPr>
              <w:t>День воинской славы России – окончание Второй мировой войны</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4"/>
              </w:rPr>
            </w:pPr>
            <w:r w:rsidRPr="00C02C57">
              <w:rPr>
                <w:sz w:val="22"/>
                <w:szCs w:val="28"/>
              </w:rPr>
              <w:t>02.09.2021г.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543"/>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День солидарности в борьбе с терроризмом</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4"/>
              </w:rPr>
            </w:pPr>
            <w:r w:rsidRPr="00C02C57">
              <w:rPr>
                <w:sz w:val="22"/>
                <w:szCs w:val="28"/>
              </w:rPr>
              <w:t>03.09.2021г.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60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Международный день распространения грамотности</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4"/>
              </w:rPr>
            </w:pPr>
            <w:r w:rsidRPr="00C02C57">
              <w:rPr>
                <w:sz w:val="22"/>
                <w:szCs w:val="28"/>
              </w:rPr>
              <w:t>08.09.2021г.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86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 xml:space="preserve">125 лет со дня рождения </w:t>
            </w:r>
          </w:p>
          <w:p w:rsidR="00C02C57" w:rsidRPr="00C02C57" w:rsidRDefault="00C02C57" w:rsidP="00C02C57">
            <w:pPr>
              <w:pStyle w:val="ParaAttribute3"/>
              <w:spacing w:line="276" w:lineRule="auto"/>
              <w:jc w:val="left"/>
              <w:rPr>
                <w:sz w:val="24"/>
                <w:szCs w:val="28"/>
              </w:rPr>
            </w:pPr>
            <w:r w:rsidRPr="00C02C57">
              <w:rPr>
                <w:sz w:val="24"/>
                <w:szCs w:val="28"/>
              </w:rPr>
              <w:t>В.Л.Гончарова</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szCs w:val="28"/>
              </w:rPr>
            </w:pPr>
            <w:r w:rsidRPr="00C02C57">
              <w:rPr>
                <w:sz w:val="22"/>
                <w:szCs w:val="28"/>
              </w:rPr>
              <w:t>11.09.2021г.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570"/>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130 лет со дня рождения</w:t>
            </w:r>
          </w:p>
          <w:p w:rsidR="00C02C57" w:rsidRPr="00C02C57" w:rsidRDefault="00C02C57" w:rsidP="00C02C57">
            <w:pPr>
              <w:pStyle w:val="ParaAttribute3"/>
              <w:spacing w:line="276" w:lineRule="auto"/>
              <w:jc w:val="left"/>
              <w:rPr>
                <w:sz w:val="24"/>
                <w:szCs w:val="28"/>
              </w:rPr>
            </w:pPr>
            <w:r w:rsidRPr="00C02C57">
              <w:rPr>
                <w:sz w:val="24"/>
                <w:szCs w:val="28"/>
              </w:rPr>
              <w:t xml:space="preserve"> И.М.Виноградова</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szCs w:val="28"/>
              </w:rPr>
            </w:pPr>
            <w:r w:rsidRPr="00C02C57">
              <w:rPr>
                <w:sz w:val="22"/>
                <w:szCs w:val="28"/>
              </w:rPr>
              <w:t>14.09.2021г.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480"/>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Международный день жестовых</w:t>
            </w:r>
          </w:p>
          <w:p w:rsidR="00C02C57" w:rsidRPr="00C02C57" w:rsidRDefault="00C02C57" w:rsidP="00C02C57">
            <w:pPr>
              <w:pStyle w:val="ParaAttribute3"/>
              <w:spacing w:line="276" w:lineRule="auto"/>
              <w:jc w:val="left"/>
              <w:rPr>
                <w:sz w:val="24"/>
                <w:szCs w:val="28"/>
              </w:rPr>
            </w:pPr>
            <w:r w:rsidRPr="00C02C57">
              <w:rPr>
                <w:sz w:val="24"/>
                <w:szCs w:val="28"/>
              </w:rPr>
              <w:t xml:space="preserve"> языков</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2"/>
                <w:szCs w:val="28"/>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szCs w:val="28"/>
              </w:rPr>
            </w:pPr>
            <w:r w:rsidRPr="00C02C57">
              <w:rPr>
                <w:color w:val="000000" w:themeColor="text1"/>
                <w:sz w:val="24"/>
                <w:szCs w:val="24"/>
              </w:rPr>
              <w:t>23.09.2021г.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276"/>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Международный день глухих</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2"/>
                <w:szCs w:val="28"/>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szCs w:val="28"/>
              </w:rPr>
            </w:pPr>
            <w:r w:rsidRPr="00C02C57">
              <w:rPr>
                <w:color w:val="000000" w:themeColor="text1"/>
                <w:sz w:val="24"/>
                <w:szCs w:val="24"/>
              </w:rPr>
              <w:t>26.09.2021г.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276"/>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8"/>
              </w:rPr>
              <w:t xml:space="preserve">Киноурок «Дом» </w:t>
            </w:r>
          </w:p>
          <w:p w:rsidR="00C02C57" w:rsidRPr="00C02C57" w:rsidRDefault="00C02C57" w:rsidP="00C02C57">
            <w:pPr>
              <w:pStyle w:val="ParaAttribute3"/>
              <w:spacing w:line="276" w:lineRule="auto"/>
              <w:jc w:val="left"/>
              <w:rPr>
                <w:sz w:val="24"/>
                <w:szCs w:val="28"/>
              </w:rPr>
            </w:pPr>
            <w:r w:rsidRPr="00C02C57">
              <w:rPr>
                <w:sz w:val="24"/>
                <w:szCs w:val="28"/>
              </w:rPr>
              <w:t>Тема: коллективизм</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szCs w:val="28"/>
              </w:rPr>
            </w:pPr>
            <w:r w:rsidRPr="00C02C57">
              <w:rPr>
                <w:sz w:val="22"/>
                <w:szCs w:val="28"/>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C02C57">
        <w:trPr>
          <w:gridAfter w:val="3"/>
          <w:wAfter w:w="11199" w:type="dxa"/>
          <w:trHeight w:val="427"/>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C02C57">
        <w:trPr>
          <w:gridAfter w:val="3"/>
          <w:wAfter w:w="11199" w:type="dxa"/>
          <w:trHeight w:val="603"/>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Height w:val="66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Месячник «Внимание – дети!</w:t>
            </w:r>
            <w:r w:rsidRPr="00C02C57">
              <w:rPr>
                <w:rFonts w:ascii="Times New Roman" w:hAnsi="Times New Roman" w:cs="Times New Roman"/>
                <w:sz w:val="28"/>
                <w:szCs w:val="28"/>
              </w:rPr>
              <w:t>»</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 течение месяца</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C02C57">
        <w:trPr>
          <w:gridAfter w:val="3"/>
          <w:wAfter w:w="11199" w:type="dxa"/>
          <w:trHeight w:val="126"/>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4"/>
              </w:rPr>
              <w:t>Заседание ШВР</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rFonts w:eastAsia="Times New Roman"/>
                <w:sz w:val="24"/>
                <w:szCs w:val="24"/>
              </w:rPr>
              <w:t>1 раз в месяц</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C02C57">
        <w:trPr>
          <w:gridAfter w:val="3"/>
          <w:wAfter w:w="11199" w:type="dxa"/>
          <w:trHeight w:val="86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4"/>
              </w:rPr>
            </w:pP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8"/>
                <w:szCs w:val="28"/>
              </w:rPr>
            </w:pPr>
            <w:r w:rsidRPr="00C02C57">
              <w:rPr>
                <w:rFonts w:eastAsia="Times New Roman"/>
                <w:sz w:val="24"/>
                <w:szCs w:val="24"/>
              </w:rPr>
              <w:t>по необходимости</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C02C57">
        <w:trPr>
          <w:gridAfter w:val="3"/>
          <w:wAfter w:w="11199" w:type="dxa"/>
          <w:trHeight w:val="1364"/>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школ «Безопасные дороги Кубани»</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sz w:val="24"/>
                <w:szCs w:val="24"/>
              </w:rPr>
              <w:t>Весь период</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sz w:val="24"/>
                <w:szCs w:val="24"/>
              </w:rPr>
              <w:t>5-9 классов</w:t>
            </w:r>
          </w:p>
        </w:tc>
      </w:tr>
      <w:tr w:rsidR="00C02C57" w:rsidRPr="00C02C57" w:rsidTr="00C02C57">
        <w:trPr>
          <w:gridAfter w:val="3"/>
          <w:wAfter w:w="11199" w:type="dxa"/>
          <w:trHeight w:val="1364"/>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lastRenderedPageBreak/>
              <w:t>Обновление компьютерного банка данных:</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состоящих на внутришкольном учете;</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состоящих на учете в ОПДН УВД и КЗН и ЗП;</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из неблагополучных семей.</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 xml:space="preserve">-семей, проживающими с отчимами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из неполных семей</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b/>
                <w:sz w:val="24"/>
                <w:szCs w:val="24"/>
              </w:rPr>
              <w:t xml:space="preserve"> </w:t>
            </w:r>
            <w:r w:rsidRPr="00C02C57">
              <w:rPr>
                <w:sz w:val="24"/>
                <w:szCs w:val="24"/>
              </w:rPr>
              <w:t>Ежеквартально</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5-9 классов, социальный педагог</w:t>
            </w:r>
          </w:p>
        </w:tc>
      </w:tr>
      <w:tr w:rsidR="00C02C57" w:rsidRPr="00C02C57" w:rsidTr="00C02C57">
        <w:trPr>
          <w:gridAfter w:val="3"/>
          <w:wAfter w:w="11199" w:type="dxa"/>
          <w:trHeight w:val="851"/>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 xml:space="preserve">Посещение семей учащихся 5 классов (адаптационный период), составление актов ЖБУ </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b/>
                <w:sz w:val="24"/>
                <w:szCs w:val="24"/>
              </w:rPr>
            </w:pPr>
            <w:r w:rsidRPr="00C02C57">
              <w:rPr>
                <w:sz w:val="24"/>
                <w:szCs w:val="24"/>
              </w:rPr>
              <w:t>До 15.09.</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 класса, социальный педагог</w:t>
            </w:r>
          </w:p>
        </w:tc>
      </w:tr>
      <w:tr w:rsidR="00C02C57" w:rsidRPr="00C02C57" w:rsidTr="00C02C57">
        <w:trPr>
          <w:gridAfter w:val="3"/>
          <w:wAfter w:w="11199" w:type="dxa"/>
          <w:trHeight w:val="58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Оформление социальных паспортов классов и школы</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классов</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 течение месяца</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5-9 классов, социальный педагог</w:t>
            </w:r>
          </w:p>
        </w:tc>
      </w:tr>
      <w:tr w:rsidR="00C02C57" w:rsidRPr="00C02C57" w:rsidTr="00C02C57">
        <w:trPr>
          <w:gridAfter w:val="3"/>
          <w:wAfter w:w="11199" w:type="dxa"/>
          <w:trHeight w:val="58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Участие в краевом проекте «Я принимаю вызов»</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rFonts w:eastAsia="Times New Roman"/>
                <w:sz w:val="24"/>
                <w:szCs w:val="24"/>
              </w:rPr>
              <w:t>5-8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 течение месяца</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Социальный педагог, куратор проекта</w:t>
            </w:r>
          </w:p>
        </w:tc>
      </w:tr>
      <w:tr w:rsidR="00C02C57" w:rsidRPr="00C02C57" w:rsidTr="00C02C57">
        <w:trPr>
          <w:gridAfter w:val="3"/>
          <w:wAfter w:w="11199" w:type="dxa"/>
          <w:trHeight w:val="58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Кросс «Золотая осень»</w:t>
            </w:r>
          </w:p>
        </w:tc>
        <w:tc>
          <w:tcPr>
            <w:tcW w:w="1576"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17,18.09.21г.</w:t>
            </w:r>
          </w:p>
        </w:tc>
        <w:tc>
          <w:tcPr>
            <w:tcW w:w="297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 класса, учителя физической культуры</w:t>
            </w:r>
          </w:p>
        </w:tc>
      </w:tr>
      <w:tr w:rsidR="00C02C57" w:rsidRPr="00C02C57" w:rsidTr="00C02C57">
        <w:trPr>
          <w:gridAfter w:val="3"/>
          <w:wAfter w:w="11199" w:type="dxa"/>
          <w:trHeight w:val="386"/>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 – казаки!»</w:t>
            </w:r>
          </w:p>
        </w:tc>
      </w:tr>
      <w:tr w:rsidR="00C02C57" w:rsidRPr="00C02C57" w:rsidTr="00C02C57">
        <w:trPr>
          <w:gridAfter w:val="3"/>
          <w:wAfter w:w="11199" w:type="dxa"/>
          <w:trHeight w:val="86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Height w:val="56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классов</w:t>
            </w:r>
          </w:p>
        </w:tc>
      </w:tr>
      <w:tr w:rsidR="00C02C57" w:rsidRPr="00C02C57" w:rsidTr="00C02C57">
        <w:trPr>
          <w:gridAfter w:val="3"/>
          <w:wAfter w:w="11199" w:type="dxa"/>
          <w:trHeight w:val="480"/>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r w:rsidR="00C02C57" w:rsidRPr="00C02C57" w:rsidTr="00C02C57">
        <w:trPr>
          <w:gridAfter w:val="3"/>
          <w:wAfter w:w="11199" w:type="dxa"/>
          <w:trHeight w:val="55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Cs/>
                <w:color w:val="222222"/>
                <w:sz w:val="24"/>
                <w:szCs w:val="24"/>
                <w:bdr w:val="none" w:sz="0" w:space="0" w:color="auto" w:frame="1"/>
              </w:rPr>
            </w:pPr>
            <w:r w:rsidRPr="00C02C57">
              <w:rPr>
                <w:iCs/>
                <w:color w:val="222222"/>
                <w:sz w:val="24"/>
                <w:szCs w:val="24"/>
                <w:bdr w:val="none" w:sz="0" w:space="0" w:color="auto" w:frame="1"/>
              </w:rPr>
              <w:t>Игра «Казачата по родному краю»:</w:t>
            </w:r>
          </w:p>
          <w:p w:rsidR="00C02C57" w:rsidRPr="00C02C57" w:rsidRDefault="00C02C57" w:rsidP="00C02C57">
            <w:pPr>
              <w:pStyle w:val="ParaAttribute3"/>
              <w:spacing w:line="276" w:lineRule="auto"/>
              <w:rPr>
                <w:rStyle w:val="CharAttribute5"/>
                <w:rFonts w:ascii="Times New Roman" w:eastAsia="№Е" w:hint="default"/>
                <w:sz w:val="24"/>
                <w:szCs w:val="24"/>
              </w:rPr>
            </w:pPr>
            <w:r w:rsidRPr="00C02C57">
              <w:rPr>
                <w:iCs/>
                <w:color w:val="222222"/>
                <w:sz w:val="24"/>
                <w:szCs w:val="24"/>
                <w:bdr w:val="none" w:sz="0" w:space="0" w:color="auto" w:frame="1"/>
              </w:rPr>
              <w:t>«Кубанский край-земля родная»</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sz w:val="24"/>
              </w:rPr>
            </w:pPr>
            <w:r w:rsidRPr="00C02C57">
              <w:rPr>
                <w:rStyle w:val="CharAttribute5"/>
                <w:rFonts w:ascii="Times New Roman" w:eastAsia="№Е" w:hint="default"/>
                <w:color w:val="000000"/>
                <w:sz w:val="24"/>
              </w:rPr>
              <w:t>5,6класс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В течение месяца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sz w:val="22"/>
                <w:szCs w:val="22"/>
              </w:rPr>
            </w:pPr>
            <w:r w:rsidRPr="00C02C57">
              <w:rPr>
                <w:sz w:val="22"/>
                <w:szCs w:val="22"/>
              </w:rPr>
              <w:t>5-6 классов</w:t>
            </w:r>
          </w:p>
        </w:tc>
      </w:tr>
      <w:tr w:rsidR="00C02C57" w:rsidRPr="00C02C57" w:rsidTr="00C02C57">
        <w:trPr>
          <w:gridAfter w:val="3"/>
          <w:wAfter w:w="11199" w:type="dxa"/>
          <w:trHeight w:val="212"/>
        </w:trPr>
        <w:tc>
          <w:tcPr>
            <w:tcW w:w="10065"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«Экология»</w:t>
            </w:r>
          </w:p>
        </w:tc>
      </w:tr>
      <w:tr w:rsidR="00C02C57" w:rsidRPr="00C02C57" w:rsidTr="00C02C57">
        <w:trPr>
          <w:gridAfter w:val="3"/>
          <w:wAfter w:w="11199" w:type="dxa"/>
          <w:trHeight w:val="573"/>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C02C57">
        <w:trPr>
          <w:gridAfter w:val="3"/>
          <w:wAfter w:w="11199" w:type="dxa"/>
          <w:trHeight w:val="497"/>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Проведение акции «Чистый д</w:t>
            </w:r>
            <w:r w:rsidRPr="00C02C57">
              <w:rPr>
                <w:rFonts w:eastAsia="Times New Roman"/>
                <w:sz w:val="24"/>
                <w:szCs w:val="24"/>
              </w:rPr>
              <w:lastRenderedPageBreak/>
              <w:t>вор»</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color w:val="000000" w:themeColor="text1"/>
                <w:sz w:val="24"/>
                <w:szCs w:val="24"/>
              </w:rPr>
              <w:lastRenderedPageBreak/>
              <w:t>5-9 классы</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color w:val="000000" w:themeColor="text1"/>
                <w:sz w:val="24"/>
                <w:szCs w:val="24"/>
              </w:rPr>
              <w:t>3 суббота месяца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w:t>
            </w:r>
            <w:r w:rsidRPr="00C02C57">
              <w:rPr>
                <w:rStyle w:val="CharAttribute6"/>
                <w:rFonts w:hAnsi="Times New Roman"/>
                <w:color w:val="000000" w:themeColor="text1"/>
                <w:sz w:val="24"/>
                <w:szCs w:val="24"/>
              </w:rPr>
              <w:lastRenderedPageBreak/>
              <w:t xml:space="preserve">и </w:t>
            </w:r>
            <w:r w:rsidRPr="00C02C57">
              <w:rPr>
                <w:rStyle w:val="CharAttribute6"/>
                <w:rFonts w:hAnsi="Times New Roman"/>
                <w:color w:val="000000" w:themeColor="text1"/>
                <w:sz w:val="24"/>
                <w:szCs w:val="24"/>
              </w:rPr>
              <w:br/>
              <w:t>5-9 классов</w:t>
            </w:r>
          </w:p>
        </w:tc>
      </w:tr>
      <w:tr w:rsidR="00C02C57" w:rsidRPr="00C02C57" w:rsidTr="00C02C57">
        <w:trPr>
          <w:gridAfter w:val="3"/>
          <w:wAfter w:w="11199" w:type="dxa"/>
          <w:trHeight w:val="549"/>
        </w:trPr>
        <w:tc>
          <w:tcPr>
            <w:tcW w:w="3357"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lastRenderedPageBreak/>
              <w:t>Эко-марафон</w:t>
            </w:r>
          </w:p>
        </w:tc>
        <w:tc>
          <w:tcPr>
            <w:tcW w:w="17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bl>
    <w:p w:rsidR="00C02C57" w:rsidRPr="00C02C57" w:rsidRDefault="00C02C57" w:rsidP="00C02C57">
      <w:pPr>
        <w:ind w:firstLine="709"/>
        <w:rPr>
          <w:rFonts w:ascii="Times New Roman" w:hAnsi="Times New Roman" w:cs="Times New Roman"/>
        </w:rPr>
      </w:pPr>
    </w:p>
    <w:tbl>
      <w:tblPr>
        <w:tblW w:w="1020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76"/>
        <w:gridCol w:w="1387"/>
        <w:gridCol w:w="77"/>
        <w:gridCol w:w="112"/>
        <w:gridCol w:w="119"/>
        <w:gridCol w:w="2143"/>
        <w:gridCol w:w="101"/>
        <w:gridCol w:w="2592"/>
      </w:tblGrid>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Октябрь</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Праздник «День учителя»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05.10.2021г.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5-9 кл, зам. директора по ВР</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День самоуправления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05.10.2021г.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 директора по ВР</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sz w:val="24"/>
                <w:szCs w:val="28"/>
              </w:rPr>
              <w:t>Проект «Шахматы в школе»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t>Муратова К.А.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 (проект «Киноуроки в школах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Классные руководители 7-9 классов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«Детское самоуправление»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Выборы президента школы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2 неделя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руководитель школьного самоуправления </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 (круглый стол)</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color w:val="000000" w:themeColor="text1"/>
                <w:sz w:val="24"/>
                <w:szCs w:val="24"/>
              </w:rPr>
            </w:pPr>
            <w:r w:rsidRPr="00C02C57">
              <w:rPr>
                <w:sz w:val="24"/>
                <w:szCs w:val="28"/>
              </w:rPr>
              <w:t>Организация ученического самоуправления, министерств и ведомств</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50"/>
              <w:jc w:val="center"/>
              <w:rPr>
                <w:color w:val="000000" w:themeColor="text1"/>
                <w:sz w:val="24"/>
                <w:szCs w:val="24"/>
              </w:rPr>
            </w:pPr>
            <w:r w:rsidRPr="00C02C57">
              <w:rPr>
                <w:sz w:val="24"/>
                <w:szCs w:val="28"/>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sz w:val="24"/>
                <w:szCs w:val="28"/>
              </w:rPr>
              <w:t>Заместитель директора по ВР, Президент школы</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bCs/>
                <w:sz w:val="24"/>
                <w:szCs w:val="24"/>
              </w:rPr>
              <w:t>Школьное лесничество</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lastRenderedPageBreak/>
              <w:t>Профильная суббота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rPr>
            </w:pPr>
            <w:r w:rsidRPr="00C02C57">
              <w:rPr>
                <w:sz w:val="22"/>
              </w:rPr>
              <w:t xml:space="preserve">Участие учащихся в проекте «Билет в </w:t>
            </w:r>
          </w:p>
          <w:p w:rsidR="00C02C57" w:rsidRPr="00C02C57" w:rsidRDefault="00C02C57" w:rsidP="00C02C57">
            <w:pPr>
              <w:pStyle w:val="ParaAttribute5"/>
              <w:spacing w:line="276" w:lineRule="auto"/>
              <w:rPr>
                <w:color w:val="000000" w:themeColor="text1"/>
                <w:sz w:val="24"/>
                <w:szCs w:val="24"/>
              </w:rPr>
            </w:pPr>
            <w:r w:rsidRPr="00C02C57">
              <w:rPr>
                <w:sz w:val="22"/>
              </w:rPr>
              <w:t>будущее»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Всероссийская акция « Урок цифры»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 xml:space="preserve">  Тематические классные часы </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rPr>
            </w:pPr>
            <w:r w:rsidRPr="00C02C57">
              <w:rPr>
                <w:sz w:val="22"/>
              </w:rPr>
              <w:t>Встречи учащихся с   родителями –</w:t>
            </w:r>
          </w:p>
          <w:p w:rsidR="00C02C57" w:rsidRPr="00C02C57" w:rsidRDefault="00C02C57" w:rsidP="00C02C57">
            <w:pPr>
              <w:pStyle w:val="ParaAttribute5"/>
              <w:spacing w:line="276" w:lineRule="auto"/>
              <w:rPr>
                <w:color w:val="000000" w:themeColor="text1"/>
                <w:sz w:val="24"/>
                <w:szCs w:val="24"/>
              </w:rPr>
            </w:pPr>
            <w:r w:rsidRPr="00C02C57">
              <w:rPr>
                <w:sz w:val="22"/>
              </w:rPr>
              <w:t>представителями различных профессий.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szCs w:val="28"/>
              </w:rPr>
            </w:pPr>
            <w:r w:rsidRPr="00C02C57">
              <w:rPr>
                <w:sz w:val="22"/>
                <w:szCs w:val="28"/>
              </w:rPr>
              <w:t xml:space="preserve"> Индивидуальные  и групповые </w:t>
            </w:r>
          </w:p>
          <w:p w:rsidR="00C02C57" w:rsidRPr="00C02C57" w:rsidRDefault="00C02C57" w:rsidP="00C02C57">
            <w:pPr>
              <w:pStyle w:val="ParaAttribute5"/>
              <w:spacing w:line="276" w:lineRule="auto"/>
              <w:rPr>
                <w:color w:val="000000" w:themeColor="text1"/>
                <w:sz w:val="24"/>
                <w:szCs w:val="24"/>
              </w:rPr>
            </w:pPr>
            <w:r w:rsidRPr="00C02C57">
              <w:rPr>
                <w:sz w:val="22"/>
                <w:szCs w:val="28"/>
              </w:rPr>
              <w:t>консультации учащихся.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szCs w:val="24"/>
              </w:rPr>
              <w:t>По запросу</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педагог-психолог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szCs w:val="28"/>
              </w:rPr>
            </w:pPr>
            <w:r w:rsidRPr="00C02C57">
              <w:rPr>
                <w:sz w:val="22"/>
                <w:szCs w:val="28"/>
              </w:rPr>
              <w:t xml:space="preserve">Участие в мероприятиях ЦОПП </w:t>
            </w:r>
          </w:p>
          <w:p w:rsidR="00C02C57" w:rsidRPr="00C02C57" w:rsidRDefault="00C02C57" w:rsidP="00C02C57">
            <w:pPr>
              <w:pStyle w:val="ParaAttribute5"/>
              <w:spacing w:line="276" w:lineRule="auto"/>
              <w:rPr>
                <w:sz w:val="22"/>
                <w:szCs w:val="28"/>
              </w:rPr>
            </w:pPr>
            <w:r w:rsidRPr="00C02C57">
              <w:rPr>
                <w:sz w:val="22"/>
                <w:szCs w:val="28"/>
              </w:rPr>
              <w:t>г.Краснодар</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2"/>
                <w:szCs w:val="24"/>
              </w:rPr>
            </w:pPr>
            <w:r w:rsidRPr="00C02C57">
              <w:rPr>
                <w:rStyle w:val="CharAttribute5"/>
                <w:rFonts w:ascii="Times New Roman" w:eastAsia="№Е" w:hint="default"/>
                <w:color w:val="000000"/>
                <w:sz w:val="22"/>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sz w:val="22"/>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r w:rsidRPr="00C02C57">
              <w:rPr>
                <w:b/>
                <w:i/>
                <w:color w:val="000000" w:themeColor="text1"/>
                <w:sz w:val="24"/>
                <w:szCs w:val="24"/>
              </w:rPr>
              <w:t xml:space="preserve"> </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 «Киноуроки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 xml:space="preserve">Зам. директора по ВР,  члены ШУС, </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классов</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1-9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Кружок «Фото-видеостудия»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r w:rsidRPr="00C02C57">
              <w:rPr>
                <w:b/>
                <w:i/>
                <w:color w:val="000000" w:themeColor="text1"/>
                <w:sz w:val="24"/>
                <w:szCs w:val="24"/>
              </w:rPr>
              <w:t xml:space="preserve"> </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Куратор детского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объединения Деревщук А.Д.</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 директора по ВР</w:t>
            </w:r>
          </w:p>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lastRenderedPageBreak/>
              <w:t xml:space="preserve"> Нагайчук А.В.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lastRenderedPageBreak/>
              <w:t xml:space="preserve">Союз казачьей молодежи </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5,6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вторник</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оформление интерьера школьных помещений (вестибюля, коридоров, рекреаций, залов, лестничных пролетов</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color w:val="000000" w:themeColor="text1"/>
                <w:sz w:val="24"/>
                <w:szCs w:val="24"/>
              </w:rPr>
            </w:pPr>
            <w:r w:rsidRPr="00C02C57">
              <w:rPr>
                <w:sz w:val="24"/>
                <w:szCs w:val="28"/>
              </w:rPr>
              <w:t>благоустройство классных кабинетов, осуществляемое классными руководителями вместе с обучающимися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По мере необходимости</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p w:rsidR="00C02C57" w:rsidRPr="00C02C57" w:rsidRDefault="00C02C57" w:rsidP="00C02C57">
            <w:pPr>
              <w:pStyle w:val="ParaAttribute8"/>
              <w:spacing w:line="276" w:lineRule="auto"/>
              <w:jc w:val="center"/>
              <w:rPr>
                <w:rStyle w:val="CharAttribute6"/>
                <w:rFonts w:hAnsi="Times New Roman"/>
                <w:color w:val="000000" w:themeColor="text1"/>
                <w:sz w:val="24"/>
                <w:szCs w:val="24"/>
              </w:rPr>
            </w:pP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sz w:val="24"/>
                <w:szCs w:val="28"/>
              </w:rPr>
            </w:pPr>
            <w:r w:rsidRPr="00C02C57">
              <w:rPr>
                <w:sz w:val="24"/>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jc w:val="center"/>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Администрация щколы,</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 xml:space="preserve"> социальный педагог, педагог 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Педагог-психолог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 xml:space="preserve">Родительский лекторий </w:t>
            </w:r>
            <w:r w:rsidRPr="00C02C57">
              <w:rPr>
                <w:sz w:val="24"/>
                <w:szCs w:val="28"/>
              </w:rPr>
              <w:t>(проект «Киноуроки в школах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456"/>
        </w:trPr>
        <w:tc>
          <w:tcPr>
            <w:tcW w:w="10207"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rPr>
                <w:color w:val="000000" w:themeColor="text1"/>
                <w:sz w:val="24"/>
                <w:szCs w:val="24"/>
              </w:rPr>
            </w:pPr>
            <w:r w:rsidRPr="00C02C57">
              <w:rPr>
                <w:rStyle w:val="CharAttribute5"/>
                <w:rFonts w:ascii="Times New Roman" w:eastAsia="№Е" w:hint="default"/>
                <w:b/>
                <w:sz w:val="24"/>
              </w:rPr>
              <w:t xml:space="preserve">(согласно индивидуальным по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8"/>
              </w:rPr>
              <w:t>Организация посещений учреждений культуры (кинотеатры, театры, филармония, музеи) в рамках реализации проекта «Культурный норматив школьника»</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Cs w:val="28"/>
              </w:rPr>
              <w:t xml:space="preserve">Октябрь </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Cs w:val="28"/>
              </w:rPr>
              <w:t>Классный руководитель 5 класса</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Проведение информационных понедельников для классных руководителей</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В течение месяца</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lastRenderedPageBreak/>
              <w:t>Классный час по теме киноурока</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-обсуждение детских инициатив и плана реализации социальных практик.</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695"/>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5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61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8"/>
              </w:rPr>
              <w:t>Международный День пожилых людей</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01.10.2021г.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Всероссийский урок «Экология и энергосбережение» в рамках Всероссийского фестиваля энергосбережения #ВместеЯрче</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16.10.2021г.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67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Международный день школьных</w:t>
            </w:r>
          </w:p>
          <w:p w:rsidR="00C02C57" w:rsidRPr="00C02C57" w:rsidRDefault="00C02C57" w:rsidP="00C02C57">
            <w:pPr>
              <w:pStyle w:val="ParaAttribute3"/>
              <w:spacing w:line="276" w:lineRule="auto"/>
              <w:rPr>
                <w:sz w:val="24"/>
                <w:szCs w:val="28"/>
              </w:rPr>
            </w:pPr>
            <w:r w:rsidRPr="00C02C57">
              <w:rPr>
                <w:sz w:val="24"/>
                <w:szCs w:val="28"/>
              </w:rPr>
              <w:t xml:space="preserve"> библиотек</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26.10.2021г.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69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Всероссийский урок безопасности школьников в сети Интернет</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28-30.10.2021г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6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 xml:space="preserve">125-летие со Дня рождения С.А. </w:t>
            </w:r>
          </w:p>
          <w:p w:rsidR="00C02C57" w:rsidRPr="00C02C57" w:rsidRDefault="00C02C57" w:rsidP="00C02C57">
            <w:pPr>
              <w:pStyle w:val="ParaAttribute3"/>
              <w:spacing w:line="276" w:lineRule="auto"/>
              <w:rPr>
                <w:sz w:val="24"/>
                <w:szCs w:val="28"/>
              </w:rPr>
            </w:pPr>
            <w:r w:rsidRPr="00C02C57">
              <w:rPr>
                <w:sz w:val="24"/>
                <w:szCs w:val="28"/>
              </w:rPr>
              <w:t>Есенина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29.10.2021г.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Учителя русского 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литературы</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Всероссийский открытый урок «ОБЖ» (приуроченный ко Дню гражданской обороны Российской Федерации)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04.10.2021г.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70"/>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Международный день детского церебрального паралича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color w:val="000000" w:themeColor="text1"/>
                <w:sz w:val="24"/>
                <w:szCs w:val="24"/>
              </w:rPr>
              <w:t>06.10.2021г.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1-9 классов</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100-летию со дня рождения академика Российской академии образования Эрниева Пюрвя Мучкаева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15.10.2021г.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2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Всемирный день математики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15.10.2021г.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7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 xml:space="preserve">Международный день школьных </w:t>
            </w:r>
          </w:p>
          <w:p w:rsidR="00C02C57" w:rsidRPr="00C02C57" w:rsidRDefault="00C02C57" w:rsidP="00C02C57">
            <w:pPr>
              <w:pStyle w:val="ParaAttribute3"/>
              <w:spacing w:line="276" w:lineRule="auto"/>
              <w:rPr>
                <w:sz w:val="24"/>
                <w:szCs w:val="28"/>
              </w:rPr>
            </w:pPr>
            <w:r w:rsidRPr="00C02C57">
              <w:rPr>
                <w:sz w:val="24"/>
                <w:szCs w:val="28"/>
              </w:rPr>
              <w:t xml:space="preserve">библиотек </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25.10.2021г.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Библиотекарь Матосян Р.А.</w:t>
            </w:r>
          </w:p>
        </w:tc>
      </w:tr>
      <w:tr w:rsidR="00C02C57" w:rsidRPr="00C02C57" w:rsidTr="00B46A9B">
        <w:trPr>
          <w:trHeight w:val="57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Киноурок «Там, где мечтают медведи»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7-9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классов</w:t>
            </w:r>
          </w:p>
        </w:tc>
      </w:tr>
      <w:tr w:rsidR="00C02C57" w:rsidRPr="00C02C57" w:rsidTr="00B46A9B">
        <w:trPr>
          <w:trHeight w:val="354"/>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55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5"/>
                <w:rFonts w:ascii="Times New Roman" w:eastAsia="№Е" w:hint="default"/>
                <w:color w:val="000000" w:themeColor="text1"/>
                <w:sz w:val="24"/>
                <w:szCs w:val="24"/>
              </w:rPr>
              <w:t>Классы</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Style w:val="CharAttribute6"/>
                <w:rFonts w:eastAsia="№Е" w:hAnsi="Times New Roman" w:cs="Times New Roman"/>
                <w:sz w:val="24"/>
                <w:szCs w:val="24"/>
              </w:rPr>
            </w:pPr>
            <w:r w:rsidRPr="00C02C57">
              <w:rPr>
                <w:rFonts w:ascii="Times New Roman" w:hAnsi="Times New Roman" w:cs="Times New Roman"/>
                <w:sz w:val="24"/>
                <w:szCs w:val="24"/>
              </w:rPr>
              <w:lastRenderedPageBreak/>
              <w:t>Месячник «Внимание – дети!»</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color w:val="000000" w:themeColor="text1"/>
                <w:sz w:val="24"/>
                <w:szCs w:val="24"/>
              </w:rPr>
              <w:t>5-9 класс</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sz w:val="24"/>
                <w:szCs w:val="24"/>
              </w:rPr>
              <w:t>В течение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b/>
                <w:color w:val="000000" w:themeColor="text1"/>
                <w:sz w:val="24"/>
                <w:szCs w:val="24"/>
              </w:rPr>
            </w:pPr>
            <w:r w:rsidRPr="00C02C57">
              <w:rPr>
                <w:sz w:val="24"/>
                <w:szCs w:val="24"/>
              </w:rPr>
              <w:t>Заседание ШВР</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Fonts w:eastAsia="Times New Roman"/>
                <w:sz w:val="24"/>
                <w:szCs w:val="24"/>
              </w:rPr>
              <w:t>1 раз в месяц</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rStyle w:val="CharAttribute6"/>
                <w:rFonts w:hAnsi="Times New Roman"/>
                <w:b/>
                <w:color w:val="000000" w:themeColor="text1"/>
                <w:sz w:val="24"/>
                <w:szCs w:val="24"/>
              </w:rPr>
            </w:pP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Fonts w:eastAsia="Times New Roman"/>
                <w:sz w:val="24"/>
                <w:szCs w:val="24"/>
              </w:rPr>
              <w:t>по необходимости</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182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65"/>
              <w:rPr>
                <w:rStyle w:val="CharAttribute6"/>
                <w:rFonts w:eastAsia="№Е" w:hAnsi="Times New Roman" w:cs="Times New Roman"/>
                <w:sz w:val="24"/>
                <w:szCs w:val="24"/>
              </w:rPr>
            </w:pPr>
            <w:r w:rsidRPr="00C02C57">
              <w:rPr>
                <w:rFonts w:ascii="Times New Roman" w:hAnsi="Times New Roman" w:cs="Times New Roman"/>
                <w:sz w:val="24"/>
                <w:szCs w:val="24"/>
              </w:rPr>
              <w:t>классов общеобразовательных школ «Безопасные дороги Кубани»</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sz w:val="24"/>
                <w:szCs w:val="24"/>
              </w:rPr>
              <w:t>5-9 класс</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sz w:val="24"/>
                <w:szCs w:val="24"/>
              </w:rPr>
              <w:t>Весь период</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sz w:val="24"/>
              </w:rPr>
              <w:t>5-9 классов</w:t>
            </w:r>
          </w:p>
        </w:tc>
      </w:tr>
      <w:tr w:rsidR="00C02C57" w:rsidRPr="00C02C57" w:rsidTr="00B46A9B">
        <w:trPr>
          <w:trHeight w:val="61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Участие в краевом проекте «Я принимаю вызов»</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sz w:val="24"/>
                <w:szCs w:val="24"/>
              </w:rPr>
              <w:t>5,6 классы</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sz w:val="24"/>
                <w:szCs w:val="24"/>
              </w:rPr>
              <w:t>В течение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Социальный педагог, куратор проекта</w:t>
            </w:r>
          </w:p>
        </w:tc>
      </w:tr>
      <w:tr w:rsidR="00C02C57" w:rsidRPr="00C02C57" w:rsidTr="00B46A9B">
        <w:trPr>
          <w:trHeight w:val="61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Акция «Скейты, ролики, велосипеды-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это здоровье, успех и победа!»</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классы</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3 неделя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Социальный педагог, учителя физической культуры</w:t>
            </w:r>
          </w:p>
        </w:tc>
      </w:tr>
      <w:tr w:rsidR="00C02C57" w:rsidRPr="00C02C57" w:rsidTr="00B46A9B">
        <w:trPr>
          <w:trHeight w:val="415"/>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B46A9B">
        <w:trPr>
          <w:trHeight w:val="70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Проведение акции «Чистый двор»</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color w:val="000000" w:themeColor="text1"/>
                <w:sz w:val="24"/>
                <w:szCs w:val="24"/>
              </w:rPr>
              <w:t>5-9 классы</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color w:val="000000" w:themeColor="text1"/>
                <w:sz w:val="24"/>
                <w:szCs w:val="24"/>
              </w:rPr>
              <w:t>В течении 1 недели</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Style w:val="CharAttribute6"/>
                <w:rFonts w:hAnsi="Times New Roman"/>
                <w:color w:val="000000" w:themeColor="text1"/>
                <w:sz w:val="24"/>
                <w:szCs w:val="24"/>
              </w:rPr>
              <w:t xml:space="preserve"> Нагайчук А.В.</w:t>
            </w:r>
          </w:p>
        </w:tc>
      </w:tr>
      <w:tr w:rsidR="00C02C57" w:rsidRPr="00C02C57" w:rsidTr="00B46A9B">
        <w:trPr>
          <w:trHeight w:val="5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Участие в акции «Чистые берега»</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color w:val="000000" w:themeColor="text1"/>
                <w:sz w:val="24"/>
                <w:szCs w:val="24"/>
              </w:rPr>
              <w:t>5-9 классы</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По отдельному</w:t>
            </w:r>
          </w:p>
          <w:p w:rsidR="00C02C57" w:rsidRPr="00C02C57" w:rsidRDefault="00C02C57" w:rsidP="00C02C57">
            <w:pPr>
              <w:pStyle w:val="ParaAttribute3"/>
              <w:spacing w:line="276" w:lineRule="auto"/>
            </w:pPr>
            <w:r w:rsidRPr="00C02C57">
              <w:rPr>
                <w:color w:val="000000" w:themeColor="text1"/>
                <w:sz w:val="24"/>
                <w:szCs w:val="24"/>
              </w:rPr>
              <w:t xml:space="preserve"> графику</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Участие в акции «Их имена </w:t>
            </w:r>
          </w:p>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допишет тишина…»</w:t>
            </w:r>
          </w:p>
        </w:tc>
        <w:tc>
          <w:tcPr>
            <w:tcW w:w="146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классы</w:t>
            </w:r>
          </w:p>
        </w:tc>
        <w:tc>
          <w:tcPr>
            <w:tcW w:w="23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3 неделя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468"/>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 казаки!»</w:t>
            </w:r>
          </w:p>
        </w:tc>
      </w:tr>
      <w:tr w:rsidR="00C02C57" w:rsidRPr="00C02C57" w:rsidTr="00B46A9B">
        <w:trPr>
          <w:trHeight w:val="52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286"/>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570"/>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lastRenderedPageBreak/>
              <w:t xml:space="preserve">Игра «Казачата по родному краю»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Кубань православная</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622"/>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 xml:space="preserve">Ноябрь </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Конкурс «Букет моей маме»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3 неделя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День народного единства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04.11.2021г.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«Неделя позитива»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с 25.11.2121г.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3.12.2021г.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 Педагог-психолог Щербакова И.А.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sz w:val="24"/>
                <w:szCs w:val="28"/>
              </w:rPr>
              <w:t>Проект «Шахматы в школе»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sz w:val="24"/>
                <w:szCs w:val="28"/>
              </w:rPr>
              <w:t>Муратова К.А.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 (проект «Киноуроки в школах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7-9 классов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«Детское самоуправление»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w:t>
            </w:r>
          </w:p>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sz w:val="24"/>
                <w:szCs w:val="24"/>
              </w:rPr>
              <w:t>(круглый стол)</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ind w:right="0"/>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ind w:right="0"/>
              <w:rPr>
                <w:color w:val="000000" w:themeColor="text1"/>
                <w:sz w:val="24"/>
                <w:szCs w:val="24"/>
              </w:rPr>
            </w:pPr>
            <w:r w:rsidRPr="00C02C57">
              <w:rPr>
                <w:rFonts w:eastAsia="Times New Roman"/>
                <w:bCs/>
                <w:sz w:val="24"/>
                <w:szCs w:val="24"/>
              </w:rPr>
              <w:t>Школьное лесничество</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color w:val="000000" w:themeColor="text1"/>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ind w:right="0"/>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ind w:right="0"/>
              <w:rPr>
                <w:color w:val="000000" w:themeColor="text1"/>
                <w:sz w:val="24"/>
                <w:szCs w:val="24"/>
              </w:rPr>
            </w:pPr>
            <w:r w:rsidRPr="00C02C57">
              <w:rPr>
                <w:color w:val="000000" w:themeColor="text1"/>
                <w:sz w:val="24"/>
                <w:szCs w:val="24"/>
              </w:rPr>
              <w:lastRenderedPageBreak/>
              <w:t>Профильная суббота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color w:val="000000" w:themeColor="text1"/>
                <w:sz w:val="24"/>
                <w:szCs w:val="24"/>
              </w:rPr>
            </w:pPr>
            <w:r w:rsidRPr="00C02C57">
              <w:rPr>
                <w:color w:val="000000" w:themeColor="text1"/>
                <w:sz w:val="24"/>
                <w:szCs w:val="24"/>
              </w:rPr>
              <w:t>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ind w:right="0"/>
              <w:rPr>
                <w:color w:val="000000" w:themeColor="text1"/>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ind w:right="0"/>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ind w:right="0"/>
              <w:rPr>
                <w:sz w:val="24"/>
                <w:szCs w:val="24"/>
              </w:rPr>
            </w:pPr>
            <w:r w:rsidRPr="00C02C57">
              <w:rPr>
                <w:sz w:val="24"/>
                <w:szCs w:val="24"/>
              </w:rPr>
              <w:t xml:space="preserve">Участие учащихся в проекте «Билет в </w:t>
            </w:r>
          </w:p>
          <w:p w:rsidR="00C02C57" w:rsidRPr="00C02C57" w:rsidRDefault="00C02C57" w:rsidP="00C02C57">
            <w:pPr>
              <w:pStyle w:val="ParaAttribute7"/>
              <w:spacing w:line="276" w:lineRule="auto"/>
              <w:ind w:firstLine="0"/>
              <w:jc w:val="left"/>
              <w:rPr>
                <w:sz w:val="24"/>
                <w:szCs w:val="24"/>
              </w:rPr>
            </w:pPr>
            <w:r w:rsidRPr="00C02C57">
              <w:rPr>
                <w:sz w:val="24"/>
                <w:szCs w:val="24"/>
              </w:rPr>
              <w:t>будущее»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rFonts w:eastAsia="Times New Roman"/>
                <w:sz w:val="24"/>
                <w:szCs w:val="24"/>
              </w:rPr>
            </w:pPr>
            <w:r w:rsidRPr="00C02C57">
              <w:rPr>
                <w:rFonts w:eastAsia="Times New Roman"/>
                <w:sz w:val="24"/>
                <w:szCs w:val="24"/>
              </w:rPr>
              <w:t>8-9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eastAsia="Times New Roman" w:hAnsi="Times New Roman" w:cs="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sz w:val="24"/>
                <w:szCs w:val="24"/>
              </w:rPr>
            </w:pPr>
            <w:r w:rsidRPr="00C02C57">
              <w:rPr>
                <w:sz w:val="24"/>
                <w:szCs w:val="24"/>
              </w:rPr>
              <w:t>Всероссийская акция " Урок цифры"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rFonts w:eastAsia="Times New Roman"/>
                <w:sz w:val="24"/>
                <w:szCs w:val="24"/>
              </w:rPr>
            </w:pPr>
            <w:r w:rsidRPr="00C02C57">
              <w:rPr>
                <w:rFonts w:eastAsia="Times New Roman"/>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eastAsia="Times New Roman" w:hAnsi="Times New Roman" w:cs="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sz w:val="24"/>
                <w:szCs w:val="24"/>
              </w:rPr>
            </w:pPr>
            <w:r w:rsidRPr="00C02C57">
              <w:rPr>
                <w:sz w:val="24"/>
                <w:szCs w:val="24"/>
              </w:rPr>
              <w:t xml:space="preserve">  Тематические классные часы </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rFonts w:eastAsia="Times New Roman"/>
                <w:sz w:val="24"/>
                <w:szCs w:val="24"/>
              </w:rPr>
            </w:pPr>
            <w:r w:rsidRPr="00C02C57">
              <w:rPr>
                <w:rStyle w:val="CharAttribute5"/>
                <w:rFonts w:ascii="Times New Roman" w:eastAsia="№Е" w:hint="default"/>
                <w:color w:val="000000"/>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eastAsia="Times New Roman" w:hAnsi="Times New Roman" w:cs="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sz w:val="24"/>
                <w:szCs w:val="24"/>
              </w:rPr>
            </w:pPr>
            <w:r w:rsidRPr="00C02C57">
              <w:rPr>
                <w:sz w:val="24"/>
                <w:szCs w:val="24"/>
              </w:rPr>
              <w:t>Встречи учащихся с   родителями -представителями различных профессий.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rFonts w:eastAsia="Times New Roman"/>
                <w:sz w:val="24"/>
                <w:szCs w:val="24"/>
              </w:rPr>
            </w:pPr>
            <w:r w:rsidRPr="00C02C57">
              <w:rPr>
                <w:rStyle w:val="CharAttribute5"/>
                <w:rFonts w:ascii="Times New Roman" w:eastAsia="№Е" w:hint="default"/>
                <w:color w:val="000000"/>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eastAsia="Times New Roman" w:hAnsi="Times New Roman" w:cs="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sz w:val="24"/>
                <w:szCs w:val="24"/>
              </w:rPr>
            </w:pPr>
            <w:r w:rsidRPr="00C02C57">
              <w:rPr>
                <w:sz w:val="24"/>
                <w:szCs w:val="24"/>
              </w:rPr>
              <w:t xml:space="preserve"> Индивидуальные  и групповые консультации учащихся.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rFonts w:eastAsia="Times New Roman"/>
                <w:sz w:val="24"/>
                <w:szCs w:val="24"/>
              </w:rPr>
            </w:pPr>
            <w:r w:rsidRPr="00C02C57">
              <w:rPr>
                <w:rStyle w:val="CharAttribute5"/>
                <w:rFonts w:ascii="Times New Roman" w:eastAsia="№Е" w:hint="default"/>
                <w:color w:val="000000"/>
                <w:sz w:val="24"/>
                <w:szCs w:val="24"/>
              </w:rPr>
              <w:t>По запросу</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eastAsia="Times New Roman" w:hAnsi="Times New Roman" w:cs="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Зам. директора по ВР Нагайчук А.В., педагог-психолог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sz w:val="24"/>
                <w:szCs w:val="24"/>
              </w:rPr>
            </w:pPr>
            <w:r w:rsidRPr="00C02C57">
              <w:rPr>
                <w:sz w:val="24"/>
                <w:szCs w:val="24"/>
              </w:rPr>
              <w:t>Участие в мероприятиях ЦОПП г.Красндар</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ind w:right="0"/>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bCs/>
                <w:sz w:val="24"/>
                <w:szCs w:val="24"/>
              </w:rPr>
            </w:pPr>
            <w:r w:rsidRPr="00C02C57">
              <w:rPr>
                <w:rFonts w:ascii="Times New Roman" w:eastAsia="Times New Roman" w:hAnsi="Times New Roman" w:cs="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bCs/>
                <w:position w:val="-5"/>
                <w:sz w:val="24"/>
                <w:szCs w:val="24"/>
              </w:rPr>
            </w:pPr>
            <w:r w:rsidRPr="00C02C57">
              <w:rPr>
                <w:rFonts w:ascii="Times New Roman" w:hAnsi="Times New Roman" w:cs="Times New Roman"/>
                <w:bCs/>
                <w:position w:val="-5"/>
                <w:sz w:val="24"/>
                <w:szCs w:val="24"/>
              </w:rPr>
              <w:t>Зам. директора по ВР Нагайчук А.В., классные руководители</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 «Киноуроки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 xml:space="preserve">Зам. директора по ВР,  члены ШУС, </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классов</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Зам. директора по ВР </w:t>
            </w:r>
          </w:p>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lastRenderedPageBreak/>
              <w:t>Нагайчук А.В.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i/>
                <w:color w:val="000000" w:themeColor="text1"/>
                <w:sz w:val="24"/>
                <w:szCs w:val="24"/>
              </w:rPr>
            </w:pPr>
          </w:p>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r w:rsidRPr="00C02C57">
              <w:rPr>
                <w:b/>
                <w:i/>
                <w:color w:val="000000" w:themeColor="text1"/>
                <w:sz w:val="24"/>
                <w:szCs w:val="24"/>
              </w:rPr>
              <w:t>»</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оформление интерьера школьных помещений (вестибюля, коридоров, рекреаций, залов, лестничных пролетов</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благоустройство классных кабинетов, осуществляемое классными руководителями вместе с обучающимися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По мере необходимости</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sz w:val="24"/>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Администрация щколы, социальный педагог, педагог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Проведение родительских классных собраний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1-9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Fonts w:eastAsia="Times New Roman"/>
                <w:sz w:val="24"/>
                <w:szCs w:val="24"/>
              </w:rPr>
            </w:pPr>
            <w:r w:rsidRPr="00C02C57">
              <w:rPr>
                <w:rFonts w:eastAsia="Times New Roman"/>
                <w:sz w:val="24"/>
                <w:szCs w:val="24"/>
              </w:rPr>
              <w:t>Педагог-психолог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Родительский лекторий (проект «Киноуроки в школах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456"/>
        </w:trPr>
        <w:tc>
          <w:tcPr>
            <w:tcW w:w="10207"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rPr>
                <w:color w:val="000000" w:themeColor="text1"/>
                <w:sz w:val="24"/>
                <w:szCs w:val="24"/>
              </w:rPr>
            </w:pPr>
            <w:r w:rsidRPr="00C02C57">
              <w:rPr>
                <w:rStyle w:val="CharAttribute5"/>
                <w:rFonts w:ascii="Times New Roman" w:eastAsia="№Е" w:hint="default"/>
                <w:b/>
                <w:sz w:val="24"/>
              </w:rPr>
              <w:t xml:space="preserve">(согласно индивидуальным по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2"/>
                <w:szCs w:val="22"/>
              </w:rPr>
            </w:pPr>
            <w:r w:rsidRPr="00C02C57">
              <w:rPr>
                <w:rStyle w:val="CharAttribute5"/>
                <w:rFonts w:ascii="Times New Roman" w:eastAsia="№Е" w:hint="default"/>
                <w:sz w:val="22"/>
                <w:szCs w:val="22"/>
              </w:rPr>
              <w:t>Дела, события, мероприятия</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2"/>
                <w:szCs w:val="22"/>
              </w:rPr>
            </w:pPr>
            <w:r w:rsidRPr="00C02C57">
              <w:rPr>
                <w:color w:val="000000" w:themeColor="text1"/>
                <w:sz w:val="22"/>
                <w:szCs w:val="22"/>
              </w:rPr>
              <w:t xml:space="preserve">Классы </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2"/>
                <w:szCs w:val="22"/>
              </w:rPr>
            </w:pPr>
            <w:r w:rsidRPr="00C02C57">
              <w:rPr>
                <w:rStyle w:val="CharAttribute5"/>
                <w:rFonts w:ascii="Times New Roman" w:eastAsia="№Е" w:hint="default"/>
                <w:color w:val="000000" w:themeColor="text1"/>
                <w:sz w:val="22"/>
                <w:szCs w:val="22"/>
              </w:rPr>
              <w:t>Ориентировочное</w:t>
            </w:r>
          </w:p>
          <w:p w:rsidR="00C02C57" w:rsidRPr="00C02C57" w:rsidRDefault="00C02C57" w:rsidP="00C02C57">
            <w:pPr>
              <w:pStyle w:val="ParaAttribute3"/>
              <w:spacing w:line="276" w:lineRule="auto"/>
              <w:rPr>
                <w:color w:val="000000" w:themeColor="text1"/>
                <w:sz w:val="22"/>
                <w:szCs w:val="22"/>
              </w:rPr>
            </w:pPr>
            <w:r w:rsidRPr="00C02C57">
              <w:rPr>
                <w:rStyle w:val="CharAttribute5"/>
                <w:rFonts w:ascii="Times New Roman" w:eastAsia="№Е" w:hint="default"/>
                <w:color w:val="000000" w:themeColor="text1"/>
                <w:sz w:val="22"/>
                <w:szCs w:val="22"/>
              </w:rPr>
              <w:t>время проведения</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2"/>
                <w:szCs w:val="22"/>
              </w:rPr>
            </w:pPr>
            <w:r w:rsidRPr="00C02C57">
              <w:rPr>
                <w:rStyle w:val="CharAttribute5"/>
                <w:rFonts w:ascii="Times New Roman" w:eastAsia="№Е" w:hint="default"/>
                <w:color w:val="000000" w:themeColor="text1"/>
                <w:sz w:val="22"/>
                <w:szCs w:val="22"/>
              </w:rPr>
              <w:t>Ответственные</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2"/>
                <w:szCs w:val="22"/>
              </w:rPr>
            </w:pPr>
            <w:r w:rsidRPr="00C02C57">
              <w:rPr>
                <w:sz w:val="22"/>
                <w:szCs w:val="22"/>
              </w:rPr>
              <w:t>Организация посещений учреждений культуры (кинотеатры, театры, филармония, музеи) в рамках реализации проекта «Культурный норматив школьника»</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2"/>
                <w:szCs w:val="22"/>
              </w:rPr>
            </w:pPr>
            <w:r w:rsidRPr="00C02C57">
              <w:rPr>
                <w:color w:val="000000" w:themeColor="text1"/>
                <w:sz w:val="22"/>
                <w:szCs w:val="22"/>
              </w:rPr>
              <w:t>5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2"/>
              </w:rPr>
            </w:pPr>
            <w:r w:rsidRPr="00C02C57">
              <w:rPr>
                <w:sz w:val="22"/>
                <w:szCs w:val="22"/>
              </w:rPr>
              <w:t xml:space="preserve">Октябрь </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Классный руководитель </w:t>
            </w:r>
          </w:p>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2"/>
              </w:rPr>
            </w:pPr>
            <w:r w:rsidRPr="00C02C57">
              <w:rPr>
                <w:sz w:val="22"/>
                <w:szCs w:val="22"/>
              </w:rPr>
              <w:t>5 класса</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2"/>
                <w:szCs w:val="22"/>
              </w:rPr>
            </w:pPr>
            <w:r w:rsidRPr="00C02C57">
              <w:rPr>
                <w:rFonts w:eastAsia="Times New Roman"/>
                <w:sz w:val="22"/>
                <w:szCs w:val="22"/>
              </w:rPr>
              <w:t>Проведение информационных понедельников для классных руководителей</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2"/>
                <w:szCs w:val="22"/>
              </w:rPr>
            </w:pP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2"/>
                <w:szCs w:val="22"/>
              </w:rPr>
            </w:pPr>
            <w:r w:rsidRPr="00C02C57">
              <w:rPr>
                <w:rFonts w:eastAsia="Times New Roman"/>
                <w:sz w:val="22"/>
                <w:szCs w:val="22"/>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2"/>
              </w:rPr>
            </w:pPr>
            <w:r w:rsidRPr="00C02C57">
              <w:rPr>
                <w:rFonts w:eastAsia="Times New Roman"/>
                <w:sz w:val="22"/>
                <w:szCs w:val="22"/>
              </w:rPr>
              <w:t xml:space="preserve"> понедельник</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rPr>
            </w:pPr>
            <w:r w:rsidRPr="00C02C57">
              <w:rPr>
                <w:rFonts w:ascii="Times New Roman" w:eastAsia="Times New Roman" w:hAnsi="Times New Roman" w:cs="Times New Roman"/>
              </w:rPr>
              <w:t xml:space="preserve">зам директора по ВР </w:t>
            </w:r>
          </w:p>
          <w:p w:rsidR="00C02C57" w:rsidRPr="00C02C57" w:rsidRDefault="00C02C57" w:rsidP="00C02C57">
            <w:pPr>
              <w:jc w:val="center"/>
              <w:rPr>
                <w:rFonts w:ascii="Times New Roman" w:eastAsia="Times New Roman" w:hAnsi="Times New Roman" w:cs="Times New Roman"/>
              </w:rPr>
            </w:pPr>
            <w:r w:rsidRPr="00C02C57">
              <w:rPr>
                <w:rFonts w:ascii="Times New Roman" w:eastAsia="Times New Roman" w:hAnsi="Times New Roman" w:cs="Times New Roman"/>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2"/>
              </w:rPr>
            </w:pPr>
            <w:r w:rsidRPr="00C02C57">
              <w:rPr>
                <w:rFonts w:eastAsia="Times New Roman"/>
                <w:sz w:val="22"/>
                <w:szCs w:val="22"/>
              </w:rPr>
              <w:t>рук-ль МО кл. рук-лей</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2"/>
                <w:szCs w:val="22"/>
              </w:rPr>
            </w:pPr>
            <w:r w:rsidRPr="00C02C57">
              <w:rPr>
                <w:rFonts w:eastAsia="Times New Roman"/>
                <w:sz w:val="22"/>
                <w:szCs w:val="22"/>
              </w:rPr>
              <w:t>Индивидуальные консультации для</w:t>
            </w:r>
          </w:p>
          <w:p w:rsidR="00C02C57" w:rsidRPr="00C02C57" w:rsidRDefault="00C02C57" w:rsidP="00C02C57">
            <w:pPr>
              <w:pStyle w:val="ParaAttribute2"/>
              <w:spacing w:line="276" w:lineRule="auto"/>
              <w:jc w:val="both"/>
              <w:rPr>
                <w:color w:val="000000" w:themeColor="text1"/>
                <w:sz w:val="22"/>
                <w:szCs w:val="22"/>
              </w:rPr>
            </w:pPr>
            <w:r w:rsidRPr="00C02C57">
              <w:rPr>
                <w:rFonts w:eastAsia="Times New Roman"/>
                <w:sz w:val="22"/>
                <w:szCs w:val="22"/>
              </w:rPr>
              <w:t xml:space="preserve"> кл. руководителей</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2"/>
                <w:szCs w:val="22"/>
              </w:rPr>
            </w:pP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2"/>
              </w:rPr>
            </w:pPr>
            <w:r w:rsidRPr="00C02C57">
              <w:rPr>
                <w:rFonts w:eastAsia="Times New Roman"/>
                <w:sz w:val="22"/>
                <w:szCs w:val="22"/>
              </w:rPr>
              <w:t>в течение месяца</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rPr>
            </w:pPr>
            <w:r w:rsidRPr="00C02C57">
              <w:rPr>
                <w:rFonts w:ascii="Times New Roman" w:eastAsia="Times New Roman" w:hAnsi="Times New Roman" w:cs="Times New Roman"/>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2"/>
                <w:szCs w:val="22"/>
              </w:rPr>
            </w:pPr>
            <w:r w:rsidRPr="00C02C57">
              <w:rPr>
                <w:rFonts w:eastAsia="Times New Roman"/>
                <w:sz w:val="22"/>
                <w:szCs w:val="22"/>
              </w:rPr>
              <w:lastRenderedPageBreak/>
              <w:t>Нагайчук А.В.</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2"/>
                <w:szCs w:val="22"/>
              </w:rPr>
            </w:pPr>
            <w:r w:rsidRPr="00C02C57">
              <w:rPr>
                <w:rFonts w:eastAsia="Times New Roman"/>
                <w:sz w:val="22"/>
                <w:szCs w:val="22"/>
              </w:rPr>
              <w:lastRenderedPageBreak/>
              <w:t>Еженедельные уроки мужества</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2"/>
                <w:szCs w:val="22"/>
              </w:rPr>
            </w:pPr>
            <w:r w:rsidRPr="00C02C57">
              <w:rPr>
                <w:rFonts w:eastAsia="Times New Roman"/>
                <w:sz w:val="22"/>
                <w:szCs w:val="22"/>
              </w:rPr>
              <w:t>5-9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2"/>
                <w:szCs w:val="22"/>
              </w:rPr>
            </w:pPr>
            <w:r w:rsidRPr="00C02C57">
              <w:rPr>
                <w:rFonts w:eastAsia="Times New Roman"/>
                <w:sz w:val="22"/>
                <w:szCs w:val="22"/>
              </w:rPr>
              <w:t>по средам</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rPr>
            </w:pPr>
            <w:r w:rsidRPr="00C02C57">
              <w:rPr>
                <w:rFonts w:ascii="Times New Roman" w:eastAsia="Times New Roman" w:hAnsi="Times New Roman" w:cs="Times New Roman"/>
              </w:rPr>
              <w:t xml:space="preserve">классные руководители </w:t>
            </w:r>
          </w:p>
          <w:p w:rsidR="00C02C57" w:rsidRPr="00C02C57" w:rsidRDefault="00C02C57" w:rsidP="00C02C57">
            <w:pPr>
              <w:jc w:val="center"/>
              <w:rPr>
                <w:rFonts w:ascii="Times New Roman" w:eastAsia="Times New Roman" w:hAnsi="Times New Roman" w:cs="Times New Roman"/>
              </w:rPr>
            </w:pPr>
            <w:r w:rsidRPr="00C02C57">
              <w:rPr>
                <w:rFonts w:ascii="Times New Roman" w:eastAsia="Times New Roman" w:hAnsi="Times New Roman" w:cs="Times New Roman"/>
              </w:rPr>
              <w:t>5-9 классов</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2"/>
                <w:szCs w:val="22"/>
              </w:rPr>
            </w:pPr>
            <w:r w:rsidRPr="00C02C57">
              <w:rPr>
                <w:rFonts w:eastAsia="Times New Roman"/>
                <w:sz w:val="24"/>
                <w:szCs w:val="24"/>
              </w:rPr>
              <w:t>Классный час по теме киноурока-обсуждение детских инициатив и плана реализации социальных практик. (проект «Киноуроки в школах России»)</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2"/>
                <w:szCs w:val="22"/>
              </w:rPr>
            </w:pPr>
            <w:r w:rsidRPr="00C02C57">
              <w:rPr>
                <w:rFonts w:eastAsia="Times New Roman"/>
                <w:sz w:val="24"/>
                <w:szCs w:val="24"/>
              </w:rPr>
              <w:t>7-9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2"/>
                <w:szCs w:val="22"/>
              </w:rPr>
            </w:pPr>
            <w:r w:rsidRPr="00C02C57">
              <w:rPr>
                <w:rFonts w:eastAsia="Times New Roman"/>
                <w:sz w:val="22"/>
                <w:szCs w:val="22"/>
              </w:rPr>
              <w:t>в течение месяца</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rPr>
            </w:pPr>
            <w:r w:rsidRPr="00C02C57">
              <w:rPr>
                <w:rFonts w:ascii="Times New Roman" w:eastAsia="Times New Roman" w:hAnsi="Times New Roman" w:cs="Times New Roman"/>
                <w:sz w:val="24"/>
                <w:szCs w:val="24"/>
              </w:rPr>
              <w:t>7-9 классов</w:t>
            </w:r>
          </w:p>
        </w:tc>
      </w:tr>
      <w:tr w:rsidR="00C02C57" w:rsidRPr="00C02C57" w:rsidTr="00B46A9B">
        <w:trPr>
          <w:trHeight w:val="587"/>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spacing w:line="276" w:lineRule="auto"/>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64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5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День матери России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01.10.2021г.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1-9 классов</w:t>
            </w:r>
          </w:p>
        </w:tc>
      </w:tr>
      <w:tr w:rsidR="00C02C57" w:rsidRPr="00C02C57" w:rsidTr="00B46A9B">
        <w:trPr>
          <w:trHeight w:val="61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День народного единства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04.11.2021г.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6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 xml:space="preserve">200-летия со дня рождения </w:t>
            </w:r>
          </w:p>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Ф.М.Достоевского</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11.11.2021г.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6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Международный день слепых</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13.11.2021г.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63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 xml:space="preserve">Международный день толерантности </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16.11.2021г.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5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Всероссийский урок «История самбо»</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16.11.2021г.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5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Киноурок «Другой мир»</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217"/>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5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35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4"/>
              </w:rPr>
              <w:t>Заседание ШВР</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65"/>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8"/>
              </w:rPr>
            </w:pP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1-9 кл.</w:t>
            </w:r>
          </w:p>
        </w:tc>
      </w:tr>
      <w:tr w:rsidR="00C02C57" w:rsidRPr="00C02C57" w:rsidTr="00B46A9B">
        <w:trPr>
          <w:trHeight w:val="286"/>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lastRenderedPageBreak/>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rPr>
                <w:sz w:val="24"/>
                <w:szCs w:val="24"/>
              </w:rPr>
            </w:pPr>
            <w:r w:rsidRPr="00C02C57">
              <w:rPr>
                <w:sz w:val="24"/>
                <w:szCs w:val="24"/>
              </w:rPr>
              <w:t>школ «Безопасные дороги Кубани»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szCs w:val="24"/>
              </w:rPr>
              <w:lastRenderedPageBreak/>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Весь период</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lastRenderedPageBreak/>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1-9 классов</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lastRenderedPageBreak/>
              <w:t>«День памяти жертв ДТП»</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Fonts w:eastAsia="Times New Roman"/>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Fonts w:eastAsia="Times New Roman"/>
                <w:sz w:val="24"/>
                <w:szCs w:val="24"/>
              </w:rPr>
              <w:t>ноябрь</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Нагайчук А.В., руководитель ЮИД </w:t>
            </w:r>
            <w:r w:rsidRPr="00C02C57">
              <w:rPr>
                <w:rFonts w:ascii="Times New Roman" w:hAnsi="Times New Roman"/>
              </w:rPr>
              <w:t xml:space="preserve"> </w:t>
            </w:r>
            <w:r w:rsidRPr="00C02C57">
              <w:rPr>
                <w:rFonts w:ascii="Times New Roman" w:hAnsi="Times New Roman"/>
                <w:sz w:val="24"/>
              </w:rPr>
              <w:t>Муратова К.А.</w:t>
            </w:r>
          </w:p>
        </w:tc>
      </w:tr>
      <w:tr w:rsidR="00C02C57" w:rsidRPr="00C02C57" w:rsidTr="00B46A9B">
        <w:trPr>
          <w:trHeight w:val="521"/>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23"/>
              <w:rPr>
                <w:rFonts w:ascii="Times New Roman" w:hAnsi="Times New Roman" w:cs="Times New Roman"/>
                <w:sz w:val="24"/>
                <w:szCs w:val="24"/>
              </w:rPr>
            </w:pPr>
            <w:r w:rsidRPr="00C02C57">
              <w:rPr>
                <w:rFonts w:ascii="Times New Roman" w:hAnsi="Times New Roman" w:cs="Times New Roman"/>
                <w:sz w:val="24"/>
                <w:szCs w:val="24"/>
              </w:rPr>
              <w:t>Профилактическая акция «Сообщи, где торгуют смертью»</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В течение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5-9 классов</w:t>
            </w:r>
          </w:p>
        </w:tc>
      </w:tr>
      <w:tr w:rsidR="00C02C57" w:rsidRPr="00C02C57" w:rsidTr="00B46A9B">
        <w:trPr>
          <w:trHeight w:val="32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Проект «Я принимаю вызов»</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5,6,7,8 кл.</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 1раз в неделю</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Куратор проекта</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Акция «Здоровым быть – здорово!»</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sz w:val="24"/>
                <w:szCs w:val="24"/>
              </w:rPr>
              <w:t>5-9 классы</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sz w:val="24"/>
                <w:szCs w:val="24"/>
              </w:rPr>
              <w:t>3 неделя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Социальный педагог, учителя физической культуры</w:t>
            </w:r>
          </w:p>
        </w:tc>
      </w:tr>
      <w:tr w:rsidR="00C02C57" w:rsidRPr="00C02C57" w:rsidTr="00B46A9B">
        <w:trPr>
          <w:trHeight w:val="354"/>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6"/>
              <w:spacing w:line="276" w:lineRule="auto"/>
              <w:ind w:left="176" w:right="176"/>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B46A9B">
        <w:trPr>
          <w:trHeight w:val="6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8"/>
              </w:rPr>
              <w:t>«Бумбатл»</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both"/>
              <w:rPr>
                <w:rFonts w:eastAsia="Times New Roman"/>
                <w:sz w:val="24"/>
                <w:szCs w:val="24"/>
              </w:rPr>
            </w:pPr>
            <w:r w:rsidRPr="00C02C57">
              <w:rPr>
                <w:rFonts w:eastAsia="Times New Roman"/>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 В течение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5-9 классов</w:t>
            </w:r>
          </w:p>
        </w:tc>
      </w:tr>
      <w:tr w:rsidR="00C02C57" w:rsidRPr="00C02C57" w:rsidTr="00B46A9B">
        <w:trPr>
          <w:trHeight w:val="55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rPr>
            </w:pPr>
            <w:r w:rsidRPr="00C02C57">
              <w:rPr>
                <w:rFonts w:ascii="Times New Roman" w:eastAsia="Times New Roman" w:hAnsi="Times New Roman" w:cs="Times New Roman"/>
                <w:sz w:val="24"/>
                <w:szCs w:val="24"/>
              </w:rPr>
              <w:t xml:space="preserve">Организация и проведение акции «Каждой пичужке-по кормушке» </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5-9 класс </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 В течение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5-9 классов</w:t>
            </w:r>
          </w:p>
        </w:tc>
      </w:tr>
      <w:tr w:rsidR="00C02C57" w:rsidRPr="00C02C57" w:rsidTr="00B46A9B">
        <w:trPr>
          <w:trHeight w:val="273"/>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тобою-казаки!»</w:t>
            </w:r>
          </w:p>
        </w:tc>
      </w:tr>
      <w:tr w:rsidR="00C02C57" w:rsidRPr="00C02C57" w:rsidTr="00B46A9B">
        <w:trPr>
          <w:trHeight w:val="55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2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5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Игра «Казачата по родному краю»</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Кубань хлеборобная </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5-6 классов</w:t>
            </w:r>
          </w:p>
        </w:tc>
      </w:tr>
      <w:tr w:rsidR="00C02C57" w:rsidRPr="00C02C57" w:rsidTr="00B46A9B">
        <w:trPr>
          <w:trHeight w:val="45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r w:rsidR="00C02C57" w:rsidRPr="00C02C57" w:rsidTr="00B46A9B">
        <w:trPr>
          <w:trHeight w:val="53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5"/>
                <w:rFonts w:ascii="Times New Roman" w:eastAsia="№Е" w:hint="default"/>
                <w:sz w:val="24"/>
              </w:rPr>
            </w:pPr>
            <w:r w:rsidRPr="00C02C57">
              <w:rPr>
                <w:rStyle w:val="CharAttribute5"/>
                <w:rFonts w:ascii="Times New Roman" w:eastAsia="№Е" w:hint="default"/>
                <w:sz w:val="24"/>
              </w:rPr>
              <w:t>День матери-казачки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sz w:val="24"/>
              </w:rPr>
            </w:pPr>
            <w:r w:rsidRPr="00C02C57">
              <w:rPr>
                <w:rStyle w:val="CharAttribute5"/>
                <w:rFonts w:ascii="Times New Roman" w:eastAsia="№Е" w:hint="default"/>
                <w:color w:val="000000"/>
                <w:sz w:val="24"/>
              </w:rPr>
              <w:t>5,6</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sz w:val="24"/>
                <w:szCs w:val="24"/>
              </w:rPr>
            </w:pP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rStyle w:val="CharAttribute6"/>
                <w:rFonts w:hAnsi="Times New Roman"/>
                <w:color w:val="000000" w:themeColor="text1"/>
                <w:sz w:val="24"/>
                <w:szCs w:val="24"/>
              </w:rPr>
              <w:t>Классные руководители 5-6 классов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Декабрь</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День неизвестного солдата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3.12.2021г.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rPr>
              <w:t>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lastRenderedPageBreak/>
              <w:t>День героев Отечества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9.12.2021г.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af3"/>
              <w:spacing w:before="0" w:beforeAutospacing="0" w:after="0" w:afterAutospacing="0" w:line="276" w:lineRule="auto"/>
              <w:jc w:val="center"/>
            </w:pPr>
            <w:r w:rsidRPr="00C02C57">
              <w:t>5-9 кл.</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Проведение новогодних утренников и вечеров</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5 неделя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классные  руководители  5-9</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sz w:val="24"/>
                <w:szCs w:val="28"/>
              </w:rPr>
              <w:t>Шахматы в школе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Fonts w:eastAsia="Times New Roman"/>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sz w:val="24"/>
                <w:szCs w:val="28"/>
              </w:rPr>
              <w:t>Муратова К.А.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Акция «Журавли нашей памяти»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3.12.2021</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Онлайн-акция «Письмо с фронта»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Свеча памяти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3.12.2021г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Читаем стихи Деду Морозу</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Новогодние праздники для 1-4 классов, 5-9 классов</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25-27.12.2021г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Рождественская ярмарка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24.12.2021г.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Проектная сессия «Взгляд в будущее» (техническое направление)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w:t>
            </w:r>
            <w:r w:rsidRPr="00C02C57">
              <w:rPr>
                <w:rFonts w:eastAsia="Times New Roman"/>
                <w:sz w:val="24"/>
                <w:szCs w:val="24"/>
              </w:rPr>
              <w:t xml:space="preserve"> (проект «Киноуроки в школах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w:t>
            </w:r>
          </w:p>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 xml:space="preserve"> 7-9 классов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 xml:space="preserve">       Модуль «Детское самоуправление»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самоуправление (круглый стол)</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lastRenderedPageBreak/>
              <w:t>Модуль «Профориентация»</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bCs/>
                <w:sz w:val="24"/>
                <w:szCs w:val="24"/>
              </w:rPr>
              <w:t>Школьное лесничество</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Профильная суббота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Проведение тематических классных часов профориентационной направленности: «Мои планы на будущее»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3 неделя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8-9 кл.</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rPr>
                <w:sz w:val="24"/>
                <w:szCs w:val="24"/>
              </w:rPr>
            </w:pPr>
            <w:r w:rsidRPr="00C02C57">
              <w:rPr>
                <w:sz w:val="24"/>
                <w:szCs w:val="24"/>
              </w:rPr>
              <w:t xml:space="preserve">Участие учащихся в проекте «Билет в </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будущее»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Всероссийская акция " Урок цифры"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 xml:space="preserve">  Тематические классные часы </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Fonts w:eastAsia="Times New Roman"/>
                <w:sz w:val="24"/>
                <w:szCs w:val="24"/>
              </w:rPr>
            </w:pPr>
            <w:r w:rsidRPr="00C02C57">
              <w:rPr>
                <w:rStyle w:val="CharAttribute5"/>
                <w:rFonts w:ascii="Times New Roman" w:eastAsia="№Е" w:hint="default"/>
                <w:color w:val="000000"/>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Встречи учащихся с   родителями -представителями различных профессий.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Fonts w:eastAsia="Times New Roman"/>
                <w:sz w:val="24"/>
                <w:szCs w:val="24"/>
              </w:rPr>
            </w:pPr>
            <w:r w:rsidRPr="00C02C57">
              <w:rPr>
                <w:rStyle w:val="CharAttribute5"/>
                <w:rFonts w:ascii="Times New Roman" w:eastAsia="№Е" w:hint="default"/>
                <w:color w:val="000000"/>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 «Киноуроки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 xml:space="preserve">Зам. директора по ВР,  члены ШУС, </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классов</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lastRenderedPageBreak/>
              <w:t>Юнармия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 директра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r w:rsidRPr="00C02C57">
              <w:rPr>
                <w:b/>
                <w:i/>
                <w:color w:val="000000" w:themeColor="text1"/>
                <w:sz w:val="24"/>
                <w:szCs w:val="24"/>
              </w:rPr>
              <w:t>»</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оформление интерьера школьных помещений (вестибюля, коридоров, рекреаций, залов, лестничных пролетов</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8-9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благоустройство классных кабинетов, осуществляемое классными руководителями вместе с обучающимися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По мере необходимости</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sz w:val="24"/>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color w:val="000000" w:themeColor="text1"/>
                <w:sz w:val="24"/>
                <w:szCs w:val="24"/>
              </w:rPr>
              <w:t>1раз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p>
        </w:tc>
      </w:tr>
      <w:tr w:rsidR="00C02C57" w:rsidRPr="00C02C57" w:rsidTr="00B46A9B">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Администрация щколы, социальный педагог, педагог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Проведение родительских классных собраний</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Fonts w:eastAsia="Times New Roman"/>
                <w:sz w:val="24"/>
                <w:szCs w:val="24"/>
              </w:rPr>
              <w:t>Общешкольное родительское собрание</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rFonts w:eastAsia="Times New Roman"/>
                <w:sz w:val="24"/>
                <w:szCs w:val="24"/>
              </w:rPr>
              <w:t>2 неделя</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Fonts w:eastAsia="Times New Roman"/>
                <w:sz w:val="24"/>
                <w:szCs w:val="24"/>
              </w:rPr>
              <w:t>Директор МБОУООШ№9 Т.Н.Куценко</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классы</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Педагог-психолог</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Родительский лекторий. (проект «Киноуроки в школах России»)</w:t>
            </w: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c>
          <w:tcPr>
            <w:tcW w:w="3676"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p>
        </w:tc>
        <w:tc>
          <w:tcPr>
            <w:tcW w:w="1695" w:type="dxa"/>
            <w:gridSpan w:val="4"/>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p>
        </w:tc>
      </w:tr>
      <w:tr w:rsidR="00C02C57" w:rsidRPr="00C02C57" w:rsidTr="00B46A9B">
        <w:trPr>
          <w:trHeight w:val="456"/>
        </w:trPr>
        <w:tc>
          <w:tcPr>
            <w:tcW w:w="10207"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Организация посещений учреждений культуры (кинотеатры, театры, филармония, музеи) в рамках реализации проекта «Культурный норматив школьника»</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Октябрь </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4"/>
                <w:szCs w:val="24"/>
              </w:rPr>
            </w:pPr>
            <w:r w:rsidRPr="00C02C57">
              <w:rPr>
                <w:sz w:val="24"/>
                <w:szCs w:val="24"/>
              </w:rPr>
              <w:t xml:space="preserve">Классный руководитель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5 класса</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lastRenderedPageBreak/>
              <w:t>Проведение информационных понедельников для классных руководителей</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676"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Классный час по теме киноурока-обсуждение детских инициатив и плана реализации социальных практик.</w:t>
            </w:r>
          </w:p>
        </w:tc>
        <w:tc>
          <w:tcPr>
            <w:tcW w:w="1695" w:type="dxa"/>
            <w:gridSpan w:val="4"/>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43"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в течение месяца</w:t>
            </w:r>
          </w:p>
        </w:tc>
        <w:tc>
          <w:tcPr>
            <w:tcW w:w="2693"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714"/>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spacing w:line="276" w:lineRule="auto"/>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62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3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 xml:space="preserve">Тест по истории  Великой </w:t>
            </w:r>
          </w:p>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Отечественной войны</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8"/>
              </w:rPr>
              <w:t>03.12.2021г.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8-9 классов</w:t>
            </w:r>
          </w:p>
        </w:tc>
      </w:tr>
      <w:tr w:rsidR="00C02C57" w:rsidRPr="00C02C57" w:rsidTr="00B46A9B">
        <w:trPr>
          <w:trHeight w:val="47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8"/>
              </w:rPr>
              <w:t>Всемирный день борьбы со СПИДом</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01.12.2021г.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2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Казачий диктант</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7.12.2021г.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5-9 классов</w:t>
            </w:r>
          </w:p>
        </w:tc>
      </w:tr>
      <w:tr w:rsidR="00C02C57" w:rsidRPr="00C02C57" w:rsidTr="00B46A9B">
        <w:trPr>
          <w:trHeight w:val="592"/>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День Конституции РФ</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12.12.2021</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Учитель истории и обществознания Латынина А.А.</w:t>
            </w:r>
          </w:p>
        </w:tc>
      </w:tr>
      <w:tr w:rsidR="00C02C57" w:rsidRPr="00C02C57" w:rsidTr="00B46A9B">
        <w:trPr>
          <w:trHeight w:val="51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Всероссийский урок «Имя твое неизвестно, подвиг твой бессмертен»</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3.12.2021г.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58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Международный день инвалидов</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color w:val="000000" w:themeColor="text1"/>
                <w:sz w:val="24"/>
                <w:szCs w:val="24"/>
              </w:rPr>
              <w:t>03.12.2021г.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50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День неизвестного солдата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03.12.2021г.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41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День добровольца (волонтера)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color w:val="000000" w:themeColor="text1"/>
                <w:sz w:val="24"/>
                <w:szCs w:val="24"/>
              </w:rPr>
              <w:t>03.12.2021г.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62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День героев Отечества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09.12.2021г.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564"/>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Единый урок «Права человека»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color w:val="000000" w:themeColor="text1"/>
                <w:sz w:val="24"/>
                <w:szCs w:val="24"/>
              </w:rPr>
              <w:t>10.12.2021г.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61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 xml:space="preserve">200-летию со дня рождения </w:t>
            </w:r>
          </w:p>
          <w:p w:rsidR="00C02C57" w:rsidRPr="00C02C57" w:rsidRDefault="00C02C57" w:rsidP="00C02C57">
            <w:pPr>
              <w:pStyle w:val="ParaAttribute2"/>
              <w:spacing w:line="276" w:lineRule="auto"/>
              <w:jc w:val="both"/>
              <w:rPr>
                <w:sz w:val="24"/>
                <w:szCs w:val="28"/>
              </w:rPr>
            </w:pPr>
            <w:r w:rsidRPr="00C02C57">
              <w:rPr>
                <w:sz w:val="24"/>
                <w:szCs w:val="28"/>
              </w:rPr>
              <w:t>Н.А.Некрасов</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color w:val="000000" w:themeColor="text1"/>
                <w:sz w:val="24"/>
                <w:szCs w:val="24"/>
              </w:rPr>
              <w:t>10.12.2021г.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540"/>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lastRenderedPageBreak/>
              <w:t xml:space="preserve">165 лет со дня рождения </w:t>
            </w:r>
          </w:p>
          <w:p w:rsidR="00C02C57" w:rsidRPr="00C02C57" w:rsidRDefault="00C02C57" w:rsidP="00C02C57">
            <w:pPr>
              <w:pStyle w:val="ParaAttribute2"/>
              <w:spacing w:line="276" w:lineRule="auto"/>
              <w:jc w:val="both"/>
              <w:rPr>
                <w:sz w:val="24"/>
                <w:szCs w:val="28"/>
              </w:rPr>
            </w:pPr>
            <w:r w:rsidRPr="00C02C57">
              <w:rPr>
                <w:sz w:val="24"/>
                <w:szCs w:val="28"/>
              </w:rPr>
              <w:t>И.И.Александрова</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color w:val="000000" w:themeColor="text1"/>
                <w:sz w:val="24"/>
                <w:szCs w:val="24"/>
              </w:rPr>
              <w:t>25.12.2021г.</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540"/>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8"/>
              </w:rPr>
            </w:pPr>
            <w:r w:rsidRPr="00C02C57">
              <w:rPr>
                <w:sz w:val="24"/>
                <w:szCs w:val="28"/>
              </w:rPr>
              <w:t>Киноурок «БВ»</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7-9 классов</w:t>
            </w:r>
          </w:p>
        </w:tc>
      </w:tr>
      <w:tr w:rsidR="00C02C57" w:rsidRPr="00C02C57" w:rsidTr="00B46A9B">
        <w:trPr>
          <w:trHeight w:val="233"/>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55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3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4"/>
              </w:rPr>
              <w:t>Заседание ШВР</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jc w:val="left"/>
              <w:rPr>
                <w:sz w:val="24"/>
                <w:szCs w:val="28"/>
              </w:rPr>
            </w:pP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rPr>
                <w:sz w:val="24"/>
                <w:szCs w:val="28"/>
              </w:rPr>
            </w:pPr>
            <w:r w:rsidRPr="00C02C57">
              <w:rPr>
                <w:sz w:val="24"/>
                <w:szCs w:val="24"/>
              </w:rPr>
              <w:t>школ «Безопасные дороги Кубани»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rPr>
              <w:t>Весь период</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rPr>
              <w:t>5-9 классов</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Профилактическая работа с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учащимися по БДД накануне зимних каникул</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Fonts w:eastAsia="Times New Roman"/>
                <w:sz w:val="24"/>
                <w:szCs w:val="24"/>
              </w:rPr>
              <w:t xml:space="preserve"> 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Fonts w:eastAsia="Times New Roman"/>
                <w:sz w:val="24"/>
                <w:szCs w:val="24"/>
              </w:rPr>
              <w:t>4 неделя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5-9 класс</w:t>
            </w:r>
          </w:p>
        </w:tc>
      </w:tr>
      <w:tr w:rsidR="00C02C57" w:rsidRPr="00C02C57" w:rsidTr="00B46A9B">
        <w:trPr>
          <w:trHeight w:val="86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hAnsi="Times New Roman" w:cs="Times New Roman"/>
                <w:sz w:val="24"/>
                <w:szCs w:val="24"/>
              </w:rPr>
              <w:t>Профилактические мероприятия «Внимание, дети!»</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Декабрь</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Руководитель ЮИД Муратова К.А., классные руководители  5-9 классов</w:t>
            </w:r>
          </w:p>
        </w:tc>
      </w:tr>
      <w:tr w:rsidR="00C02C57" w:rsidRPr="00C02C57" w:rsidTr="00B46A9B">
        <w:trPr>
          <w:trHeight w:val="55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Проект «Я принимаю вызов»</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5,6,7,8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 раз в неделю</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Куратор проекта</w:t>
            </w:r>
          </w:p>
        </w:tc>
      </w:tr>
      <w:tr w:rsidR="00C02C57" w:rsidRPr="00C02C57" w:rsidTr="00B46A9B">
        <w:trPr>
          <w:trHeight w:val="604"/>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Акция «Конфета вместо сигареты!»</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sz w:val="24"/>
                <w:szCs w:val="24"/>
              </w:rPr>
              <w:t>5-9 классы</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sz w:val="24"/>
                <w:szCs w:val="24"/>
              </w:rPr>
              <w:t>3 неделя 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Социальный педагог,педагог-психолог</w:t>
            </w:r>
          </w:p>
        </w:tc>
      </w:tr>
      <w:tr w:rsidR="00C02C57" w:rsidRPr="00C02C57" w:rsidTr="00B46A9B">
        <w:trPr>
          <w:trHeight w:val="261"/>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B46A9B">
        <w:trPr>
          <w:trHeight w:val="34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jc w:val="center"/>
              <w:rPr>
                <w:rFonts w:ascii="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Style w:val="CharAttribute5"/>
                <w:rFonts w:ascii="Times New Roman" w:eastAsia="№Е" w:hint="default"/>
                <w:color w:val="000000" w:themeColor="text1"/>
                <w:sz w:val="24"/>
                <w:szCs w:val="24"/>
              </w:rPr>
              <w:t>Классы</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699"/>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8"/>
              </w:rPr>
            </w:pPr>
            <w:r w:rsidRPr="00C02C57">
              <w:rPr>
                <w:rFonts w:ascii="Times New Roman" w:hAnsi="Times New Roman" w:cs="Times New Roman"/>
                <w:sz w:val="24"/>
                <w:szCs w:val="28"/>
              </w:rPr>
              <w:t xml:space="preserve">Онлайн-викторина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8"/>
              </w:rPr>
              <w:t>«Экология от А до Я»</w:t>
            </w:r>
          </w:p>
        </w:tc>
        <w:tc>
          <w:tcPr>
            <w:tcW w:w="1387" w:type="dxa"/>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both"/>
              <w:rPr>
                <w:rFonts w:eastAsia="Times New Roman"/>
                <w:sz w:val="24"/>
                <w:szCs w:val="24"/>
              </w:rPr>
            </w:pPr>
            <w:r w:rsidRPr="00C02C57">
              <w:rPr>
                <w:rFonts w:eastAsia="Times New Roman"/>
                <w:sz w:val="24"/>
                <w:szCs w:val="24"/>
              </w:rPr>
              <w:t>5-9 класс</w:t>
            </w:r>
          </w:p>
        </w:tc>
        <w:tc>
          <w:tcPr>
            <w:tcW w:w="2451"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1-ая неделя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месяца</w:t>
            </w:r>
          </w:p>
        </w:tc>
        <w:tc>
          <w:tcPr>
            <w:tcW w:w="2693"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Классные руководители</w:t>
            </w:r>
          </w:p>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 xml:space="preserve"> 5-9 классов</w:t>
            </w:r>
          </w:p>
        </w:tc>
      </w:tr>
      <w:tr w:rsidR="00C02C57" w:rsidRPr="00C02C57" w:rsidTr="00B46A9B">
        <w:trPr>
          <w:trHeight w:val="198"/>
        </w:trPr>
        <w:tc>
          <w:tcPr>
            <w:tcW w:w="10207"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тобою-казаки!»</w:t>
            </w:r>
          </w:p>
        </w:tc>
      </w:tr>
      <w:tr w:rsidR="00C02C57" w:rsidRPr="00C02C57" w:rsidTr="00B46A9B">
        <w:trPr>
          <w:trHeight w:val="65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lastRenderedPageBreak/>
              <w:t>Дела, события, мероприятия</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5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классов</w:t>
            </w:r>
          </w:p>
        </w:tc>
      </w:tr>
      <w:tr w:rsidR="00C02C57" w:rsidRPr="00C02C57" w:rsidTr="00B46A9B">
        <w:trPr>
          <w:trHeight w:val="665"/>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t>Казачий диктант</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color w:val="000000" w:themeColor="text1"/>
                <w:sz w:val="24"/>
                <w:szCs w:val="24"/>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t>7.12.2021г.</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5-6 классов</w:t>
            </w:r>
          </w:p>
        </w:tc>
      </w:tr>
      <w:tr w:rsidR="00C02C57" w:rsidRPr="00C02C57" w:rsidTr="00B46A9B">
        <w:trPr>
          <w:trHeight w:val="657"/>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Игра «Казачата по родному краю»:</w:t>
            </w:r>
          </w:p>
          <w:p w:rsidR="00C02C57" w:rsidRPr="00C02C57" w:rsidRDefault="00C02C57" w:rsidP="00C02C57">
            <w:pPr>
              <w:pStyle w:val="ParaAttribute3"/>
              <w:spacing w:line="276" w:lineRule="auto"/>
              <w:rPr>
                <w:sz w:val="24"/>
                <w:szCs w:val="28"/>
              </w:rPr>
            </w:pPr>
            <w:r w:rsidRPr="00C02C57">
              <w:rPr>
                <w:sz w:val="24"/>
                <w:szCs w:val="28"/>
              </w:rPr>
              <w:t>«Жизнь кубанская-станичная»</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6"/>
                <w:rFonts w:hAnsi="Times New Roman"/>
                <w:color w:val="000000" w:themeColor="text1"/>
                <w:sz w:val="24"/>
                <w:szCs w:val="24"/>
              </w:rPr>
              <w:t>5.6 класс</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6"/>
                <w:rFonts w:hAnsi="Times New Roman"/>
                <w:color w:val="000000" w:themeColor="text1"/>
                <w:sz w:val="24"/>
                <w:szCs w:val="24"/>
              </w:rPr>
              <w:t>В течение месяца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5-6 классов</w:t>
            </w:r>
          </w:p>
        </w:tc>
      </w:tr>
      <w:tr w:rsidR="00C02C57" w:rsidRPr="00C02C57" w:rsidTr="00B46A9B">
        <w:trPr>
          <w:trHeight w:val="553"/>
        </w:trPr>
        <w:tc>
          <w:tcPr>
            <w:tcW w:w="3676"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rPr>
              <w:t>Союза  казачьей молодёжи</w:t>
            </w:r>
          </w:p>
        </w:tc>
        <w:tc>
          <w:tcPr>
            <w:tcW w:w="1576"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w:t>
            </w:r>
          </w:p>
        </w:tc>
        <w:tc>
          <w:tcPr>
            <w:tcW w:w="2363"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59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bl>
    <w:p w:rsidR="00C02C57" w:rsidRPr="00C02C57" w:rsidRDefault="00C02C57" w:rsidP="00C02C57">
      <w:pPr>
        <w:ind w:firstLine="709"/>
        <w:rPr>
          <w:rFonts w:ascii="Times New Roman" w:hAnsi="Times New Roman" w:cs="Times New Roman"/>
        </w:rPr>
      </w:pPr>
    </w:p>
    <w:tbl>
      <w:tblPr>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93"/>
        <w:gridCol w:w="197"/>
        <w:gridCol w:w="1274"/>
        <w:gridCol w:w="113"/>
        <w:gridCol w:w="190"/>
        <w:gridCol w:w="1965"/>
        <w:gridCol w:w="375"/>
        <w:gridCol w:w="2742"/>
      </w:tblGrid>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Январь</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Подготовка к месячнику оборонно-массовой и военно-патриотической </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работы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1-3 неделя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Зам по ВР Нагайчук А.В., классные руководители</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sz w:val="24"/>
                <w:szCs w:val="24"/>
              </w:rPr>
              <w:t xml:space="preserve">                  5-9 классов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Открытие месячника оборонно-массовой и военно-патриотической работы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23 января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 xml:space="preserve">Зам по ВР Нагайчук А.В, классные руководители </w:t>
            </w:r>
          </w:p>
          <w:p w:rsidR="00C02C57" w:rsidRPr="00C02C57" w:rsidRDefault="00C02C57" w:rsidP="00C02C57">
            <w:pPr>
              <w:pStyle w:val="af3"/>
              <w:spacing w:before="0" w:beforeAutospacing="0" w:after="0" w:afterAutospacing="0" w:line="276" w:lineRule="auto"/>
              <w:jc w:val="center"/>
            </w:pPr>
            <w:r w:rsidRPr="00C02C57">
              <w:t>5-9 классов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Организация проведений еженедельных тематических классных часов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Еженедельно по отдельному плану</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5-9 классов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День освобождения Апшеронского </w:t>
            </w:r>
          </w:p>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района от немецко-фашистских </w:t>
            </w:r>
          </w:p>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захватчиков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27.01.2021г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af3"/>
              <w:spacing w:before="0" w:beforeAutospacing="0" w:after="0" w:afterAutospacing="0" w:line="276" w:lineRule="auto"/>
              <w:jc w:val="center"/>
            </w:pPr>
            <w:r w:rsidRPr="00C02C57">
              <w:t>5-9 классов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sz w:val="24"/>
                <w:szCs w:val="28"/>
              </w:rPr>
              <w:t>Проект «Шахматы в школе»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sz w:val="24"/>
                <w:szCs w:val="28"/>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rPr>
                <w:szCs w:val="28"/>
              </w:rPr>
              <w:t>Муратова К.А.</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Инсталляция «Память сердца»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22.01.2022г.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rPr>
                <w:szCs w:val="28"/>
              </w:rPr>
            </w:pPr>
            <w:r w:rsidRPr="00C02C57">
              <w:rPr>
                <w:szCs w:val="28"/>
              </w:rPr>
              <w:t xml:space="preserve">Зам. директора по ВР </w:t>
            </w:r>
          </w:p>
          <w:p w:rsidR="00C02C57" w:rsidRPr="00C02C57" w:rsidRDefault="00C02C57" w:rsidP="00C02C57">
            <w:pPr>
              <w:pStyle w:val="af3"/>
              <w:spacing w:before="0" w:beforeAutospacing="0" w:after="0" w:afterAutospacing="0" w:line="276" w:lineRule="auto"/>
              <w:jc w:val="center"/>
              <w:rPr>
                <w:szCs w:val="28"/>
              </w:rPr>
            </w:pPr>
            <w:r w:rsidRPr="00C02C57">
              <w:rPr>
                <w:szCs w:val="28"/>
              </w:rPr>
              <w:t>Нагачк А.В.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8"/>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 (проект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w:t>
            </w:r>
          </w:p>
          <w:p w:rsidR="00C02C57" w:rsidRPr="00C02C57" w:rsidRDefault="00C02C57" w:rsidP="00C02C57">
            <w:pPr>
              <w:pStyle w:val="af3"/>
              <w:spacing w:before="0" w:beforeAutospacing="0" w:after="0" w:afterAutospacing="0" w:line="276" w:lineRule="auto"/>
              <w:jc w:val="center"/>
              <w:rPr>
                <w:szCs w:val="28"/>
              </w:rPr>
            </w:pPr>
            <w:r w:rsidRPr="00C02C57">
              <w:rPr>
                <w:szCs w:val="28"/>
              </w:rPr>
              <w:t xml:space="preserve"> 7-9 классов</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Данный модуль реализуется в соответствии с учебными планами внеурочной деятельности  по напр</w:t>
            </w:r>
            <w:r w:rsidRPr="00C02C57">
              <w:rPr>
                <w:b/>
                <w:sz w:val="22"/>
                <w:szCs w:val="22"/>
              </w:rPr>
              <w:lastRenderedPageBreak/>
              <w:t xml:space="preserve">авлениям: спортивное, духовно-нравственное, общеинтеллектуальное, общекультурное, социальное </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lastRenderedPageBreak/>
              <w:t>Модуль «Детское самоуправление»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 (круглый стол)</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bCs/>
                <w:sz w:val="24"/>
                <w:szCs w:val="24"/>
              </w:rPr>
              <w:t>Школьное лесничество</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Профильная суббота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sz w:val="22"/>
              </w:rPr>
            </w:pPr>
            <w:r w:rsidRPr="00C02C57">
              <w:rPr>
                <w:sz w:val="22"/>
              </w:rPr>
              <w:t xml:space="preserve">Участие учащихся в проекте «Билет в </w:t>
            </w:r>
          </w:p>
          <w:p w:rsidR="00C02C57" w:rsidRPr="00C02C57" w:rsidRDefault="00C02C57" w:rsidP="00C02C57">
            <w:pPr>
              <w:pStyle w:val="ParaAttribute5"/>
              <w:spacing w:line="276" w:lineRule="auto"/>
              <w:jc w:val="left"/>
              <w:rPr>
                <w:color w:val="000000" w:themeColor="text1"/>
                <w:sz w:val="24"/>
                <w:szCs w:val="24"/>
              </w:rPr>
            </w:pPr>
            <w:r w:rsidRPr="00C02C57">
              <w:rPr>
                <w:sz w:val="22"/>
              </w:rPr>
              <w:t>будущее»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 члены ШУС</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sz w:val="22"/>
              </w:rPr>
              <w:t xml:space="preserve">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sz w:val="22"/>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sz w:val="22"/>
                <w:szCs w:val="28"/>
              </w:rPr>
              <w:t xml:space="preserve"> Индивидуальные  и групповые консультации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2"/>
                <w:szCs w:val="24"/>
              </w:rPr>
            </w:pPr>
            <w:r w:rsidRPr="00C02C57">
              <w:rPr>
                <w:rStyle w:val="CharAttribute5"/>
                <w:rFonts w:ascii="Times New Roman" w:eastAsia="№Е" w:hint="default"/>
                <w:color w:val="000000"/>
                <w:sz w:val="22"/>
                <w:szCs w:val="24"/>
              </w:rPr>
              <w:t xml:space="preserve">По </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szCs w:val="24"/>
              </w:rPr>
              <w:t>запросу</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 «Киноуроки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Cs/>
                <w:position w:val="-5"/>
                <w:sz w:val="24"/>
                <w:szCs w:val="24"/>
              </w:rPr>
            </w:pPr>
            <w:r w:rsidRPr="00C02C57">
              <w:rPr>
                <w:bCs/>
                <w:position w:val="-5"/>
                <w:sz w:val="24"/>
                <w:szCs w:val="24"/>
              </w:rPr>
              <w:t>Зам. 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члены ШУС,</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 xml:space="preserve">5-9 </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классов</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lastRenderedPageBreak/>
              <w:t>Волонтерский отряд</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r w:rsidRPr="00C02C57">
              <w:rPr>
                <w:b/>
                <w:i/>
                <w:color w:val="000000" w:themeColor="text1"/>
                <w:sz w:val="24"/>
                <w:szCs w:val="24"/>
              </w:rPr>
              <w:t>»</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оформление интерьера школьных помещений (вестибюля, коридоров, рекреаций, залов, лестничных пролетов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благоустройство классных кабинетов, осуществляемое классными руководителями вместе с обучающимися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По мере необходимости</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sz w:val="24"/>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32"/>
              <w:jc w:val="center"/>
              <w:rPr>
                <w:color w:val="000000" w:themeColor="text1"/>
                <w:sz w:val="24"/>
                <w:szCs w:val="24"/>
              </w:rPr>
            </w:pPr>
            <w:r w:rsidRPr="00C02C57">
              <w:rPr>
                <w:color w:val="000000" w:themeColor="text1"/>
                <w:sz w:val="24"/>
                <w:szCs w:val="24"/>
              </w:rPr>
              <w:t>1 раз в месяц</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p>
        </w:tc>
      </w:tr>
      <w:tr w:rsidR="00C02C57" w:rsidRPr="00C02C57" w:rsidTr="00B46A9B">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Администрация щколы, социальный педагог, педагог психолог</w:t>
            </w:r>
          </w:p>
        </w:tc>
      </w:tr>
      <w:tr w:rsidR="00C02C57" w:rsidRPr="00C02C57" w:rsidTr="00B46A9B">
        <w:tc>
          <w:tcPr>
            <w:tcW w:w="3690"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Родительский лекторий (проект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610"/>
        </w:trPr>
        <w:tc>
          <w:tcPr>
            <w:tcW w:w="10349"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690"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690"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 xml:space="preserve">Организация посещений учреждений культуры (кинотеатры, театры, филармония, музеи) в рамках реализации проекта «Культурный норматив </w:t>
            </w:r>
          </w:p>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школьника»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Октябрь </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4"/>
                <w:szCs w:val="24"/>
              </w:rPr>
            </w:pPr>
            <w:r w:rsidRPr="00C02C57">
              <w:rPr>
                <w:sz w:val="24"/>
                <w:szCs w:val="24"/>
              </w:rPr>
              <w:t>Классный руководитель</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 5 класса</w:t>
            </w:r>
          </w:p>
        </w:tc>
      </w:tr>
      <w:tr w:rsidR="00C02C57" w:rsidRPr="00C02C57" w:rsidTr="00B46A9B">
        <w:trPr>
          <w:trHeight w:val="588"/>
        </w:trPr>
        <w:tc>
          <w:tcPr>
            <w:tcW w:w="3690"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Проведение информационных понедельников для классных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690"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690"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690"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lastRenderedPageBreak/>
              <w:t>Классный час по теме киноурока</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-обсуждение детских инициатив и плана реализации социальных практик (Проект «Киноуроки в школах России»)</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в течение месяца</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1092"/>
        </w:trPr>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569"/>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480"/>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Всемирный день азбуки Брайля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27.01.2022г.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af3"/>
              <w:spacing w:before="0" w:beforeAutospacing="0" w:after="0" w:afterAutospacing="0" w:line="276" w:lineRule="auto"/>
              <w:jc w:val="center"/>
            </w:pPr>
            <w:r w:rsidRPr="00C02C57">
              <w:t>5-9 классов.</w:t>
            </w:r>
          </w:p>
        </w:tc>
      </w:tr>
      <w:tr w:rsidR="00C02C57" w:rsidRPr="00C02C57" w:rsidTr="00B46A9B">
        <w:trPr>
          <w:trHeight w:val="417"/>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День полного освобождения Ленинграда от фашисткой блокады (1944г)</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27.01.2022г.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rPr>
              <w:t>5-9 классов</w:t>
            </w:r>
          </w:p>
        </w:tc>
      </w:tr>
      <w:tr w:rsidR="00C02C57" w:rsidRPr="00C02C57" w:rsidTr="00B46A9B">
        <w:trPr>
          <w:trHeight w:val="753"/>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Международный день памяти жертв Холокоста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27.01.2022г.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5-9 классов.</w:t>
            </w:r>
          </w:p>
        </w:tc>
      </w:tr>
      <w:tr w:rsidR="00C02C57" w:rsidRPr="00C02C57" w:rsidTr="00B46A9B">
        <w:trPr>
          <w:trHeight w:val="551"/>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 xml:space="preserve">Урок «Я говорю из блокадного </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Лениниграда»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27.01.2022г.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af3"/>
              <w:spacing w:before="0" w:beforeAutospacing="0" w:after="0" w:afterAutospacing="0" w:line="276" w:lineRule="auto"/>
              <w:jc w:val="center"/>
            </w:pPr>
            <w:r w:rsidRPr="00C02C57">
              <w:t>5-9 классов.</w:t>
            </w:r>
          </w:p>
        </w:tc>
      </w:tr>
      <w:tr w:rsidR="00C02C57" w:rsidRPr="00C02C57" w:rsidTr="00B46A9B">
        <w:trPr>
          <w:trHeight w:val="551"/>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Киноурок «Музыка внутри»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3"/>
              <w:spacing w:before="0" w:beforeAutospacing="0" w:after="0" w:afterAutospacing="0" w:line="276" w:lineRule="auto"/>
              <w:jc w:val="center"/>
            </w:pPr>
            <w:r w:rsidRPr="00C02C57">
              <w:t>Классные руководители</w:t>
            </w:r>
          </w:p>
          <w:p w:rsidR="00C02C57" w:rsidRPr="00C02C57" w:rsidRDefault="00C02C57" w:rsidP="00C02C57">
            <w:pPr>
              <w:pStyle w:val="af3"/>
              <w:spacing w:before="0" w:beforeAutospacing="0" w:after="0" w:afterAutospacing="0" w:line="276" w:lineRule="auto"/>
              <w:jc w:val="center"/>
            </w:pPr>
            <w:r w:rsidRPr="00C02C57">
              <w:t>7-9 классов.</w:t>
            </w:r>
          </w:p>
        </w:tc>
      </w:tr>
      <w:tr w:rsidR="00C02C57" w:rsidRPr="00C02C57" w:rsidTr="00B46A9B">
        <w:trPr>
          <w:trHeight w:val="302"/>
        </w:trPr>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579"/>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206"/>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8"/>
              </w:rPr>
            </w:pPr>
            <w:r w:rsidRPr="00C02C57">
              <w:rPr>
                <w:sz w:val="24"/>
                <w:szCs w:val="24"/>
              </w:rPr>
              <w:t>Заседание ШВР</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8"/>
              </w:rPr>
            </w:pP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869"/>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rPr>
                <w:sz w:val="24"/>
                <w:szCs w:val="24"/>
              </w:rPr>
            </w:pPr>
            <w:r w:rsidRPr="00C02C57">
              <w:rPr>
                <w:sz w:val="24"/>
                <w:szCs w:val="24"/>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Весь период</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sz w:val="24"/>
                <w:szCs w:val="24"/>
              </w:rPr>
              <w:t>5-9 классов</w:t>
            </w:r>
          </w:p>
        </w:tc>
      </w:tr>
      <w:tr w:rsidR="00C02C57" w:rsidRPr="00C02C57" w:rsidTr="00B46A9B">
        <w:trPr>
          <w:trHeight w:val="394"/>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Поект «Я принимаю вызов»</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rPr>
            </w:pPr>
            <w:r w:rsidRPr="00C02C57">
              <w:rPr>
                <w:sz w:val="22"/>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rPr>
            </w:pPr>
            <w:r w:rsidRPr="00C02C57">
              <w:rPr>
                <w:sz w:val="22"/>
              </w:rPr>
              <w:t>1 раз в неделю</w:t>
            </w:r>
          </w:p>
        </w:tc>
        <w:tc>
          <w:tcPr>
            <w:tcW w:w="3117" w:type="dxa"/>
            <w:gridSpan w:val="2"/>
            <w:tcBorders>
              <w:top w:val="single" w:sz="4" w:space="0" w:color="000000"/>
              <w:left w:val="single" w:sz="4" w:space="0" w:color="auto"/>
              <w:bottom w:val="single" w:sz="4" w:space="0" w:color="000000"/>
              <w:right w:val="single" w:sz="4" w:space="0" w:color="000000"/>
            </w:tcBorders>
            <w:vAlign w:val="center"/>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Куратор проекта</w:t>
            </w:r>
          </w:p>
        </w:tc>
      </w:tr>
      <w:tr w:rsidR="00C02C57" w:rsidRPr="00C02C57" w:rsidTr="00B46A9B">
        <w:trPr>
          <w:trHeight w:val="869"/>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Обновление компьютерного банка данных:</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lastRenderedPageBreak/>
              <w:t>-детей, состоящих на внутришкольном учете;</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состоящих на учете в ОПДН УВД и КЗН и ЗП;</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из неблагополучных семей.</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 xml:space="preserve">-семей, проживающими с отчимами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из неполных семей</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lastRenderedPageBreak/>
              <w:t>5-9 классов</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b/>
                <w:sz w:val="24"/>
                <w:szCs w:val="24"/>
              </w:rPr>
              <w:t xml:space="preserve"> </w:t>
            </w:r>
            <w:r w:rsidRPr="00C02C57">
              <w:rPr>
                <w:sz w:val="24"/>
                <w:szCs w:val="24"/>
              </w:rPr>
              <w:t>Ежеквартально</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Классные руководители 5-9 классов, социальный педагог</w:t>
            </w:r>
          </w:p>
        </w:tc>
      </w:tr>
      <w:tr w:rsidR="00C02C57" w:rsidRPr="00C02C57" w:rsidTr="00B46A9B">
        <w:trPr>
          <w:trHeight w:val="667"/>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lastRenderedPageBreak/>
              <w:t>Оформление социальных паспортов классов и школы</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классов</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b/>
                <w:sz w:val="24"/>
                <w:szCs w:val="24"/>
              </w:rPr>
            </w:pPr>
            <w:r w:rsidRPr="00C02C57">
              <w:rPr>
                <w:sz w:val="24"/>
                <w:szCs w:val="24"/>
              </w:rPr>
              <w:t xml:space="preserve">Январь </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Классные руководители 5-9 классов, социальный педагог</w:t>
            </w:r>
          </w:p>
        </w:tc>
      </w:tr>
      <w:tr w:rsidR="00C02C57" w:rsidRPr="00C02C57" w:rsidTr="00B46A9B">
        <w:trPr>
          <w:trHeight w:val="563"/>
        </w:trPr>
        <w:tc>
          <w:tcPr>
            <w:tcW w:w="3690"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Акция «Зарядка с директором»</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классы</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3 неделя месяца</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Социальный педагог, учителя физической культуры</w:t>
            </w:r>
          </w:p>
        </w:tc>
      </w:tr>
      <w:tr w:rsidR="00C02C57" w:rsidRPr="00C02C57" w:rsidTr="00B46A9B">
        <w:trPr>
          <w:trHeight w:val="378"/>
        </w:trPr>
        <w:tc>
          <w:tcPr>
            <w:tcW w:w="10349"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 казаки»</w:t>
            </w:r>
          </w:p>
        </w:tc>
      </w:tr>
      <w:tr w:rsidR="00C02C57" w:rsidRPr="00C02C57" w:rsidTr="00B46A9B">
        <w:trPr>
          <w:trHeight w:val="663"/>
        </w:trPr>
        <w:tc>
          <w:tcPr>
            <w:tcW w:w="3493"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698"/>
        </w:trPr>
        <w:tc>
          <w:tcPr>
            <w:tcW w:w="3493"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5,6 классов</w:t>
            </w:r>
          </w:p>
        </w:tc>
      </w:tr>
      <w:tr w:rsidR="00C02C57" w:rsidRPr="00C02C57" w:rsidTr="00B46A9B">
        <w:trPr>
          <w:trHeight w:val="428"/>
        </w:trPr>
        <w:tc>
          <w:tcPr>
            <w:tcW w:w="3493"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Игра «Казачата по родному краю»</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«Ратная слава казаков»</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5-6 классов</w:t>
            </w:r>
          </w:p>
        </w:tc>
      </w:tr>
      <w:tr w:rsidR="00C02C57" w:rsidRPr="00C02C57" w:rsidTr="00B46A9B">
        <w:trPr>
          <w:trHeight w:val="569"/>
        </w:trPr>
        <w:tc>
          <w:tcPr>
            <w:tcW w:w="3493"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bl>
    <w:p w:rsidR="00C02C57" w:rsidRPr="00C02C57" w:rsidRDefault="00C02C57" w:rsidP="00C02C57">
      <w:pPr>
        <w:rPr>
          <w:rFonts w:ascii="Times New Roman" w:hAnsi="Times New Roman" w:cs="Times New Roman"/>
        </w:rPr>
      </w:pPr>
    </w:p>
    <w:tbl>
      <w:tblPr>
        <w:tblW w:w="1049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5"/>
        <w:gridCol w:w="197"/>
        <w:gridCol w:w="1274"/>
        <w:gridCol w:w="113"/>
        <w:gridCol w:w="190"/>
        <w:gridCol w:w="1965"/>
        <w:gridCol w:w="375"/>
        <w:gridCol w:w="2742"/>
      </w:tblGrid>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Февраль</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Проведение мероприятий в рамках месячника оборонно-массовой и военно-патриотической работы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с 23.01 по 22.02.22</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(по отдельному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плану)</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Встречи с ветеранами ВОВ, воинами-афганцами, участниками боевых действий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w:t>
            </w:r>
          </w:p>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классов</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выставка  работ «Поклонимся, великим тем годам…»</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23 февраля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Учитель ИЗО</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lastRenderedPageBreak/>
              <w:t>Головач Т.А.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lastRenderedPageBreak/>
              <w:t>Концерт, посвященный Дню защитника Отечества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23 февраля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4"/>
              </w:rPr>
              <w:t>Акция «Подарок солдату»</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2 неделя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Нагайчук А.В., 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rFonts w:eastAsia="Times New Roman"/>
                <w:sz w:val="24"/>
                <w:szCs w:val="24"/>
              </w:rPr>
              <w:t>Организация школьного конкурса-фестиваля исследовательских проектов «Юный исследователь»</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01.02.-22.02.22г.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УВР,</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учителя предметники</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Всероссийская акция «Дети в науке»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06.02.2022г.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Акция «Афганистан болит в моей душе»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15.02.2022г.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1-9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Акция «Час памяти» в музейной комнате»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15.02.2022г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учитель истории Латынина А.А.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Конкурс строевой песни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23.02.2022г.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sz w:val="24"/>
                <w:szCs w:val="28"/>
              </w:rPr>
              <w:t>Проведением ежегодного  традиционного митинга 15 февраля, посвященного Дню вывода советских войск из Афганистана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15.02.2022г.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4"/>
              </w:rPr>
              <w:t xml:space="preserve">музейные уроки в музее  </w:t>
            </w:r>
          </w:p>
          <w:p w:rsidR="00C02C57" w:rsidRPr="00C02C57" w:rsidRDefault="00C02C57" w:rsidP="00C02C57">
            <w:pPr>
              <w:pStyle w:val="ParaAttribute5"/>
              <w:spacing w:line="276" w:lineRule="auto"/>
              <w:rPr>
                <w:sz w:val="24"/>
                <w:szCs w:val="24"/>
              </w:rPr>
            </w:pPr>
            <w:r w:rsidRPr="00C02C57">
              <w:rPr>
                <w:sz w:val="24"/>
                <w:szCs w:val="24"/>
              </w:rPr>
              <w:t>«Солдат войны не выбирает»</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15.02.2022г.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4"/>
              </w:rPr>
              <w:t>Встречи с ветеранами афганской</w:t>
            </w:r>
          </w:p>
          <w:p w:rsidR="00C02C57" w:rsidRPr="00C02C57" w:rsidRDefault="00C02C57" w:rsidP="00C02C57">
            <w:pPr>
              <w:pStyle w:val="ParaAttribute5"/>
              <w:spacing w:line="276" w:lineRule="auto"/>
              <w:rPr>
                <w:sz w:val="24"/>
                <w:szCs w:val="24"/>
              </w:rPr>
            </w:pPr>
            <w:r w:rsidRPr="00C02C57">
              <w:rPr>
                <w:sz w:val="24"/>
                <w:szCs w:val="24"/>
              </w:rPr>
              <w:t xml:space="preserve"> войны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15.02.2022г.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4"/>
              </w:rPr>
              <w:t xml:space="preserve">«Отцы-молодцы!» (конкурс среди </w:t>
            </w:r>
          </w:p>
          <w:p w:rsidR="00C02C57" w:rsidRPr="00C02C57" w:rsidRDefault="00C02C57" w:rsidP="00C02C57">
            <w:pPr>
              <w:pStyle w:val="ParaAttribute5"/>
              <w:spacing w:line="276" w:lineRule="auto"/>
              <w:rPr>
                <w:sz w:val="24"/>
                <w:szCs w:val="24"/>
              </w:rPr>
            </w:pPr>
            <w:r w:rsidRPr="00C02C57">
              <w:rPr>
                <w:sz w:val="24"/>
                <w:szCs w:val="24"/>
              </w:rPr>
              <w:t>пап)</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20.02.2022г.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sz w:val="24"/>
                <w:szCs w:val="28"/>
              </w:rPr>
              <w:t xml:space="preserve"> 7-9 классов</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lastRenderedPageBreak/>
              <w:t>Модуль «Детское 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 (круглый стол)</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Рейд по проверке соблюдения требований к школьной форме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еженедельно</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 социальный педагог, ШУС</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bCs/>
                <w:sz w:val="24"/>
                <w:szCs w:val="24"/>
              </w:rPr>
              <w:t>Школьное лесничество</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Профильная суббота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rPr>
            </w:pPr>
            <w:r w:rsidRPr="00C02C57">
              <w:rPr>
                <w:sz w:val="22"/>
              </w:rPr>
              <w:t xml:space="preserve">Участие учащихся в проекте «Билет в </w:t>
            </w:r>
          </w:p>
          <w:p w:rsidR="00C02C57" w:rsidRPr="00C02C57" w:rsidRDefault="00C02C57" w:rsidP="00C02C57">
            <w:pPr>
              <w:pStyle w:val="ParaAttribute5"/>
              <w:spacing w:line="276" w:lineRule="auto"/>
              <w:rPr>
                <w:color w:val="000000" w:themeColor="text1"/>
                <w:sz w:val="24"/>
                <w:szCs w:val="24"/>
              </w:rPr>
            </w:pPr>
            <w:r w:rsidRPr="00C02C57">
              <w:rPr>
                <w:sz w:val="22"/>
              </w:rPr>
              <w:t>будущее»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Всероссийская акция " Урок цифры"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szCs w:val="28"/>
              </w:rPr>
              <w:t xml:space="preserve"> Индивидуальные  и групповые консультации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 xml:space="preserve">По </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запросу</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4"/>
              </w:rPr>
              <w:t>Поездка в ЦОПП</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 xml:space="preserve">5-9 </w:t>
            </w:r>
          </w:p>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sz w:val="24"/>
                <w:szCs w:val="24"/>
              </w:rPr>
            </w:pPr>
            <w:r w:rsidRPr="00C02C57">
              <w:rPr>
                <w:rFonts w:eastAsia="Times New Roman"/>
                <w:bCs/>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bCs/>
                <w:position w:val="-5"/>
                <w:sz w:val="24"/>
                <w:szCs w:val="24"/>
              </w:rPr>
            </w:pPr>
            <w:r w:rsidRPr="00C02C57">
              <w:rPr>
                <w:rFonts w:ascii="Times New Roman" w:hAnsi="Times New Roman" w:cs="Times New Roman"/>
                <w:bCs/>
                <w:position w:val="-5"/>
                <w:sz w:val="24"/>
                <w:szCs w:val="24"/>
              </w:rPr>
              <w:t>Классные руководитеи</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r w:rsidRPr="00C02C57">
              <w:rPr>
                <w:b/>
                <w:color w:val="000000" w:themeColor="text1"/>
                <w:sz w:val="24"/>
                <w:szCs w:val="24"/>
              </w:rPr>
              <w:t>»</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Киноуроки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 xml:space="preserve">Зам. директора по ВР,  члены ШУС, </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5-9</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классов</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1-9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lastRenderedPageBreak/>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Зам.директора по ВР </w:t>
            </w:r>
          </w:p>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оформление интерьера школьных помещений (вестибюля, коридоров, рекреаций, залов, лестничных пролетов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благоустройство классных кабинетов, осуществляемое классными руководителями вместе с обучающимися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По мере необходимости</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p w:rsidR="00C02C57" w:rsidRPr="00C02C57" w:rsidRDefault="00C02C57" w:rsidP="00C02C57">
            <w:pPr>
              <w:pStyle w:val="ParaAttribute3"/>
              <w:spacing w:line="276" w:lineRule="auto"/>
              <w:rPr>
                <w:rStyle w:val="CharAttribute6"/>
                <w:rFonts w:hAnsi="Times New Roman"/>
                <w:color w:val="000000" w:themeColor="text1"/>
                <w:sz w:val="24"/>
                <w:szCs w:val="24"/>
              </w:rPr>
            </w:pP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sz w:val="24"/>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color w:val="000000" w:themeColor="text1"/>
                <w:sz w:val="24"/>
                <w:szCs w:val="24"/>
              </w:rPr>
              <w:t>1 раз в месяц</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Нагайчук А.В.</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p>
        </w:tc>
      </w:tr>
      <w:tr w:rsidR="00C02C57" w:rsidRPr="00C02C57" w:rsidTr="00B46A9B">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Администрация щколы, социальный педагог, педагог психолог</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Проведение родительских классных собраний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1-9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Педагог-психолог</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 xml:space="preserve">Родительский лекторий (проект «Киноуроки в школах России») </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3117"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559"/>
        </w:trPr>
        <w:tc>
          <w:tcPr>
            <w:tcW w:w="10491"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r w:rsidRPr="00C02C57">
              <w:rPr>
                <w:rStyle w:val="CharAttribute5"/>
                <w:rFonts w:ascii="Times New Roman" w:eastAsia="№Е" w:hint="default"/>
                <w:b/>
                <w:sz w:val="24"/>
              </w:rPr>
              <w:t>»</w:t>
            </w:r>
          </w:p>
          <w:p w:rsidR="00C02C57" w:rsidRPr="00C02C57" w:rsidRDefault="00C02C57" w:rsidP="00C02C57">
            <w:pPr>
              <w:pStyle w:val="ParaAttribute3"/>
              <w:spacing w:line="276" w:lineRule="auto"/>
              <w:rPr>
                <w:b/>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 xml:space="preserve">Организация посещений учреждений культуры (кинотеатры, театры, филармония, музеи) в рамках реализации проекта «Культурный норматив </w:t>
            </w:r>
          </w:p>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школьника»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Октябрь </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4"/>
                <w:szCs w:val="24"/>
              </w:rPr>
            </w:pPr>
            <w:r w:rsidRPr="00C02C57">
              <w:rPr>
                <w:sz w:val="24"/>
                <w:szCs w:val="24"/>
              </w:rPr>
              <w:t xml:space="preserve">Классный руководитель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5 класса</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Проведение информационных понедельников для классных руководи</w:t>
            </w:r>
            <w:r w:rsidRPr="00C02C57">
              <w:rPr>
                <w:rFonts w:eastAsia="Times New Roman"/>
                <w:sz w:val="24"/>
                <w:szCs w:val="24"/>
              </w:rPr>
              <w:lastRenderedPageBreak/>
              <w:t>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lastRenderedPageBreak/>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lastRenderedPageBreak/>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Классный час по теме киноурока-обсуждение детских инициатив и плана реализации социальных практик (проект «Киноуроки в школах России»)</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в течение месяца</w:t>
            </w:r>
          </w:p>
        </w:tc>
        <w:tc>
          <w:tcPr>
            <w:tcW w:w="3117"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842"/>
        </w:trPr>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spacing w:line="276" w:lineRule="auto"/>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711"/>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52"/>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День российской науки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08.02.2022г.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581"/>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 xml:space="preserve">Зоя Космодемьянская…подвиг на </w:t>
            </w:r>
          </w:p>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 xml:space="preserve">века </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8"/>
              </w:rPr>
              <w:t>01.02.2022г.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6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Международный день родного языка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21.02.20221г.</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rPr>
          <w:trHeight w:val="6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Киноурок «Неанисия»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227"/>
        </w:trPr>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6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40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4"/>
              </w:rPr>
              <w:t>Заседание ШВР</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8"/>
              </w:rPr>
            </w:pP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rPr>
                <w:sz w:val="24"/>
                <w:szCs w:val="24"/>
              </w:rPr>
            </w:pPr>
            <w:r w:rsidRPr="00C02C57">
              <w:rPr>
                <w:sz w:val="24"/>
                <w:szCs w:val="24"/>
              </w:rPr>
              <w:t>школ «Безопасные дороги Кубани</w:t>
            </w:r>
            <w:r w:rsidRPr="00C02C57">
              <w:rPr>
                <w:sz w:val="24"/>
                <w:szCs w:val="24"/>
              </w:rPr>
              <w:lastRenderedPageBreak/>
              <w:t>»</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szCs w:val="24"/>
              </w:rPr>
              <w:lastRenderedPageBreak/>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Весь период</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5-9 классов</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color w:val="000000" w:themeColor="text1"/>
                <w:sz w:val="24"/>
              </w:rPr>
              <w:lastRenderedPageBreak/>
              <w:t>Круглый стол «Дети улиц- от вредной привычки к болезни один шаг»</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rPr>
            </w:pPr>
            <w:r w:rsidRPr="00C02C57">
              <w:rPr>
                <w:sz w:val="22"/>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Fonts w:eastAsia="Times New Roman"/>
                <w:sz w:val="24"/>
                <w:szCs w:val="24"/>
              </w:rPr>
              <w:t>20 февраля</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Соц. педагог,</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педагог-психолог</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Щербакова И.А.</w:t>
            </w:r>
          </w:p>
        </w:tc>
      </w:tr>
      <w:tr w:rsidR="00C02C57" w:rsidRPr="00C02C57" w:rsidTr="00B46A9B">
        <w:trPr>
          <w:trHeight w:val="527"/>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Предупреждение детского электротравматизма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2"/>
              </w:rPr>
            </w:pPr>
            <w:r w:rsidRPr="00C02C57">
              <w:rPr>
                <w:sz w:val="22"/>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Fonts w:eastAsia="Times New Roman"/>
                <w:sz w:val="24"/>
                <w:szCs w:val="24"/>
              </w:rPr>
              <w:t xml:space="preserve">  в течение месяца</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5-9 кл.</w:t>
            </w:r>
          </w:p>
        </w:tc>
      </w:tr>
      <w:tr w:rsidR="00C02C57" w:rsidRPr="00C02C57" w:rsidTr="00B46A9B">
        <w:trPr>
          <w:trHeight w:val="273"/>
        </w:trPr>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b/>
                <w:sz w:val="24"/>
                <w:szCs w:val="24"/>
              </w:rPr>
            </w:pPr>
            <w:r w:rsidRPr="00C02C57">
              <w:rPr>
                <w:rFonts w:ascii="Times New Roman" w:eastAsia="Times New Roman" w:hAnsi="Times New Roman" w:cs="Times New Roman"/>
                <w:b/>
                <w:sz w:val="24"/>
                <w:szCs w:val="24"/>
              </w:rPr>
              <w:t>Модуль «Экология»</w:t>
            </w:r>
          </w:p>
        </w:tc>
      </w:tr>
      <w:tr w:rsidR="00C02C57" w:rsidRPr="00C02C57" w:rsidTr="00B46A9B">
        <w:trPr>
          <w:trHeight w:val="696"/>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Style w:val="CharAttribute5"/>
                <w:rFonts w:ascii="Times New Roman" w:eastAsia="№Е" w:cs="Times New Roman" w:hint="default"/>
                <w:color w:val="000000" w:themeColor="text1"/>
                <w:sz w:val="24"/>
                <w:szCs w:val="24"/>
              </w:rPr>
              <w:t>Ответственные</w:t>
            </w:r>
          </w:p>
        </w:tc>
      </w:tr>
      <w:tr w:rsidR="00C02C57" w:rsidRPr="00C02C57" w:rsidTr="00B46A9B">
        <w:trPr>
          <w:trHeight w:val="552"/>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8"/>
                <w:szCs w:val="28"/>
              </w:rPr>
            </w:pPr>
            <w:r w:rsidRPr="00C02C57">
              <w:rPr>
                <w:rFonts w:ascii="Times New Roman" w:hAnsi="Times New Roman" w:cs="Times New Roman"/>
                <w:sz w:val="28"/>
                <w:szCs w:val="28"/>
              </w:rPr>
              <w:t>«Экоподарок солдату»</w:t>
            </w:r>
          </w:p>
          <w:p w:rsidR="00C02C57" w:rsidRPr="00C02C57" w:rsidRDefault="00C02C57" w:rsidP="00C02C57">
            <w:pPr>
              <w:tabs>
                <w:tab w:val="left" w:pos="9745"/>
              </w:tabs>
              <w:ind w:right="-173"/>
              <w:rPr>
                <w:rFonts w:ascii="Times New Roman" w:eastAsia="Times New Roman" w:hAnsi="Times New Roman" w:cs="Times New Roman"/>
                <w:sz w:val="24"/>
                <w:szCs w:val="24"/>
              </w:rPr>
            </w:pP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3 неделя месяца</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561"/>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8"/>
                <w:szCs w:val="28"/>
              </w:rPr>
            </w:pPr>
            <w:r w:rsidRPr="00C02C57">
              <w:rPr>
                <w:rFonts w:ascii="Times New Roman" w:hAnsi="Times New Roman" w:cs="Times New Roman"/>
                <w:sz w:val="28"/>
                <w:szCs w:val="28"/>
              </w:rPr>
              <w:t>Онлайн-викторина «Экология от А до 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 неделя месяца</w:t>
            </w:r>
          </w:p>
        </w:tc>
        <w:tc>
          <w:tcPr>
            <w:tcW w:w="3117"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386"/>
        </w:trPr>
        <w:tc>
          <w:tcPr>
            <w:tcW w:w="10491"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тобою-казаки!»</w:t>
            </w:r>
          </w:p>
        </w:tc>
      </w:tr>
      <w:tr w:rsidR="00C02C57" w:rsidRPr="00C02C57" w:rsidTr="00B46A9B">
        <w:trPr>
          <w:trHeight w:val="663"/>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701"/>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Fonts w:eastAsia="Times New Roman"/>
                <w:sz w:val="22"/>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56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Игра «Казачата по родному краю» «Казачья удаль»</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5-6 классов</w:t>
            </w:r>
          </w:p>
        </w:tc>
      </w:tr>
      <w:tr w:rsidR="00C02C57" w:rsidRPr="00C02C57" w:rsidTr="00B46A9B">
        <w:trPr>
          <w:trHeight w:val="570"/>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5"/>
                <w:rFonts w:ascii="Times New Roman" w:eastAsia="№Е" w:hint="default"/>
                <w:color w:val="000000"/>
                <w:sz w:val="24"/>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742"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bl>
    <w:p w:rsidR="00C02C57" w:rsidRPr="00C02C57" w:rsidRDefault="00C02C57" w:rsidP="00C02C57">
      <w:pPr>
        <w:rPr>
          <w:rFonts w:ascii="Times New Roman" w:hAnsi="Times New Roman" w:cs="Times New Roman"/>
        </w:rPr>
      </w:pPr>
    </w:p>
    <w:tbl>
      <w:tblPr>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5"/>
        <w:gridCol w:w="197"/>
        <w:gridCol w:w="1274"/>
        <w:gridCol w:w="113"/>
        <w:gridCol w:w="190"/>
        <w:gridCol w:w="1965"/>
        <w:gridCol w:w="375"/>
        <w:gridCol w:w="2883"/>
      </w:tblGrid>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Март</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Конкурс плакатов ко Дню 8 марта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общешкольное</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7.03.2022г.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Style w:val="CharAttribute6"/>
                <w:rFonts w:hAnsi="Times New Roman" w:cs="Times New Roman"/>
                <w:color w:val="000000" w:themeColor="text1"/>
                <w:sz w:val="24"/>
                <w:szCs w:val="24"/>
              </w:rPr>
            </w:pPr>
            <w:r w:rsidRPr="00C02C57">
              <w:rPr>
                <w:rFonts w:ascii="Times New Roman" w:eastAsia="Times New Roman" w:hAnsi="Times New Roman" w:cs="Times New Roman"/>
                <w:sz w:val="24"/>
                <w:szCs w:val="24"/>
              </w:rPr>
              <w:t>Классные руководители 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«Праздник цветов», посвященный </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Международному женскому дню 8 марта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Вторая неделя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 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Конкурс видео-открыток «Весенняя капель»</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3 неделя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Нагайчук А.В.,</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lastRenderedPageBreak/>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 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lastRenderedPageBreak/>
              <w:t>«Неделя позитива»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4 неделя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5-9 классов , педагог-психолог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Щербакова И.А.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«Наши мамы-самые спортивные!»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Первая неделя </w:t>
            </w:r>
          </w:p>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5- 9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Проектная сессия «Взгляд в будущее» (гуманитарная направленность)</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5-9</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 (проект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t xml:space="preserve"> 7-9 классов</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«Детское 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w:t>
            </w:r>
          </w:p>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sz w:val="24"/>
                <w:szCs w:val="24"/>
              </w:rPr>
              <w:t>(круглый стол)</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Рейд по проверке соблюдения требований к школьной форме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еженедельно</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по ВР Нагайчук А.В., социальный педагог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уч. Самоупр.</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bCs/>
                <w:sz w:val="24"/>
                <w:szCs w:val="24"/>
              </w:rPr>
              <w:t>Школьное лесничество</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Профильная суббота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rPr>
            </w:pPr>
            <w:r w:rsidRPr="00C02C57">
              <w:rPr>
                <w:sz w:val="22"/>
              </w:rPr>
              <w:t xml:space="preserve">Участие учащихся в проекте «Билет в </w:t>
            </w:r>
          </w:p>
          <w:p w:rsidR="00C02C57" w:rsidRPr="00C02C57" w:rsidRDefault="00C02C57" w:rsidP="00C02C57">
            <w:pPr>
              <w:pStyle w:val="ParaAttribute5"/>
              <w:spacing w:line="276" w:lineRule="auto"/>
              <w:rPr>
                <w:color w:val="000000" w:themeColor="text1"/>
                <w:sz w:val="24"/>
                <w:szCs w:val="24"/>
              </w:rPr>
            </w:pPr>
            <w:r w:rsidRPr="00C02C57">
              <w:rPr>
                <w:sz w:val="22"/>
              </w:rPr>
              <w:t>будущее»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lastRenderedPageBreak/>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szCs w:val="28"/>
              </w:rPr>
              <w:t xml:space="preserve"> Индивидуальные  и групповые консультации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2"/>
                <w:szCs w:val="24"/>
              </w:rPr>
            </w:pPr>
            <w:r w:rsidRPr="00C02C57">
              <w:rPr>
                <w:rStyle w:val="CharAttribute5"/>
                <w:rFonts w:ascii="Times New Roman" w:eastAsia="№Е" w:hint="default"/>
                <w:color w:val="000000"/>
                <w:sz w:val="22"/>
                <w:szCs w:val="24"/>
              </w:rPr>
              <w:t>По</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szCs w:val="24"/>
              </w:rPr>
              <w:t xml:space="preserve"> запросу</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 «Киноуроки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 xml:space="preserve">Зам. директора по ВР,  члены ШУС, </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color w:val="000000" w:themeColor="text1"/>
                <w:sz w:val="24"/>
                <w:szCs w:val="24"/>
              </w:rPr>
            </w:pPr>
            <w:r w:rsidRPr="00C02C57">
              <w:rPr>
                <w:color w:val="000000" w:themeColor="text1"/>
                <w:sz w:val="24"/>
                <w:szCs w:val="24"/>
              </w:rPr>
              <w:t>Каждую пятницу</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Детские общественные объединения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 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sz w:val="24"/>
                <w:szCs w:val="28"/>
                <w:shd w:val="clear" w:color="auto" w:fill="FFFFFF"/>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К определенным праздникам и предметным неделям</w:t>
            </w:r>
          </w:p>
          <w:p w:rsidR="00C02C57" w:rsidRPr="00C02C57" w:rsidRDefault="00C02C57" w:rsidP="00C02C57">
            <w:pPr>
              <w:pStyle w:val="ParaAttribute3"/>
              <w:spacing w:line="276" w:lineRule="auto"/>
              <w:rPr>
                <w:color w:val="000000" w:themeColor="text1"/>
                <w:sz w:val="24"/>
                <w:szCs w:val="24"/>
              </w:rPr>
            </w:pP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Заместитель 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t xml:space="preserve"> классные руководители, руководители МО</w:t>
            </w:r>
          </w:p>
        </w:tc>
      </w:tr>
      <w:tr w:rsidR="00C02C57" w:rsidRPr="00C02C57" w:rsidTr="00B46A9B">
        <w:trPr>
          <w:trHeight w:val="575"/>
        </w:trPr>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sz w:val="24"/>
                <w:szCs w:val="28"/>
                <w:shd w:val="clear" w:color="auto" w:fill="FFFFFF"/>
              </w:rPr>
              <w:t>Благоустройство классных кабинетов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По мере необходимости</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sz w:val="24"/>
                <w:szCs w:val="28"/>
              </w:rPr>
              <w:t>Заведующие кабинетами</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sz w:val="24"/>
                <w:szCs w:val="28"/>
                <w:shd w:val="clear" w:color="auto" w:fill="FFFFFF"/>
              </w:rPr>
            </w:pPr>
            <w:r w:rsidRPr="00C02C57">
              <w:rPr>
                <w:rFonts w:eastAsia="Times New Roman"/>
                <w:sz w:val="24"/>
                <w:szCs w:val="24"/>
              </w:rPr>
              <w:t>Организация и проведение акции «Каждой пичужке по кормушке» классное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eastAsia="Times New Roman" w:hAnsi="Times New Roman" w:cs="Times New Roman"/>
                <w:sz w:val="24"/>
                <w:szCs w:val="24"/>
              </w:rPr>
              <w:t>9 класссо</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eastAsia="Times New Roman" w:hAnsi="Times New Roman" w:cs="Times New Roman"/>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 учитель биологии</w:t>
            </w:r>
          </w:p>
          <w:p w:rsidR="00C02C57" w:rsidRPr="00C02C57" w:rsidRDefault="00C02C57" w:rsidP="00C02C57">
            <w:pPr>
              <w:pStyle w:val="ParaAttribute8"/>
              <w:spacing w:line="276" w:lineRule="auto"/>
              <w:ind w:firstLine="0"/>
              <w:rPr>
                <w:sz w:val="24"/>
                <w:szCs w:val="28"/>
              </w:rPr>
            </w:pPr>
            <w:r w:rsidRPr="00C02C57">
              <w:rPr>
                <w:rFonts w:eastAsia="Times New Roman"/>
                <w:sz w:val="24"/>
                <w:szCs w:val="24"/>
              </w:rPr>
              <w:t xml:space="preserve"> Солоненко О.В.</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Администрация щколы, социальный педагог, педагог психолог</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lastRenderedPageBreak/>
              <w:t>Проведение родительских классных собраний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Fonts w:eastAsia="Times New Roman"/>
                <w:sz w:val="24"/>
                <w:szCs w:val="24"/>
              </w:rPr>
              <w:t>Общешкольное родительское собрание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rFonts w:eastAsia="Times New Roman"/>
                <w:sz w:val="24"/>
                <w:szCs w:val="24"/>
              </w:rPr>
              <w:t>2 неделя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Style w:val="CharAttribute6"/>
                <w:rFonts w:hAnsi="Times New Roman"/>
                <w:color w:val="000000" w:themeColor="text1"/>
                <w:sz w:val="24"/>
                <w:szCs w:val="24"/>
              </w:rPr>
            </w:pPr>
            <w:r w:rsidRPr="00C02C57">
              <w:rPr>
                <w:rFonts w:eastAsia="Times New Roman"/>
                <w:sz w:val="24"/>
                <w:szCs w:val="24"/>
              </w:rPr>
              <w:t>Директор МБОУООШ№9 Т.Н.Куценко</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Fonts w:eastAsia="Times New Roman"/>
                <w:sz w:val="24"/>
                <w:szCs w:val="24"/>
              </w:rPr>
            </w:pPr>
            <w:r w:rsidRPr="00C02C57">
              <w:rPr>
                <w:rFonts w:eastAsia="Times New Roman"/>
                <w:sz w:val="24"/>
                <w:szCs w:val="24"/>
              </w:rPr>
              <w:t>Педагог-психолог</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Родительский лекторий. Презентация проекта «Киноуроки в школах России», знакомство с целями, задачами и спецификацией воспитательной системы (проект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456"/>
        </w:trPr>
        <w:tc>
          <w:tcPr>
            <w:tcW w:w="10632"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Организация посещений учреждений культуры (кинотеатры, театры, филармония, музеи) в рамках реализации проекта «Культурный норматив школьника»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Октябрь </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4"/>
                <w:szCs w:val="24"/>
              </w:rPr>
            </w:pPr>
            <w:r w:rsidRPr="00C02C57">
              <w:rPr>
                <w:sz w:val="24"/>
                <w:szCs w:val="24"/>
              </w:rPr>
              <w:t>Классный руководитель</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 5 класса</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Проведение информационных понедельников для классных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Классный час по теме киноурока</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-обсуждение детских инициатив и плана реализации социальных практик.</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787"/>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spacing w:line="276" w:lineRule="auto"/>
              <w:rPr>
                <w:b/>
                <w:sz w:val="24"/>
              </w:rPr>
            </w:pPr>
            <w:r w:rsidRPr="00C02C57">
              <w:rPr>
                <w:rStyle w:val="CharAttribute5"/>
                <w:rFonts w:ascii="Times New Roman" w:eastAsia="№Е" w:hint="default"/>
                <w:b/>
                <w:sz w:val="24"/>
              </w:rPr>
              <w:t>(согласно индивидуальным планам</w:t>
            </w:r>
            <w:r w:rsidRPr="00C02C57">
              <w:rPr>
                <w:rStyle w:val="CharAttribute5"/>
                <w:rFonts w:ascii="Times New Roman" w:eastAsia="№Е" w:hint="default"/>
                <w:b/>
                <w:color w:val="000000" w:themeColor="text1"/>
                <w:sz w:val="24"/>
                <w:szCs w:val="24"/>
              </w:rPr>
              <w:t xml:space="preserve"> работы учителей-предметников</w:t>
            </w:r>
            <w:r w:rsidRPr="00C02C57">
              <w:rPr>
                <w:rStyle w:val="CharAttribute5"/>
                <w:rFonts w:ascii="Times New Roman" w:eastAsia="№Е" w:hint="default"/>
                <w:b/>
                <w:sz w:val="24"/>
              </w:rPr>
              <w:t>)</w:t>
            </w:r>
          </w:p>
        </w:tc>
      </w:tr>
      <w:tr w:rsidR="00C02C57" w:rsidRPr="00C02C57" w:rsidTr="00B46A9B">
        <w:trPr>
          <w:trHeight w:val="69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54"/>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Всемирный день иммунитета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01.03.2022г.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5-9 классов</w:t>
            </w:r>
          </w:p>
        </w:tc>
      </w:tr>
      <w:tr w:rsidR="00C02C57" w:rsidRPr="00C02C57" w:rsidTr="00B46A9B">
        <w:trPr>
          <w:trHeight w:val="1092"/>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lastRenderedPageBreak/>
              <w:t>Всероссийский открытый урок «ОБЖ» (приуроченный к празднованию Всемирного дня гражданской обороны)</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01.03.2022г.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5-9 классов</w:t>
            </w:r>
          </w:p>
        </w:tc>
      </w:tr>
      <w:tr w:rsidR="00C02C57" w:rsidRPr="00C02C57" w:rsidTr="00B46A9B">
        <w:trPr>
          <w:trHeight w:val="635"/>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Неделя математики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14.03.-20.03.2022г.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Учитель математики </w:t>
            </w:r>
          </w:p>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Гукасян В.С.</w:t>
            </w:r>
          </w:p>
        </w:tc>
      </w:tr>
      <w:tr w:rsidR="00C02C57" w:rsidRPr="00C02C57" w:rsidTr="00B46A9B">
        <w:trPr>
          <w:trHeight w:val="403"/>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День воссоединения Крыма с Россией</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18.03.2022г.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Классные руководители 5-9 кл.</w:t>
            </w:r>
          </w:p>
        </w:tc>
      </w:tr>
      <w:tr w:rsidR="00C02C57" w:rsidRPr="00C02C57" w:rsidTr="00B46A9B">
        <w:trPr>
          <w:trHeight w:val="410"/>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Всероссийская неделя музыки для</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 xml:space="preserve"> детей и юношества.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5-8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21.03.-27.03.2022г.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Учитель музыки Куценко Т.Н.</w:t>
            </w:r>
          </w:p>
        </w:tc>
      </w:tr>
      <w:tr w:rsidR="00C02C57" w:rsidRPr="00C02C57" w:rsidTr="00B46A9B">
        <w:trPr>
          <w:trHeight w:val="410"/>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Киноуроки «Письмо»</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7-9 классов</w:t>
            </w:r>
          </w:p>
        </w:tc>
      </w:tr>
      <w:tr w:rsidR="00C02C57" w:rsidRPr="00C02C57" w:rsidTr="00B46A9B">
        <w:trPr>
          <w:trHeight w:val="331"/>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393"/>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4"/>
              </w:rPr>
              <w:t>Заседание ШВР</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8"/>
              </w:rPr>
            </w:pP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286"/>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rPr>
                <w:sz w:val="24"/>
                <w:szCs w:val="24"/>
              </w:rPr>
            </w:pPr>
            <w:r w:rsidRPr="00C02C57">
              <w:rPr>
                <w:sz w:val="24"/>
                <w:szCs w:val="24"/>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Весь период</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5-9 классов</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Классные часы в рамках Международного дня борьбы с наркобизнесом и наркоманией</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1.03.2022г.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 рук-ли </w:t>
            </w:r>
          </w:p>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5-9 классов</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Участие в соревнованиях «Школа безопасности»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19.03-10.04.2022г.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Нагайчук А.В., кл.рук.5-9 кл.</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Переменки здоровья «В здоровом теле –здоровый дух!»</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В течение месяца</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w:t>
            </w:r>
          </w:p>
        </w:tc>
      </w:tr>
      <w:tr w:rsidR="00C02C57" w:rsidRPr="00C02C57" w:rsidTr="00B46A9B">
        <w:trPr>
          <w:trHeight w:val="415"/>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b/>
                <w:sz w:val="24"/>
                <w:szCs w:val="24"/>
              </w:rPr>
            </w:pPr>
            <w:r w:rsidRPr="00C02C57">
              <w:rPr>
                <w:rFonts w:ascii="Times New Roman" w:eastAsia="Times New Roman" w:hAnsi="Times New Roman" w:cs="Times New Roman"/>
                <w:b/>
                <w:sz w:val="24"/>
                <w:szCs w:val="24"/>
              </w:rPr>
              <w:t>Модуль «Экология»</w:t>
            </w:r>
          </w:p>
        </w:tc>
      </w:tr>
      <w:tr w:rsidR="00C02C57" w:rsidRPr="00C02C57" w:rsidTr="00B46A9B">
        <w:trPr>
          <w:trHeight w:val="491"/>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Style w:val="CharAttribute5"/>
                <w:rFonts w:ascii="Times New Roman" w:eastAsia="№Е" w:cs="Times New Roman" w:hint="default"/>
                <w:color w:val="000000" w:themeColor="text1"/>
                <w:sz w:val="24"/>
                <w:szCs w:val="24"/>
              </w:rPr>
              <w:t>Ответственные</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hAnsi="Times New Roman" w:cs="Times New Roman"/>
                <w:sz w:val="24"/>
                <w:szCs w:val="24"/>
              </w:rPr>
              <w:lastRenderedPageBreak/>
              <w:t>Экологический проект «Волонтеры могут все»</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По отдельному</w:t>
            </w:r>
          </w:p>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 xml:space="preserve"> графику</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527"/>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hAnsi="Times New Roman" w:cs="Times New Roman"/>
                <w:sz w:val="24"/>
                <w:szCs w:val="24"/>
              </w:rPr>
              <w:t>участие в проекте «Эколята- молодые защитники природы»</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По отдельному</w:t>
            </w:r>
          </w:p>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 xml:space="preserve"> графику</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381"/>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 казаки!»</w:t>
            </w:r>
          </w:p>
        </w:tc>
      </w:tr>
      <w:tr w:rsidR="00C02C57" w:rsidRPr="00C02C57" w:rsidTr="00B46A9B">
        <w:trPr>
          <w:trHeight w:val="62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51"/>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2"/>
              </w:rPr>
              <w:t xml:space="preserve">  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663"/>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Игра «Казачата по родному краю»</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«Народная мудрость казачья»</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5-7 классов</w:t>
            </w:r>
          </w:p>
        </w:tc>
      </w:tr>
      <w:tr w:rsidR="00C02C57" w:rsidRPr="00C02C57" w:rsidTr="00B46A9B">
        <w:trPr>
          <w:trHeight w:val="513"/>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5"/>
                <w:rFonts w:ascii="Times New Roman" w:eastAsia="№Е" w:hint="default"/>
                <w:sz w:val="24"/>
              </w:rPr>
            </w:pPr>
            <w:r w:rsidRPr="00C02C57">
              <w:rPr>
                <w:rStyle w:val="CharAttribute5"/>
                <w:rFonts w:ascii="Times New Roman" w:eastAsia="№Е" w:hint="default"/>
                <w:sz w:val="24"/>
              </w:rPr>
              <w:t xml:space="preserve">Организация работы членов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5"/>
                <w:rFonts w:ascii="Times New Roman" w:eastAsia="№Е" w:hint="default"/>
                <w:color w:val="000000"/>
                <w:sz w:val="24"/>
              </w:rPr>
              <w:t>5-6класс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jc w:val="left"/>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sz w:val="22"/>
                <w:szCs w:val="22"/>
              </w:rPr>
              <w:t>5-6 классов</w:t>
            </w:r>
          </w:p>
        </w:tc>
      </w:tr>
    </w:tbl>
    <w:p w:rsidR="00C02C57" w:rsidRPr="00C02C57" w:rsidRDefault="00C02C57" w:rsidP="00C02C57">
      <w:pPr>
        <w:rPr>
          <w:rFonts w:ascii="Times New Roman" w:hAnsi="Times New Roman" w:cs="Times New Roman"/>
        </w:rPr>
      </w:pPr>
    </w:p>
    <w:tbl>
      <w:tblPr>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5"/>
        <w:gridCol w:w="1471"/>
        <w:gridCol w:w="113"/>
        <w:gridCol w:w="190"/>
        <w:gridCol w:w="1965"/>
        <w:gridCol w:w="375"/>
        <w:gridCol w:w="2883"/>
      </w:tblGrid>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shd w:val="clear" w:color="auto" w:fill="B2A1C7" w:themeFill="accent4" w:themeFillTint="99"/>
              </w:rPr>
              <w:t>Апрель</w:t>
            </w:r>
            <w:r w:rsidRPr="00C02C57">
              <w:rPr>
                <w:b/>
                <w:color w:val="000000" w:themeColor="text1"/>
                <w:sz w:val="24"/>
                <w:szCs w:val="24"/>
              </w:rPr>
              <w:t xml:space="preserve"> </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sz w:val="24"/>
                <w:szCs w:val="24"/>
              </w:rPr>
              <w:t>Конкурс открыток ко Дню космонавтики</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3 неделя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руководители 5-9 классов. </w:t>
            </w:r>
          </w:p>
          <w:p w:rsidR="00C02C57" w:rsidRPr="00C02C57" w:rsidRDefault="00C02C57" w:rsidP="00C02C57">
            <w:pP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учитель ИЗО Головач Т.А.</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Акция «День птиц»</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01.04.2022г.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5-9</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Акция «Космические знаки»</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12.04.2022г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рукодители 5-9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 xml:space="preserve"> Лучший рисунок про космос</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12.04.2022г.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5-9</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Челлендж «Космичекий рецепт»</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10.04.2022г.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рукодители 5-9</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sz w:val="24"/>
                <w:szCs w:val="24"/>
              </w:rPr>
            </w:pPr>
            <w:r w:rsidRPr="00C02C57">
              <w:rPr>
                <w:sz w:val="24"/>
                <w:szCs w:val="24"/>
              </w:rPr>
              <w:t>Космическая поэзия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12.04.2022г.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рукодители 5-9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sz w:val="24"/>
                <w:szCs w:val="24"/>
              </w:rPr>
            </w:pPr>
            <w:r w:rsidRPr="00C02C57">
              <w:rPr>
                <w:sz w:val="24"/>
                <w:szCs w:val="24"/>
              </w:rPr>
              <w:t>Конкурс «Космический кавер»</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12.04.2022г.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рукодители 5-9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sz w:val="24"/>
                <w:szCs w:val="24"/>
              </w:rPr>
            </w:pPr>
            <w:r w:rsidRPr="00C02C57">
              <w:rPr>
                <w:sz w:val="24"/>
                <w:szCs w:val="24"/>
              </w:rPr>
              <w:t>Дефиле «Космический костюм»</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10.04.2022г.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sz w:val="24"/>
                <w:szCs w:val="24"/>
              </w:rPr>
            </w:pPr>
            <w:r w:rsidRPr="00C02C57">
              <w:rPr>
                <w:sz w:val="24"/>
                <w:szCs w:val="28"/>
              </w:rPr>
              <w:t>Реализация социальной практики выбранной направленности на школьном или внешкольном уровне при поддержке родительског</w:t>
            </w:r>
            <w:r w:rsidRPr="00C02C57">
              <w:rPr>
                <w:sz w:val="24"/>
                <w:szCs w:val="28"/>
              </w:rPr>
              <w:lastRenderedPageBreak/>
              <w:t>о сообщества, общественных организаций, местной администрации (проект «Киноуроки в школах России»)</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color w:val="000000" w:themeColor="text1"/>
                <w:sz w:val="24"/>
                <w:szCs w:val="24"/>
              </w:rPr>
              <w:lastRenderedPageBreak/>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w:t>
            </w:r>
          </w:p>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sz w:val="24"/>
                <w:szCs w:val="28"/>
              </w:rPr>
              <w:t xml:space="preserve"> 7-9 классов</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lastRenderedPageBreak/>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«Детское самоуправление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w:t>
            </w:r>
          </w:p>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sz w:val="24"/>
                <w:szCs w:val="24"/>
              </w:rPr>
              <w:t>(круглый стол)</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left"/>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Рейд по проверке соблюдения требований к школьной форме учащихся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left"/>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еженедельно</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 социальный педагог, ШУС</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bCs/>
                <w:sz w:val="24"/>
                <w:szCs w:val="24"/>
              </w:rPr>
              <w:t>Школьное лесничество</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Профильная суббота</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4"/>
              </w:rPr>
              <w:t xml:space="preserve">Участие учащихся в проекте «Билет в </w:t>
            </w:r>
          </w:p>
          <w:p w:rsidR="00C02C57" w:rsidRPr="00C02C57" w:rsidRDefault="00C02C57" w:rsidP="00C02C57">
            <w:pPr>
              <w:pStyle w:val="ParaAttribute5"/>
              <w:spacing w:line="276" w:lineRule="auto"/>
              <w:rPr>
                <w:color w:val="000000" w:themeColor="text1"/>
                <w:sz w:val="24"/>
                <w:szCs w:val="24"/>
              </w:rPr>
            </w:pPr>
            <w:r w:rsidRPr="00C02C57">
              <w:rPr>
                <w:sz w:val="24"/>
                <w:szCs w:val="24"/>
              </w:rPr>
              <w:t>будущее»</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4"/>
              </w:rPr>
              <w:t xml:space="preserve">  Тематические классные часы </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классные руководители</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4"/>
              </w:rPr>
              <w:t>Встречи учащихся с   родителями -представителями различных профессий.</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bCs/>
                <w:position w:val="-5"/>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 xml:space="preserve">директора по ВР </w:t>
            </w:r>
          </w:p>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sz w:val="24"/>
                <w:szCs w:val="24"/>
              </w:rPr>
              <w:t>Нагайчук А.В., члены ШУС</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4"/>
                <w:szCs w:val="24"/>
              </w:rPr>
              <w:t xml:space="preserve"> Индивидуальные  и групповые консультации учащихся.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По запросу</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педагог-психолог</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4"/>
                <w:szCs w:val="24"/>
              </w:rPr>
            </w:pPr>
            <w:r w:rsidRPr="00C02C57">
              <w:rPr>
                <w:sz w:val="24"/>
                <w:szCs w:val="24"/>
              </w:rPr>
              <w:t>Участие в мероприятиях ЦОПП</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sz w:val="22"/>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bCs/>
                <w:position w:val="-5"/>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классные руководители</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b/>
                <w:color w:val="000000" w:themeColor="text1"/>
                <w:sz w:val="24"/>
                <w:szCs w:val="24"/>
              </w:rPr>
              <w:t>Модуль «</w:t>
            </w:r>
            <w:r w:rsidRPr="00C02C57">
              <w:rPr>
                <w:rStyle w:val="CharAttribute5"/>
                <w:rFonts w:ascii="Times New Roman" w:eastAsia="№Е" w:hint="default"/>
                <w:b/>
                <w:color w:val="000000" w:themeColor="text1"/>
                <w:sz w:val="24"/>
                <w:szCs w:val="24"/>
              </w:rPr>
              <w:t>Школьные медиа»</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Проект «Киноуроки России»</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Классные руководители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lastRenderedPageBreak/>
              <w:t>Организация и работа пресс-центра ШУС. Выпуск школьной газеты</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bCs/>
                <w:position w:val="-5"/>
                <w:sz w:val="24"/>
                <w:szCs w:val="24"/>
              </w:rPr>
            </w:pPr>
            <w:r w:rsidRPr="00C02C57">
              <w:rPr>
                <w:bCs/>
                <w:position w:val="-5"/>
                <w:sz w:val="24"/>
                <w:szCs w:val="24"/>
              </w:rPr>
              <w:t xml:space="preserve">Зам. директора по ВР,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bCs/>
                <w:position w:val="-5"/>
                <w:sz w:val="24"/>
                <w:szCs w:val="24"/>
              </w:rPr>
              <w:t xml:space="preserve"> члены ШУС, </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5-9 классов</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color w:val="000000" w:themeColor="text1"/>
                <w:sz w:val="24"/>
                <w:szCs w:val="24"/>
              </w:rPr>
              <w:t>Каждую пятницу</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Юнармия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color w:val="000000" w:themeColor="text1"/>
                <w:sz w:val="24"/>
                <w:szCs w:val="24"/>
              </w:rPr>
              <w:t>Волонтерский отряд</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Зам. директора по ВР </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sz w:val="24"/>
                <w:szCs w:val="28"/>
                <w:shd w:val="clear" w:color="auto" w:fill="FFFFFF"/>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 определенным праздникам и предметным неделям</w:t>
            </w:r>
          </w:p>
          <w:p w:rsidR="00C02C57" w:rsidRPr="00C02C57" w:rsidRDefault="00C02C57" w:rsidP="00C02C57">
            <w:pPr>
              <w:pStyle w:val="ParaAttribute3"/>
              <w:spacing w:line="276" w:lineRule="auto"/>
              <w:rPr>
                <w:color w:val="000000" w:themeColor="text1"/>
                <w:sz w:val="24"/>
                <w:szCs w:val="24"/>
              </w:rPr>
            </w:pP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sz w:val="24"/>
                <w:szCs w:val="28"/>
              </w:rPr>
            </w:pPr>
            <w:r w:rsidRPr="00C02C57">
              <w:rPr>
                <w:sz w:val="24"/>
                <w:szCs w:val="28"/>
              </w:rPr>
              <w:t>Заместитель директора по ВР,</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sz w:val="24"/>
                <w:szCs w:val="28"/>
              </w:rPr>
              <w:t xml:space="preserve"> классные руководители, руководители МО</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sz w:val="24"/>
                <w:szCs w:val="28"/>
                <w:shd w:val="clear" w:color="auto" w:fill="FFFFFF"/>
              </w:rPr>
              <w:t>Благоустройство классных кабинетов</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По мере необходимости</w:t>
            </w:r>
          </w:p>
          <w:p w:rsidR="00C02C57" w:rsidRPr="00C02C57" w:rsidRDefault="00C02C57" w:rsidP="00C02C57">
            <w:pPr>
              <w:pStyle w:val="ParaAttribute8"/>
              <w:spacing w:line="276" w:lineRule="auto"/>
              <w:jc w:val="center"/>
              <w:rPr>
                <w:color w:val="000000" w:themeColor="text1"/>
                <w:sz w:val="24"/>
                <w:szCs w:val="24"/>
              </w:rPr>
            </w:pP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Style w:val="CharAttribute6"/>
                <w:rFonts w:hAnsi="Times New Roman"/>
                <w:color w:val="000000" w:themeColor="text1"/>
                <w:sz w:val="24"/>
                <w:szCs w:val="24"/>
              </w:rPr>
            </w:pPr>
            <w:r w:rsidRPr="00C02C57">
              <w:rPr>
                <w:sz w:val="24"/>
                <w:szCs w:val="28"/>
              </w:rPr>
              <w:t>Заведующие кабинетами</w:t>
            </w:r>
          </w:p>
        </w:tc>
      </w:tr>
      <w:tr w:rsidR="00C02C57" w:rsidRPr="00C02C57" w:rsidTr="00B46A9B">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sz w:val="24"/>
                <w:szCs w:val="24"/>
              </w:rPr>
              <w:t>Консультации для родителей.</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Администрация щколы, социальный педагог, педагог психолог</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jc w:val="left"/>
              <w:rPr>
                <w:color w:val="000000" w:themeColor="text1"/>
                <w:sz w:val="24"/>
                <w:szCs w:val="24"/>
              </w:rPr>
            </w:pPr>
            <w:r w:rsidRPr="00C02C57">
              <w:rPr>
                <w:rFonts w:eastAsia="Times New Roman"/>
                <w:sz w:val="24"/>
                <w:szCs w:val="24"/>
              </w:rPr>
              <w:t>Проведение родительских классных собраний</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1-9 классов</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rFonts w:eastAsia="Times New Roman"/>
                <w:sz w:val="24"/>
                <w:szCs w:val="24"/>
              </w:rPr>
            </w:pPr>
            <w:r w:rsidRPr="00C02C57">
              <w:rPr>
                <w:rFonts w:eastAsia="Times New Roman"/>
                <w:sz w:val="24"/>
                <w:szCs w:val="24"/>
              </w:rPr>
              <w:t>Работа «Теплой линии» педагога-психолога</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1-9 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Fonts w:eastAsia="Times New Roman"/>
                <w:sz w:val="24"/>
                <w:szCs w:val="24"/>
              </w:rPr>
            </w:pPr>
            <w:r w:rsidRPr="00C02C57">
              <w:rPr>
                <w:rFonts w:eastAsia="Times New Roman"/>
                <w:sz w:val="24"/>
                <w:szCs w:val="24"/>
              </w:rPr>
              <w:t>Педагог-психолог</w:t>
            </w:r>
          </w:p>
        </w:tc>
      </w:tr>
      <w:tr w:rsidR="00C02C57" w:rsidRPr="00C02C57" w:rsidTr="00B46A9B">
        <w:tc>
          <w:tcPr>
            <w:tcW w:w="3635"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left"/>
              <w:rPr>
                <w:rFonts w:eastAsia="Times New Roman"/>
                <w:sz w:val="24"/>
                <w:szCs w:val="24"/>
              </w:rPr>
            </w:pPr>
            <w:r w:rsidRPr="00C02C57">
              <w:rPr>
                <w:rFonts w:eastAsia="Times New Roman"/>
                <w:sz w:val="24"/>
                <w:szCs w:val="24"/>
              </w:rPr>
              <w:t>Родительский лекторий (проект «Киноуроки в школах России»)</w:t>
            </w:r>
          </w:p>
        </w:tc>
        <w:tc>
          <w:tcPr>
            <w:tcW w:w="1471"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456"/>
        </w:trPr>
        <w:tc>
          <w:tcPr>
            <w:tcW w:w="10632" w:type="dxa"/>
            <w:gridSpan w:val="7"/>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635"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471"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635"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Организация посещений учреждений культуры (кинотеатры, театры, филармония, музеи) в рамках</w:t>
            </w:r>
            <w:r w:rsidRPr="00C02C57">
              <w:rPr>
                <w:sz w:val="24"/>
                <w:szCs w:val="24"/>
              </w:rPr>
              <w:lastRenderedPageBreak/>
              <w:t xml:space="preserve"> реализации проекта «Культурный норматив</w:t>
            </w:r>
          </w:p>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 xml:space="preserve"> школьника»</w:t>
            </w:r>
          </w:p>
        </w:tc>
        <w:tc>
          <w:tcPr>
            <w:tcW w:w="1471"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lastRenderedPageBreak/>
              <w:t>5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Октябрь </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4"/>
                <w:szCs w:val="24"/>
              </w:rPr>
            </w:pPr>
            <w:r w:rsidRPr="00C02C57">
              <w:rPr>
                <w:sz w:val="24"/>
                <w:szCs w:val="24"/>
              </w:rPr>
              <w:t>Классный руководитель</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 5 класса</w:t>
            </w:r>
          </w:p>
        </w:tc>
      </w:tr>
      <w:tr w:rsidR="00C02C57" w:rsidRPr="00C02C57" w:rsidTr="00B46A9B">
        <w:trPr>
          <w:trHeight w:val="588"/>
        </w:trPr>
        <w:tc>
          <w:tcPr>
            <w:tcW w:w="3635"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lastRenderedPageBreak/>
              <w:t xml:space="preserve">Проведение информационных понедельников для классных </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руководителей</w:t>
            </w:r>
          </w:p>
        </w:tc>
        <w:tc>
          <w:tcPr>
            <w:tcW w:w="1471"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635"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471"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635"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471"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635" w:type="dxa"/>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Классный час по теме киноурока-обсуждение детских инициатив и плана реализации социальных практик (проект «Киноуроки в школах России»)</w:t>
            </w:r>
          </w:p>
        </w:tc>
        <w:tc>
          <w:tcPr>
            <w:tcW w:w="1471"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711"/>
        </w:trPr>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«Школьный урок»</w:t>
            </w:r>
          </w:p>
          <w:p w:rsidR="00C02C57" w:rsidRPr="00C02C57" w:rsidRDefault="00C02C57" w:rsidP="00C02C57">
            <w:pPr>
              <w:pStyle w:val="ParaAttribute3"/>
              <w:spacing w:line="276" w:lineRule="auto"/>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552"/>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61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 xml:space="preserve">День космонавтики. Гагаринский </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урок «Космос-это мы»</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12.04.2020г.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rPr>
          <w:trHeight w:val="66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sz w:val="24"/>
                <w:szCs w:val="28"/>
              </w:rPr>
              <w:t>Международный день памяти жертв радиационных аварий и катастроф</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sz w:val="28"/>
                <w:szCs w:val="28"/>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26.04.2022г.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990"/>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День пожарной охраны. Всероссийский открытый  урок «ОБЖ»</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30.04.2022г.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Учитель ОБЖ</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Деревщук А.Д., классные </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руководители 5-9 классов</w:t>
            </w:r>
          </w:p>
        </w:tc>
      </w:tr>
      <w:tr w:rsidR="00C02C57" w:rsidRPr="00C02C57" w:rsidTr="00B46A9B">
        <w:trPr>
          <w:trHeight w:val="70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День местного самоуправления</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21.04.2022г.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4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Урок «День земли»</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22.04.2022г.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Учитель биологии и географии Солоненко О.В.</w:t>
            </w:r>
          </w:p>
        </w:tc>
      </w:tr>
      <w:tr w:rsidR="00C02C57" w:rsidRPr="00C02C57" w:rsidTr="00B46A9B">
        <w:trPr>
          <w:trHeight w:val="471"/>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Урок генетики</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26.04.2022г.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471"/>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Киноурок «Школьные ботаны»</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7-9 классов</w:t>
            </w:r>
          </w:p>
        </w:tc>
      </w:tr>
      <w:tr w:rsidR="00C02C57" w:rsidRPr="00C02C57" w:rsidTr="00B46A9B">
        <w:trPr>
          <w:trHeight w:val="233"/>
        </w:trPr>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49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t>Дела, события, мероприятия</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26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4"/>
              </w:rPr>
              <w:lastRenderedPageBreak/>
              <w:t>Заседание ШВР</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8"/>
              </w:rPr>
            </w:pP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86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rPr>
                <w:sz w:val="24"/>
                <w:szCs w:val="24"/>
              </w:rPr>
            </w:pPr>
            <w:r w:rsidRPr="00C02C57">
              <w:rPr>
                <w:sz w:val="24"/>
                <w:szCs w:val="24"/>
              </w:rPr>
              <w:t>школ «Безопасные дороги Кубани»</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Весь период</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5-9 классов</w:t>
            </w:r>
          </w:p>
        </w:tc>
      </w:tr>
      <w:tr w:rsidR="00C02C57" w:rsidRPr="00C02C57" w:rsidTr="00B46A9B">
        <w:trPr>
          <w:trHeight w:val="59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eastAsia="Times New Roman" w:hAnsi="Times New Roman" w:cs="Times New Roman"/>
                <w:sz w:val="24"/>
                <w:szCs w:val="24"/>
              </w:rPr>
              <w:t>Участие в соревнованиях «Школа безопасности»</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t>5-9 кл.</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19.03-10.04.2022г.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af6"/>
              <w:spacing w:line="276" w:lineRule="auto"/>
              <w:rPr>
                <w:rFonts w:ascii="Times New Roman" w:hAnsi="Times New Roman"/>
                <w:sz w:val="24"/>
                <w:szCs w:val="24"/>
              </w:rPr>
            </w:pPr>
            <w:r w:rsidRPr="00C02C57">
              <w:rPr>
                <w:rFonts w:ascii="Times New Roman" w:hAnsi="Times New Roman"/>
                <w:sz w:val="24"/>
                <w:szCs w:val="24"/>
              </w:rPr>
              <w:t>Нагайчук А.В., кл.рук. 5-9 кл.</w:t>
            </w:r>
          </w:p>
        </w:tc>
      </w:tr>
      <w:tr w:rsidR="00C02C57" w:rsidRPr="00C02C57" w:rsidTr="00B46A9B">
        <w:trPr>
          <w:trHeight w:val="663"/>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Флешмоб "Спортивным быть модно!»</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sz w:val="24"/>
                <w:szCs w:val="24"/>
              </w:rPr>
              <w:t>5-9 классы</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sz w:val="24"/>
                <w:szCs w:val="24"/>
              </w:rPr>
              <w:t>3 неделя месяца</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hAnsi="Times New Roman" w:cs="Times New Roman"/>
                <w:sz w:val="24"/>
                <w:szCs w:val="24"/>
              </w:rPr>
              <w:t>Социальный педагог, учителя физической культуры</w:t>
            </w:r>
          </w:p>
        </w:tc>
      </w:tr>
      <w:tr w:rsidR="00C02C57" w:rsidRPr="00C02C57" w:rsidTr="00B46A9B">
        <w:trPr>
          <w:trHeight w:val="55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«День национальных культур»</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5-9 классы</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sz w:val="24"/>
                <w:szCs w:val="24"/>
              </w:rPr>
            </w:pPr>
            <w:r w:rsidRPr="00C02C57">
              <w:rPr>
                <w:sz w:val="24"/>
                <w:szCs w:val="24"/>
              </w:rPr>
              <w:t>4 неделя месяца</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rPr>
                <w:rFonts w:ascii="Times New Roman" w:hAnsi="Times New Roman" w:cs="Times New Roman"/>
                <w:sz w:val="24"/>
                <w:szCs w:val="24"/>
              </w:rPr>
            </w:pPr>
            <w:r w:rsidRPr="00C02C57">
              <w:rPr>
                <w:rFonts w:ascii="Times New Roman" w:eastAsia="Times New Roman" w:hAnsi="Times New Roman" w:cs="Times New Roman"/>
                <w:sz w:val="24"/>
                <w:szCs w:val="24"/>
              </w:rPr>
              <w:t>Нагайчук А.В., кл.рук. 5-9 кл.</w:t>
            </w:r>
          </w:p>
        </w:tc>
      </w:tr>
      <w:tr w:rsidR="00C02C57" w:rsidRPr="00C02C57" w:rsidTr="00B46A9B">
        <w:trPr>
          <w:trHeight w:val="350"/>
        </w:trPr>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b/>
                <w:sz w:val="24"/>
                <w:szCs w:val="24"/>
              </w:rPr>
            </w:pPr>
            <w:r w:rsidRPr="00C02C57">
              <w:rPr>
                <w:rFonts w:ascii="Times New Roman" w:eastAsia="Times New Roman" w:hAnsi="Times New Roman" w:cs="Times New Roman"/>
                <w:b/>
                <w:sz w:val="28"/>
                <w:szCs w:val="24"/>
              </w:rPr>
              <w:t>Модуль «Экология»</w:t>
            </w:r>
          </w:p>
        </w:tc>
      </w:tr>
      <w:tr w:rsidR="00C02C57" w:rsidRPr="00C02C57" w:rsidTr="00B46A9B">
        <w:trPr>
          <w:trHeight w:val="86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jc w:val="center"/>
              <w:rPr>
                <w:rFonts w:ascii="Times New Roman" w:eastAsia="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pPr>
            <w:r w:rsidRPr="00C02C57">
              <w:rPr>
                <w:rStyle w:val="CharAttribute5"/>
                <w:rFonts w:ascii="Times New Roman" w:eastAsia="№Е" w:hint="default"/>
                <w:color w:val="000000" w:themeColor="text1"/>
                <w:sz w:val="24"/>
                <w:szCs w:val="24"/>
              </w:rPr>
              <w:t>Классы</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Style w:val="CharAttribute5"/>
                <w:rFonts w:ascii="Times New Roman" w:eastAsia="№Е" w:cs="Times New Roman" w:hint="default"/>
                <w:color w:val="000000" w:themeColor="text1"/>
                <w:sz w:val="24"/>
                <w:szCs w:val="24"/>
              </w:rPr>
              <w:t>Ответственные</w:t>
            </w:r>
          </w:p>
        </w:tc>
      </w:tr>
      <w:tr w:rsidR="00C02C57" w:rsidRPr="00C02C57" w:rsidTr="00B46A9B">
        <w:trPr>
          <w:trHeight w:val="48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hAnsi="Times New Roman" w:cs="Times New Roman"/>
                <w:sz w:val="24"/>
                <w:szCs w:val="28"/>
              </w:rPr>
              <w:t>День птиц</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r w:rsidRPr="00C02C57">
              <w:rPr>
                <w:rFonts w:eastAsia="Times New Roman"/>
                <w:sz w:val="24"/>
                <w:szCs w:val="24"/>
              </w:rPr>
              <w:t>01.04.2022г.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428"/>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eastAsia="Times New Roman" w:hAnsi="Times New Roman" w:cs="Times New Roman"/>
                <w:sz w:val="24"/>
                <w:szCs w:val="24"/>
              </w:rPr>
            </w:pPr>
            <w:r w:rsidRPr="00C02C57">
              <w:rPr>
                <w:rFonts w:ascii="Times New Roman" w:hAnsi="Times New Roman" w:cs="Times New Roman"/>
                <w:sz w:val="24"/>
                <w:szCs w:val="28"/>
              </w:rPr>
              <w:t>Акция «Зеленая планета»</w:t>
            </w:r>
          </w:p>
        </w:tc>
        <w:tc>
          <w:tcPr>
            <w:tcW w:w="1584"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jc w:val="left"/>
              <w:rPr>
                <w:rFonts w:eastAsia="Times New Roman"/>
                <w:sz w:val="24"/>
                <w:szCs w:val="24"/>
              </w:rPr>
            </w:pP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252"/>
        </w:trPr>
        <w:tc>
          <w:tcPr>
            <w:tcW w:w="10632" w:type="dxa"/>
            <w:gridSpan w:val="7"/>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тобою-казаки!»</w:t>
            </w:r>
          </w:p>
        </w:tc>
      </w:tr>
      <w:tr w:rsidR="00C02C57" w:rsidRPr="00C02C57" w:rsidTr="00B46A9B">
        <w:trPr>
          <w:trHeight w:val="660"/>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Классы</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56"/>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7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621"/>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Игра «Казачата по родному краю»</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lastRenderedPageBreak/>
              <w:t xml:space="preserve"> Кубань мастеровая</w:t>
            </w:r>
          </w:p>
        </w:tc>
        <w:tc>
          <w:tcPr>
            <w:tcW w:w="17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lastRenderedPageBreak/>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5-6 классов</w:t>
            </w:r>
          </w:p>
        </w:tc>
      </w:tr>
      <w:tr w:rsidR="00C02C57" w:rsidRPr="00C02C57" w:rsidTr="00B46A9B">
        <w:trPr>
          <w:trHeight w:val="546"/>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lastRenderedPageBreak/>
              <w:t xml:space="preserve">Организация работы членов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7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5,6кл.</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месяца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r w:rsidR="00C02C57" w:rsidRPr="00C02C57" w:rsidTr="00B46A9B">
        <w:trPr>
          <w:trHeight w:val="46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 xml:space="preserve">Школьная спартакиада «Вперед, </w:t>
            </w:r>
          </w:p>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t>казачата!»</w:t>
            </w:r>
          </w:p>
        </w:tc>
        <w:tc>
          <w:tcPr>
            <w:tcW w:w="1774" w:type="dxa"/>
            <w:gridSpan w:val="3"/>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sz w:val="24"/>
              </w:rPr>
            </w:pPr>
            <w:r w:rsidRPr="00C02C57">
              <w:rPr>
                <w:rStyle w:val="CharAttribute5"/>
                <w:rFonts w:ascii="Times New Roman" w:eastAsia="№Е" w:hint="default"/>
                <w:color w:val="000000"/>
                <w:sz w:val="24"/>
              </w:rPr>
              <w:t>5,6 классы</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1 неделя месяца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sz w:val="22"/>
                <w:szCs w:val="22"/>
              </w:rPr>
            </w:pPr>
            <w:r w:rsidRPr="00C02C57">
              <w:rPr>
                <w:sz w:val="22"/>
                <w:szCs w:val="22"/>
              </w:rPr>
              <w:t>5-6 классов</w:t>
            </w:r>
          </w:p>
        </w:tc>
      </w:tr>
    </w:tbl>
    <w:p w:rsidR="00C02C57" w:rsidRPr="00C02C57" w:rsidRDefault="00C02C57" w:rsidP="00C02C57">
      <w:pPr>
        <w:rPr>
          <w:rFonts w:ascii="Times New Roman" w:hAnsi="Times New Roman" w:cs="Times New Roman"/>
        </w:rPr>
      </w:pPr>
    </w:p>
    <w:tbl>
      <w:tblPr>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5"/>
        <w:gridCol w:w="197"/>
        <w:gridCol w:w="1274"/>
        <w:gridCol w:w="113"/>
        <w:gridCol w:w="190"/>
        <w:gridCol w:w="1965"/>
        <w:gridCol w:w="375"/>
        <w:gridCol w:w="2883"/>
      </w:tblGrid>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C02C57" w:rsidRPr="00C02C57" w:rsidRDefault="00C02C57" w:rsidP="00C02C57">
            <w:pPr>
              <w:pStyle w:val="ParaAttribute2"/>
              <w:spacing w:line="276" w:lineRule="auto"/>
              <w:rPr>
                <w:b/>
                <w:color w:val="000000" w:themeColor="text1"/>
                <w:sz w:val="24"/>
                <w:szCs w:val="24"/>
              </w:rPr>
            </w:pPr>
            <w:r w:rsidRPr="00C02C57">
              <w:rPr>
                <w:b/>
                <w:color w:val="000000" w:themeColor="text1"/>
                <w:sz w:val="24"/>
                <w:szCs w:val="24"/>
              </w:rPr>
              <w:t>Май</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szCs w:val="24"/>
              </w:rPr>
            </w:pPr>
            <w:r w:rsidRPr="00C02C57">
              <w:rPr>
                <w:rStyle w:val="CharAttribute5"/>
                <w:rFonts w:ascii="Times New Roman" w:eastAsia="№Е" w:hint="default"/>
                <w:b/>
                <w:color w:val="000000" w:themeColor="text1"/>
                <w:sz w:val="24"/>
                <w:szCs w:val="24"/>
              </w:rPr>
              <w:t>Модуль «Ключевые общешкольные дела»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Конкурс проектов «Юбилейные даты Великой войны»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both"/>
              <w:rPr>
                <w:color w:val="000000" w:themeColor="text1"/>
                <w:sz w:val="24"/>
                <w:szCs w:val="24"/>
              </w:rPr>
            </w:pPr>
            <w:r w:rsidRPr="00C02C57">
              <w:rPr>
                <w:rFonts w:eastAsia="Times New Roman"/>
                <w:sz w:val="24"/>
                <w:szCs w:val="24"/>
              </w:rPr>
              <w:t>4-7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1 неделя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Учитель истории</w:t>
            </w:r>
          </w:p>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Латынина А.А., ученическое </w:t>
            </w:r>
          </w:p>
          <w:p w:rsidR="00C02C57" w:rsidRPr="00C02C57" w:rsidRDefault="00C02C57" w:rsidP="00C02C57">
            <w:pPr>
              <w:pStyle w:val="ParaAttribute3"/>
              <w:spacing w:line="276" w:lineRule="auto"/>
              <w:rPr>
                <w:rStyle w:val="CharAttribute6"/>
                <w:rFonts w:eastAsia="Times New Roman" w:hAnsi="Times New Roman"/>
                <w:sz w:val="24"/>
                <w:szCs w:val="24"/>
              </w:rPr>
            </w:pPr>
            <w:r w:rsidRPr="00C02C57">
              <w:rPr>
                <w:rFonts w:eastAsia="Times New Roman"/>
                <w:sz w:val="24"/>
                <w:szCs w:val="24"/>
              </w:rPr>
              <w:t>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Участие во Всероссийской акции </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«Георгиевская ленточка»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1-2 неделя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Учитель истории</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Латынина А.А.., зам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Нагайчук А.В.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Кл.часы «уроки мужества» о героизме защитников родины в Отечественной </w:t>
            </w:r>
          </w:p>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войне 1941-1945 г в школьном музее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еженедельно</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по ВР Нагайчук А.В. </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кл. рук-ли 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День разгрома советскими войсками немецко-фашистких войск в Курской битве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9 мая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 xml:space="preserve"> 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 xml:space="preserve">Митинг у памятника Неизвестного </w:t>
            </w:r>
          </w:p>
          <w:p w:rsidR="00C02C57" w:rsidRPr="00C02C57" w:rsidRDefault="00C02C57" w:rsidP="00C02C57">
            <w:pPr>
              <w:pStyle w:val="ParaAttribute5"/>
              <w:spacing w:line="276" w:lineRule="auto"/>
              <w:rPr>
                <w:sz w:val="24"/>
                <w:szCs w:val="24"/>
              </w:rPr>
            </w:pPr>
            <w:r w:rsidRPr="00C02C57">
              <w:rPr>
                <w:rFonts w:eastAsia="Times New Roman"/>
                <w:sz w:val="24"/>
                <w:szCs w:val="24"/>
              </w:rPr>
              <w:t>солдата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9 мая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кл. рук-ли 5-9кл., ученическое 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Праздник Последнего звонка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25 мая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зам.директора  по ВР</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Нагайчук А.В.,</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 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Акция «У Победы- нащи лица»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09.05.2022.г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rFonts w:eastAsia="Times New Roman"/>
                <w:sz w:val="24"/>
                <w:szCs w:val="24"/>
              </w:rPr>
            </w:pPr>
            <w:r w:rsidRPr="00C02C57">
              <w:rPr>
                <w:rFonts w:eastAsia="Times New Roman"/>
                <w:sz w:val="24"/>
                <w:szCs w:val="24"/>
              </w:rPr>
              <w:t>Акция «Их имена допишет имена»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08.05.2022г.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rPr>
          <w:trHeight w:val="531"/>
        </w:trPr>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6"/>
                <w:szCs w:val="28"/>
              </w:rPr>
            </w:pPr>
            <w:r w:rsidRPr="00C02C57">
              <w:rPr>
                <w:rFonts w:ascii="Times New Roman" w:hAnsi="Times New Roman" w:cs="Times New Roman"/>
                <w:sz w:val="26"/>
                <w:szCs w:val="28"/>
              </w:rPr>
              <w:lastRenderedPageBreak/>
              <w:t>Ежегодный конкурс «Ученик года» по номинациям «Основная школа».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25.05.2022г.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i/>
                <w:sz w:val="24"/>
                <w:szCs w:val="28"/>
              </w:rPr>
            </w:pPr>
            <w:r w:rsidRPr="00C02C57">
              <w:rPr>
                <w:rStyle w:val="CharAttribute501"/>
                <w:rFonts w:eastAsia="№Е" w:hAnsi="Times New Roman" w:cs="Times New Roman"/>
                <w:sz w:val="24"/>
                <w:szCs w:val="28"/>
              </w:rPr>
              <w:t>Праздник «Последнего звонка» для выпускников 9-х классов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25.05.2022г.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 Нагайчук А.В., классный руководитель 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Style w:val="CharAttribute501"/>
                <w:rFonts w:eastAsia="№Е" w:hAnsi="Times New Roman" w:cs="Times New Roman"/>
                <w:i w:val="0"/>
                <w:sz w:val="24"/>
                <w:szCs w:val="28"/>
              </w:rPr>
            </w:pPr>
            <w:r w:rsidRPr="00C02C57">
              <w:rPr>
                <w:rFonts w:ascii="Times New Roman" w:hAnsi="Times New Roman" w:cs="Times New Roman"/>
                <w:sz w:val="24"/>
                <w:szCs w:val="28"/>
              </w:rPr>
              <w:t>Реализация социальной практики выбранной направленности на школьном или внешкольном уровне при поддержке родительского сообщества, общественных организаций, местной администрации (проект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jc w:val="both"/>
              <w:rPr>
                <w:rFonts w:eastAsia="Times New Roman"/>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hAnsi="Times New Roman" w:cs="Times New Roman"/>
                <w:sz w:val="24"/>
                <w:szCs w:val="28"/>
              </w:rPr>
            </w:pPr>
            <w:r w:rsidRPr="00C02C57">
              <w:rPr>
                <w:rFonts w:ascii="Times New Roman" w:hAnsi="Times New Roman" w:cs="Times New Roman"/>
                <w:sz w:val="24"/>
                <w:szCs w:val="28"/>
              </w:rPr>
              <w:t>Классные руководители</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sz w:val="24"/>
                <w:szCs w:val="28"/>
              </w:rPr>
              <w:t xml:space="preserve"> 7-9 классов</w:t>
            </w:r>
          </w:p>
        </w:tc>
      </w:tr>
      <w:tr w:rsidR="00C02C57" w:rsidRPr="00C02C57" w:rsidTr="00B46A9B">
        <w:trPr>
          <w:trHeight w:val="286"/>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5"/>
                <w:rFonts w:ascii="Times New Roman" w:eastAsia="№Е" w:hint="default"/>
                <w:b/>
                <w:color w:val="000000" w:themeColor="text1"/>
                <w:sz w:val="24"/>
                <w:szCs w:val="24"/>
              </w:rPr>
              <w:t>Модуль «Курсы внеурочной деятельности»</w:t>
            </w:r>
          </w:p>
          <w:p w:rsidR="00C02C57" w:rsidRPr="00C02C57" w:rsidRDefault="00C02C57" w:rsidP="00C02C57">
            <w:pPr>
              <w:pStyle w:val="ParaAttribute3"/>
              <w:spacing w:line="276" w:lineRule="auto"/>
              <w:rPr>
                <w:b/>
                <w:color w:val="000000" w:themeColor="text1"/>
                <w:sz w:val="24"/>
                <w:szCs w:val="24"/>
              </w:rPr>
            </w:pPr>
            <w:r w:rsidRPr="00C02C57">
              <w:rPr>
                <w:b/>
                <w:sz w:val="22"/>
                <w:szCs w:val="22"/>
              </w:rPr>
              <w:t xml:space="preserve">Данный модуль реализуется в соответствии с учебными планами внеурочной деятельности  по направлениям: спортивное, духовно-нравственное, общеинтеллектуальное, общекультурное, социальное </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color w:val="000000" w:themeColor="text1"/>
                <w:sz w:val="24"/>
                <w:szCs w:val="24"/>
              </w:rPr>
            </w:pPr>
            <w:r w:rsidRPr="00C02C57">
              <w:rPr>
                <w:rStyle w:val="CharAttribute5"/>
                <w:rFonts w:ascii="Times New Roman" w:eastAsia="№Е" w:hint="default"/>
                <w:b/>
                <w:color w:val="000000" w:themeColor="text1"/>
                <w:sz w:val="24"/>
                <w:szCs w:val="24"/>
              </w:rPr>
              <w:t>Модуль «Детское самоуправление»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Заседание ученического самоуправления (круглый стол)</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каждый второй </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четверг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 xml:space="preserve">Руководитель школьного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самоуправления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Рейд по проверке соблюдения требований к школьной форме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еженедельно</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по ВР Нагайчук А.В., социальный педагог, ШУС</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«Профориентация»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bCs/>
                <w:sz w:val="24"/>
                <w:szCs w:val="24"/>
              </w:rPr>
              <w:t>Школьное лесничество</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7-9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Профильная суббота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Классный руководитель</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9 класса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sz w:val="22"/>
              </w:rPr>
            </w:pPr>
            <w:r w:rsidRPr="00C02C57">
              <w:rPr>
                <w:sz w:val="22"/>
              </w:rPr>
              <w:t xml:space="preserve">Участие учащихся в проекте «Билет в </w:t>
            </w:r>
          </w:p>
          <w:p w:rsidR="00C02C57" w:rsidRPr="00C02C57" w:rsidRDefault="00C02C57" w:rsidP="00C02C57">
            <w:pPr>
              <w:pStyle w:val="ParaAttribute5"/>
              <w:spacing w:line="276" w:lineRule="auto"/>
              <w:rPr>
                <w:color w:val="000000" w:themeColor="text1"/>
                <w:sz w:val="24"/>
                <w:szCs w:val="24"/>
              </w:rPr>
            </w:pPr>
            <w:r w:rsidRPr="00C02C57">
              <w:rPr>
                <w:sz w:val="22"/>
              </w:rPr>
              <w:t>будущее»</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 xml:space="preserve">  Тематические классные часы </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rPr>
              <w:t>Встречи учащихся с   родителями -представителями различных профессий.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sz w:val="22"/>
                <w:szCs w:val="28"/>
              </w:rPr>
              <w:lastRenderedPageBreak/>
              <w:t xml:space="preserve"> Индивидуальные  и групповые консультации учащихся.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2"/>
                <w:szCs w:val="24"/>
              </w:rPr>
            </w:pPr>
            <w:r w:rsidRPr="00C02C57">
              <w:rPr>
                <w:rStyle w:val="CharAttribute5"/>
                <w:rFonts w:ascii="Times New Roman" w:eastAsia="№Е" w:hint="default"/>
                <w:color w:val="000000"/>
                <w:sz w:val="22"/>
                <w:szCs w:val="24"/>
              </w:rPr>
              <w:t xml:space="preserve">По </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2"/>
                <w:szCs w:val="24"/>
              </w:rPr>
              <w:t>запросу</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Fonts w:eastAsia="Times New Roman"/>
                <w:bCs/>
                <w:sz w:val="24"/>
                <w:szCs w:val="24"/>
              </w:rPr>
            </w:pPr>
            <w:r w:rsidRPr="00C02C57">
              <w:rPr>
                <w:rFonts w:eastAsia="Times New Roman"/>
                <w:bCs/>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hAnsi="Times New Roman" w:cs="Times New Roman"/>
                <w:bCs/>
                <w:position w:val="-5"/>
              </w:rPr>
              <w:t xml:space="preserve">Зам. </w:t>
            </w:r>
            <w:r w:rsidRPr="00C02C57">
              <w:rPr>
                <w:rFonts w:ascii="Times New Roman" w:hAnsi="Times New Roman" w:cs="Times New Roman"/>
                <w:bCs/>
                <w:position w:val="-5"/>
                <w:sz w:val="24"/>
                <w:szCs w:val="24"/>
              </w:rPr>
              <w:t>директора по ВР Нагайчук А.В., члены ШУС</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«Школьные медиа»</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Киноуроки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6-8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1 раз в месяц</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6-8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Style w:val="CharAttribute5"/>
                <w:rFonts w:ascii="Times New Roman" w:eastAsia="№Е" w:hint="default"/>
                <w:sz w:val="24"/>
                <w:szCs w:val="24"/>
              </w:rPr>
              <w:t>Организация и работа пресс-центра ШУС. Выпуск школьной газеты</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Актив</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 xml:space="preserve"> ШУС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Cs/>
                <w:position w:val="-5"/>
                <w:sz w:val="24"/>
                <w:szCs w:val="24"/>
              </w:rPr>
            </w:pPr>
            <w:r w:rsidRPr="00C02C57">
              <w:rPr>
                <w:bCs/>
                <w:position w:val="-5"/>
                <w:sz w:val="24"/>
                <w:szCs w:val="24"/>
              </w:rPr>
              <w:t xml:space="preserve">Зам. директора по ВР,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bCs/>
                <w:position w:val="-5"/>
                <w:sz w:val="24"/>
                <w:szCs w:val="24"/>
              </w:rPr>
              <w:t xml:space="preserve">члены ШУС, </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rStyle w:val="CharAttribute5"/>
                <w:rFonts w:ascii="Times New Roman" w:eastAsia="№Е" w:hint="default"/>
                <w:sz w:val="24"/>
                <w:szCs w:val="24"/>
              </w:rPr>
              <w:t>Создание фото, видеоматериалов для размещения на сайте школы и в соц.сетях</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rStyle w:val="CharAttribute5"/>
                <w:rFonts w:ascii="Times New Roman" w:eastAsia="№Е" w:hint="default"/>
                <w:color w:val="000000"/>
                <w:sz w:val="24"/>
                <w:szCs w:val="24"/>
              </w:rPr>
            </w:pPr>
            <w:r w:rsidRPr="00C02C57">
              <w:rPr>
                <w:rStyle w:val="CharAttribute5"/>
                <w:rFonts w:ascii="Times New Roman" w:eastAsia="№Е" w:hint="default"/>
                <w:color w:val="000000"/>
                <w:sz w:val="24"/>
                <w:szCs w:val="24"/>
              </w:rPr>
              <w:t xml:space="preserve">5-9 </w:t>
            </w:r>
          </w:p>
          <w:p w:rsidR="00C02C57" w:rsidRPr="00C02C57" w:rsidRDefault="00C02C57" w:rsidP="00C02C57">
            <w:pPr>
              <w:pStyle w:val="ParaAttribute2"/>
              <w:spacing w:line="276" w:lineRule="auto"/>
              <w:rPr>
                <w:color w:val="000000" w:themeColor="text1"/>
                <w:sz w:val="24"/>
                <w:szCs w:val="24"/>
              </w:rPr>
            </w:pPr>
            <w:r w:rsidRPr="00C02C57">
              <w:rPr>
                <w:rStyle w:val="CharAttribute5"/>
                <w:rFonts w:ascii="Times New Roman" w:eastAsia="№Е" w:hint="default"/>
                <w:color w:val="000000"/>
                <w:sz w:val="24"/>
                <w:szCs w:val="24"/>
              </w:rPr>
              <w:t>классов</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bCs/>
                <w:position w:val="-5"/>
                <w:sz w:val="24"/>
                <w:szCs w:val="24"/>
              </w:rPr>
              <w:t>Зам. директора по ВР, члены ШУС, классные руководители 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themeColor="text1"/>
                <w:sz w:val="24"/>
                <w:szCs w:val="24"/>
              </w:rPr>
              <w:t xml:space="preserve"> Кружок «Фото-видеостудия»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color w:val="000000" w:themeColor="text1"/>
                <w:sz w:val="24"/>
                <w:szCs w:val="24"/>
              </w:rPr>
            </w:pPr>
            <w:r w:rsidRPr="00C02C57">
              <w:rPr>
                <w:color w:val="000000" w:themeColor="text1"/>
                <w:sz w:val="24"/>
                <w:szCs w:val="24"/>
              </w:rPr>
              <w:t>Каждую пятницу</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Педагог доп.образования</w:t>
            </w:r>
          </w:p>
          <w:p w:rsidR="00C02C57" w:rsidRPr="00C02C57" w:rsidRDefault="00C02C57" w:rsidP="00C02C57">
            <w:pPr>
              <w:pStyle w:val="ParaAttribute8"/>
              <w:spacing w:line="276" w:lineRule="auto"/>
              <w:ind w:firstLine="0"/>
              <w:jc w:val="center"/>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Арановский Ю.Ю.</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«Детские общественные объединения»</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Юнармия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5-6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Каждую пятницу</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Куратор детского объединения Деревщук А.Д.</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themeColor="text1"/>
                <w:sz w:val="24"/>
                <w:szCs w:val="24"/>
              </w:rPr>
              <w:t>Волонтерский отряд</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8-9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Каждый четверг</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Зам. 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Нагайчук А.В.</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i/>
                <w:color w:val="000000" w:themeColor="text1"/>
                <w:sz w:val="24"/>
                <w:szCs w:val="24"/>
              </w:rPr>
            </w:pPr>
            <w:r w:rsidRPr="00C02C57">
              <w:rPr>
                <w:rStyle w:val="CharAttribute5"/>
                <w:rFonts w:ascii="Times New Roman" w:eastAsia="№Е" w:hint="default"/>
                <w:b/>
                <w:color w:val="000000" w:themeColor="text1"/>
                <w:sz w:val="24"/>
                <w:szCs w:val="24"/>
              </w:rPr>
              <w:t>Модуль «Организация предметно-эстетической среды»</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1189"/>
        </w:trPr>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color w:val="000000"/>
                <w:sz w:val="24"/>
                <w:szCs w:val="28"/>
                <w:shd w:val="clear" w:color="auto" w:fill="FFFFFF"/>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К определенным праздникам и предметным неделям</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sz w:val="24"/>
                <w:szCs w:val="28"/>
              </w:rPr>
            </w:pPr>
            <w:r w:rsidRPr="00C02C57">
              <w:rPr>
                <w:sz w:val="24"/>
                <w:szCs w:val="28"/>
              </w:rPr>
              <w:t>Заместитель директора по ВР,</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8"/>
              </w:rPr>
              <w:t xml:space="preserve"> классные руководители, руководители МО</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color w:val="000000" w:themeColor="text1"/>
                <w:sz w:val="24"/>
                <w:szCs w:val="24"/>
              </w:rPr>
            </w:pPr>
            <w:r w:rsidRPr="00C02C57">
              <w:rPr>
                <w:color w:val="000000"/>
                <w:sz w:val="24"/>
                <w:szCs w:val="28"/>
                <w:shd w:val="clear" w:color="auto" w:fill="FFFFFF"/>
              </w:rPr>
              <w:t>Благоустройство классных кабинетов</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color w:val="000000" w:themeColor="text1"/>
                <w:sz w:val="24"/>
                <w:szCs w:val="24"/>
              </w:rPr>
            </w:pPr>
            <w:r w:rsidRPr="00C02C57">
              <w:rPr>
                <w:rFonts w:ascii="Times New Roman" w:hAnsi="Times New Roman" w:cs="Times New Roman"/>
                <w:color w:val="000000" w:themeColor="text1"/>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hAnsi="Times New Roman" w:cs="Times New Roman"/>
                <w:sz w:val="24"/>
                <w:szCs w:val="28"/>
              </w:rPr>
            </w:pPr>
            <w:r w:rsidRPr="00C02C57">
              <w:rPr>
                <w:rFonts w:ascii="Times New Roman" w:hAnsi="Times New Roman" w:cs="Times New Roman"/>
                <w:sz w:val="24"/>
                <w:szCs w:val="28"/>
              </w:rPr>
              <w:t>По мере необходимости</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rPr>
                <w:rStyle w:val="CharAttribute6"/>
                <w:rFonts w:hAnsi="Times New Roman"/>
                <w:color w:val="000000" w:themeColor="text1"/>
                <w:sz w:val="24"/>
                <w:szCs w:val="24"/>
              </w:rPr>
            </w:pPr>
            <w:r w:rsidRPr="00C02C57">
              <w:rPr>
                <w:sz w:val="24"/>
                <w:szCs w:val="28"/>
              </w:rPr>
              <w:t>Заведующие кабинетами</w:t>
            </w:r>
          </w:p>
        </w:tc>
      </w:tr>
      <w:tr w:rsidR="00C02C57" w:rsidRPr="00C02C57" w:rsidTr="00B46A9B">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b/>
                <w:sz w:val="24"/>
              </w:rPr>
            </w:pPr>
            <w:r w:rsidRPr="00C02C57">
              <w:rPr>
                <w:rStyle w:val="CharAttribute5"/>
                <w:rFonts w:ascii="Times New Roman" w:eastAsia="№Е" w:hint="default"/>
                <w:b/>
                <w:color w:val="000000" w:themeColor="text1"/>
                <w:sz w:val="24"/>
                <w:szCs w:val="24"/>
              </w:rPr>
              <w:t>Модуль «Работа с родителями»</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Консультации для родителей.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color w:val="000000" w:themeColor="text1"/>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Администрация щколы, социальный педагог, педагог психолог</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5"/>
              <w:spacing w:line="276" w:lineRule="auto"/>
              <w:rPr>
                <w:color w:val="000000" w:themeColor="text1"/>
                <w:sz w:val="24"/>
                <w:szCs w:val="24"/>
              </w:rPr>
            </w:pPr>
            <w:r w:rsidRPr="00C02C57">
              <w:rPr>
                <w:rFonts w:eastAsia="Times New Roman"/>
                <w:sz w:val="24"/>
                <w:szCs w:val="24"/>
              </w:rPr>
              <w:t>Проведение родительских классных собраний</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в течение</w:t>
            </w:r>
          </w:p>
          <w:p w:rsidR="00C02C57" w:rsidRPr="00C02C57" w:rsidRDefault="00C02C57" w:rsidP="00C02C57">
            <w:pPr>
              <w:pStyle w:val="ParaAttribute3"/>
              <w:spacing w:line="276" w:lineRule="auto"/>
              <w:rPr>
                <w:color w:val="000000" w:themeColor="text1"/>
                <w:sz w:val="24"/>
                <w:szCs w:val="24"/>
              </w:rPr>
            </w:pPr>
            <w:r w:rsidRPr="00C02C57">
              <w:rPr>
                <w:rFonts w:eastAsia="Times New Roman"/>
                <w:sz w:val="24"/>
                <w:szCs w:val="24"/>
              </w:rPr>
              <w:t>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Классные  руководители</w:t>
            </w:r>
          </w:p>
          <w:p w:rsidR="00C02C57" w:rsidRPr="00C02C57" w:rsidRDefault="00C02C57" w:rsidP="00C02C57">
            <w:pPr>
              <w:pStyle w:val="ParaAttribute3"/>
              <w:spacing w:line="276" w:lineRule="auto"/>
              <w:jc w:val="left"/>
              <w:rPr>
                <w:rStyle w:val="CharAttribute6"/>
                <w:rFonts w:hAnsi="Times New Roman"/>
                <w:color w:val="000000" w:themeColor="text1"/>
                <w:sz w:val="24"/>
                <w:szCs w:val="24"/>
              </w:rPr>
            </w:pPr>
            <w:r w:rsidRPr="00C02C57">
              <w:rPr>
                <w:rFonts w:eastAsia="Times New Roman"/>
                <w:sz w:val="24"/>
                <w:szCs w:val="24"/>
              </w:rPr>
              <w:t>5-9 классов</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Работа «Теплой линии» педагога-психолога</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 xml:space="preserve">1-9 </w:t>
            </w:r>
          </w:p>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rFonts w:eastAsia="Times New Roman"/>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Fonts w:eastAsia="Times New Roman"/>
                <w:sz w:val="24"/>
                <w:szCs w:val="24"/>
              </w:rPr>
            </w:pPr>
            <w:r w:rsidRPr="00C02C57">
              <w:rPr>
                <w:rFonts w:eastAsia="Times New Roman"/>
                <w:sz w:val="24"/>
                <w:szCs w:val="24"/>
              </w:rPr>
              <w:t>Педагог-психолог</w:t>
            </w:r>
          </w:p>
        </w:tc>
      </w:tr>
      <w:tr w:rsidR="00C02C57" w:rsidRPr="00C02C57" w:rsidTr="00B46A9B">
        <w:tc>
          <w:tcPr>
            <w:tcW w:w="3832"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7"/>
              <w:spacing w:line="276" w:lineRule="auto"/>
              <w:ind w:firstLine="0"/>
              <w:jc w:val="both"/>
              <w:rPr>
                <w:rFonts w:eastAsia="Times New Roman"/>
                <w:sz w:val="24"/>
                <w:szCs w:val="24"/>
              </w:rPr>
            </w:pPr>
            <w:r w:rsidRPr="00C02C57">
              <w:rPr>
                <w:rFonts w:eastAsia="Times New Roman"/>
                <w:sz w:val="24"/>
                <w:szCs w:val="24"/>
              </w:rPr>
              <w:t xml:space="preserve">Родительский лекторий </w:t>
            </w:r>
            <w:r w:rsidRPr="00C02C57">
              <w:rPr>
                <w:sz w:val="24"/>
                <w:szCs w:val="24"/>
              </w:rPr>
              <w:t>(проект «Киноуроки в школах России»)</w:t>
            </w:r>
          </w:p>
        </w:tc>
        <w:tc>
          <w:tcPr>
            <w:tcW w:w="1274" w:type="dxa"/>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7-9 класс</w:t>
            </w:r>
          </w:p>
        </w:tc>
        <w:tc>
          <w:tcPr>
            <w:tcW w:w="2268" w:type="dxa"/>
            <w:gridSpan w:val="3"/>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center"/>
              <w:rPr>
                <w:rFonts w:eastAsia="Times New Roman"/>
                <w:sz w:val="24"/>
                <w:szCs w:val="24"/>
              </w:rPr>
            </w:pPr>
            <w:r w:rsidRPr="00C02C57">
              <w:rPr>
                <w:color w:val="000000" w:themeColor="text1"/>
                <w:sz w:val="24"/>
                <w:szCs w:val="24"/>
              </w:rPr>
              <w:t>В течение месяца</w:t>
            </w:r>
          </w:p>
        </w:tc>
        <w:tc>
          <w:tcPr>
            <w:tcW w:w="3258" w:type="dxa"/>
            <w:gridSpan w:val="2"/>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8"/>
              <w:spacing w:line="276" w:lineRule="auto"/>
              <w:ind w:firstLine="0"/>
              <w:jc w:val="left"/>
              <w:rPr>
                <w:rFonts w:eastAsia="Times New Roman"/>
                <w:sz w:val="24"/>
                <w:szCs w:val="24"/>
              </w:rPr>
            </w:pPr>
            <w:r w:rsidRPr="00C02C57">
              <w:rPr>
                <w:rStyle w:val="CharAttribute6"/>
                <w:rFonts w:hAnsi="Times New Roman"/>
                <w:color w:val="000000" w:themeColor="text1"/>
                <w:sz w:val="24"/>
                <w:szCs w:val="24"/>
              </w:rPr>
              <w:t xml:space="preserve">Классные руководители </w:t>
            </w:r>
            <w:r w:rsidRPr="00C02C57">
              <w:rPr>
                <w:rStyle w:val="CharAttribute6"/>
                <w:rFonts w:hAnsi="Times New Roman"/>
                <w:color w:val="000000" w:themeColor="text1"/>
                <w:sz w:val="24"/>
                <w:szCs w:val="24"/>
              </w:rPr>
              <w:br/>
              <w:t>7-9 классов</w:t>
            </w:r>
          </w:p>
        </w:tc>
      </w:tr>
      <w:tr w:rsidR="00C02C57" w:rsidRPr="00C02C57" w:rsidTr="00B46A9B">
        <w:trPr>
          <w:trHeight w:val="456"/>
        </w:trPr>
        <w:tc>
          <w:tcPr>
            <w:tcW w:w="10632" w:type="dxa"/>
            <w:gridSpan w:val="8"/>
            <w:tcBorders>
              <w:top w:val="single" w:sz="4" w:space="0" w:color="000000"/>
              <w:left w:val="single" w:sz="4" w:space="0" w:color="000000"/>
              <w:bottom w:val="single" w:sz="4" w:space="0" w:color="auto"/>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sz w:val="24"/>
              </w:rPr>
            </w:pPr>
            <w:r w:rsidRPr="00C02C57">
              <w:rPr>
                <w:rStyle w:val="CharAttribute5"/>
                <w:rFonts w:ascii="Times New Roman" w:eastAsia="№Е" w:hint="default"/>
                <w:b/>
                <w:color w:val="000000" w:themeColor="text1"/>
                <w:sz w:val="24"/>
                <w:szCs w:val="24"/>
              </w:rPr>
              <w:t>Модуль «Классное руководство»</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b/>
                <w:sz w:val="24"/>
              </w:rPr>
              <w:lastRenderedPageBreak/>
              <w:t xml:space="preserve">(согласно индивидуальным </w:t>
            </w:r>
            <w:r w:rsidRPr="00C02C57">
              <w:rPr>
                <w:rStyle w:val="CharAttribute5"/>
                <w:rFonts w:ascii="Times New Roman" w:eastAsia="№Е" w:hint="default"/>
                <w:b/>
                <w:color w:val="000000" w:themeColor="text1"/>
                <w:sz w:val="24"/>
                <w:szCs w:val="24"/>
              </w:rPr>
              <w:t>планам работы классных руководителей</w:t>
            </w:r>
            <w:r w:rsidRPr="00C02C57">
              <w:rPr>
                <w:rStyle w:val="CharAttribute5"/>
                <w:rFonts w:ascii="Times New Roman" w:eastAsia="№Е" w:hint="default"/>
                <w:b/>
                <w:sz w:val="24"/>
              </w:rPr>
              <w:t>)</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sz w:val="24"/>
                <w:szCs w:val="24"/>
              </w:rPr>
              <w:lastRenderedPageBreak/>
              <w:t>Дела, события, мероприятия</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 xml:space="preserve">Классы </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i/>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 xml:space="preserve">Организация посещений учреждений культуры (кинотеатры, театры, филармония, музеи) в рамках реализации проекта </w:t>
            </w:r>
          </w:p>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«Культурный норматив школьника»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color w:val="000000" w:themeColor="text1"/>
                <w:sz w:val="24"/>
                <w:szCs w:val="24"/>
              </w:rPr>
              <w:t>5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 xml:space="preserve">Октябрь </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4"/>
                <w:szCs w:val="24"/>
              </w:rPr>
            </w:pPr>
            <w:r w:rsidRPr="00C02C57">
              <w:rPr>
                <w:sz w:val="24"/>
                <w:szCs w:val="24"/>
              </w:rPr>
              <w:t xml:space="preserve">Классный руководитель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sz w:val="24"/>
                <w:szCs w:val="24"/>
              </w:rPr>
              <w:t>5 класса</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Проведение информационных понедельников для классных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Каждый</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 xml:space="preserve"> понедельник</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Нагайчук А.В.,</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рук-ль МО кл. рук-лей</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Индивидуальные консультации для</w:t>
            </w:r>
          </w:p>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 xml:space="preserve"> кл. руководителей</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в течение месяца</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зам директора по ВР </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Fonts w:eastAsia="Times New Roman"/>
                <w:sz w:val="24"/>
                <w:szCs w:val="24"/>
              </w:rPr>
              <w:t>Нагайчук А.В.</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Еженедельные уроки мужества</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color w:val="000000" w:themeColor="text1"/>
                <w:sz w:val="24"/>
                <w:szCs w:val="24"/>
              </w:rPr>
            </w:pPr>
            <w:r w:rsidRPr="00C02C57">
              <w:rPr>
                <w:rFonts w:eastAsia="Times New Roman"/>
                <w:sz w:val="24"/>
                <w:szCs w:val="24"/>
              </w:rPr>
              <w:t>5-9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rFonts w:eastAsia="Times New Roman"/>
                <w:sz w:val="24"/>
                <w:szCs w:val="24"/>
              </w:rPr>
              <w:t>по средам</w:t>
            </w: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5-9 классов</w:t>
            </w:r>
          </w:p>
        </w:tc>
      </w:tr>
      <w:tr w:rsidR="00C02C57" w:rsidRPr="00C02C57" w:rsidTr="00B46A9B">
        <w:trPr>
          <w:trHeight w:val="588"/>
        </w:trPr>
        <w:tc>
          <w:tcPr>
            <w:tcW w:w="3832" w:type="dxa"/>
            <w:gridSpan w:val="2"/>
            <w:tcBorders>
              <w:top w:val="single" w:sz="4" w:space="0" w:color="auto"/>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Классный час по теме киноурока</w:t>
            </w:r>
          </w:p>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-обсуждение детских инициатив и плана реализации социальных практик.</w:t>
            </w:r>
          </w:p>
        </w:tc>
        <w:tc>
          <w:tcPr>
            <w:tcW w:w="1274" w:type="dxa"/>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rPr>
                <w:rFonts w:eastAsia="Times New Roman"/>
                <w:sz w:val="24"/>
                <w:szCs w:val="24"/>
              </w:rPr>
            </w:pPr>
            <w:r w:rsidRPr="00C02C57">
              <w:rPr>
                <w:rFonts w:eastAsia="Times New Roman"/>
                <w:sz w:val="24"/>
                <w:szCs w:val="24"/>
              </w:rPr>
              <w:t>7-9 класс</w:t>
            </w:r>
          </w:p>
        </w:tc>
        <w:tc>
          <w:tcPr>
            <w:tcW w:w="2268" w:type="dxa"/>
            <w:gridSpan w:val="3"/>
            <w:tcBorders>
              <w:top w:val="single" w:sz="4" w:space="0" w:color="auto"/>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p>
        </w:tc>
        <w:tc>
          <w:tcPr>
            <w:tcW w:w="3258" w:type="dxa"/>
            <w:gridSpan w:val="2"/>
            <w:tcBorders>
              <w:top w:val="single" w:sz="4" w:space="0" w:color="auto"/>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7-9 классов</w:t>
            </w:r>
          </w:p>
        </w:tc>
      </w:tr>
      <w:tr w:rsidR="00C02C57" w:rsidRPr="00C02C57" w:rsidTr="00B46A9B">
        <w:trPr>
          <w:trHeight w:val="691"/>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b/>
                <w:color w:val="000000" w:themeColor="text1"/>
                <w:sz w:val="24"/>
                <w:szCs w:val="24"/>
              </w:rPr>
            </w:pPr>
            <w:r w:rsidRPr="00C02C57">
              <w:rPr>
                <w:rStyle w:val="CharAttribute6"/>
                <w:rFonts w:hAnsi="Times New Roman"/>
                <w:color w:val="000000" w:themeColor="text1"/>
                <w:sz w:val="24"/>
                <w:szCs w:val="24"/>
              </w:rPr>
              <w:t>Модуль</w:t>
            </w:r>
            <w:r w:rsidRPr="00C02C57">
              <w:rPr>
                <w:rStyle w:val="CharAttribute5"/>
                <w:rFonts w:ascii="Times New Roman" w:eastAsia="№Е" w:hint="default"/>
                <w:b/>
                <w:color w:val="000000" w:themeColor="text1"/>
                <w:sz w:val="24"/>
                <w:szCs w:val="24"/>
              </w:rPr>
              <w:t xml:space="preserve"> «Школьный урок»</w:t>
            </w:r>
          </w:p>
          <w:p w:rsidR="00C02C57" w:rsidRPr="00C02C57" w:rsidRDefault="00C02C57" w:rsidP="00C02C57">
            <w:pPr>
              <w:pStyle w:val="ParaAttribute3"/>
              <w:spacing w:line="276" w:lineRule="auto"/>
              <w:rPr>
                <w:sz w:val="24"/>
              </w:rPr>
            </w:pPr>
            <w:r w:rsidRPr="00C02C57">
              <w:rPr>
                <w:rStyle w:val="CharAttribute5"/>
                <w:rFonts w:ascii="Times New Roman" w:eastAsia="№Е" w:hint="default"/>
                <w:b/>
                <w:sz w:val="24"/>
              </w:rPr>
              <w:t xml:space="preserve">(согласно индивидуальным </w:t>
            </w:r>
            <w:r w:rsidRPr="00C02C57">
              <w:rPr>
                <w:rStyle w:val="CharAttribute5"/>
                <w:rFonts w:ascii="Times New Roman" w:eastAsia="№Е" w:hint="default"/>
                <w:b/>
                <w:color w:val="000000" w:themeColor="text1"/>
                <w:sz w:val="24"/>
                <w:szCs w:val="24"/>
              </w:rPr>
              <w:t>планам работы учителей-предметников</w:t>
            </w:r>
            <w:r w:rsidRPr="00C02C57">
              <w:rPr>
                <w:rStyle w:val="CharAttribute5"/>
                <w:rFonts w:ascii="Times New Roman" w:eastAsia="№Е" w:hint="default"/>
                <w:b/>
                <w:sz w:val="24"/>
              </w:rPr>
              <w:t>)</w:t>
            </w:r>
          </w:p>
        </w:tc>
      </w:tr>
      <w:tr w:rsidR="00C02C57" w:rsidRPr="00C02C57" w:rsidTr="00B46A9B">
        <w:trPr>
          <w:trHeight w:val="433"/>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5"/>
                <w:rFonts w:ascii="Times New Roman" w:eastAsia="№Е" w:hint="default"/>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641"/>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 xml:space="preserve">Международный день борьбы за права </w:t>
            </w:r>
          </w:p>
          <w:p w:rsidR="00C02C57" w:rsidRPr="00C02C57" w:rsidRDefault="00C02C57" w:rsidP="00C02C57">
            <w:pPr>
              <w:pStyle w:val="ParaAttribute2"/>
              <w:spacing w:line="276" w:lineRule="auto"/>
              <w:jc w:val="both"/>
              <w:rPr>
                <w:sz w:val="24"/>
                <w:szCs w:val="24"/>
              </w:rPr>
            </w:pPr>
            <w:r w:rsidRPr="00C02C57">
              <w:rPr>
                <w:sz w:val="24"/>
                <w:szCs w:val="24"/>
              </w:rPr>
              <w:t>инвалидов</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color w:val="000000" w:themeColor="text1"/>
                <w:sz w:val="24"/>
                <w:szCs w:val="24"/>
              </w:rPr>
              <w:t>05.05.2022г.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693"/>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rFonts w:eastAsia="Times New Roman"/>
                <w:sz w:val="24"/>
                <w:szCs w:val="24"/>
              </w:rPr>
              <w:t>Международный исторический диктант на тему Великой Отечественной войны.</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rFonts w:eastAsia="Times New Roman"/>
                <w:sz w:val="24"/>
                <w:szCs w:val="24"/>
              </w:rPr>
              <w:t>08.05.2022г.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5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Международный День семьи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17.05.2022г.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286"/>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 xml:space="preserve">День государственного флага </w:t>
            </w:r>
          </w:p>
          <w:p w:rsidR="00C02C57" w:rsidRPr="00C02C57" w:rsidRDefault="00C02C57" w:rsidP="00C02C57">
            <w:pPr>
              <w:pStyle w:val="ParaAttribute2"/>
              <w:spacing w:line="276" w:lineRule="auto"/>
              <w:jc w:val="both"/>
              <w:rPr>
                <w:sz w:val="24"/>
                <w:szCs w:val="24"/>
              </w:rPr>
            </w:pPr>
            <w:r w:rsidRPr="00C02C57">
              <w:rPr>
                <w:sz w:val="24"/>
                <w:szCs w:val="24"/>
              </w:rPr>
              <w:t>Российской Федерации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22.05.2022г.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660"/>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 xml:space="preserve">Международный день детского </w:t>
            </w:r>
          </w:p>
          <w:p w:rsidR="00C02C57" w:rsidRPr="00C02C57" w:rsidRDefault="00C02C57" w:rsidP="00C02C57">
            <w:pPr>
              <w:pStyle w:val="ParaAttribute2"/>
              <w:spacing w:line="276" w:lineRule="auto"/>
              <w:jc w:val="both"/>
              <w:rPr>
                <w:color w:val="000000" w:themeColor="text1"/>
                <w:sz w:val="24"/>
                <w:szCs w:val="24"/>
              </w:rPr>
            </w:pPr>
            <w:r w:rsidRPr="00C02C57">
              <w:rPr>
                <w:sz w:val="24"/>
                <w:szCs w:val="24"/>
              </w:rPr>
              <w:t>телефона доверия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24.05.2022г.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5-9 классов</w:t>
            </w:r>
          </w:p>
        </w:tc>
      </w:tr>
      <w:tr w:rsidR="00C02C57" w:rsidRPr="00C02C57" w:rsidTr="00B46A9B">
        <w:trPr>
          <w:trHeight w:val="697"/>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День славянской письменности и</w:t>
            </w:r>
          </w:p>
          <w:p w:rsidR="00C02C57" w:rsidRPr="00C02C57" w:rsidRDefault="00C02C57" w:rsidP="00C02C57">
            <w:pPr>
              <w:pStyle w:val="ParaAttribute2"/>
              <w:spacing w:line="276" w:lineRule="auto"/>
              <w:jc w:val="both"/>
              <w:rPr>
                <w:rFonts w:eastAsia="Times New Roman"/>
                <w:sz w:val="24"/>
                <w:szCs w:val="24"/>
              </w:rPr>
            </w:pPr>
            <w:r w:rsidRPr="00C02C57">
              <w:rPr>
                <w:sz w:val="24"/>
                <w:szCs w:val="24"/>
              </w:rPr>
              <w:t xml:space="preserve"> культуры</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Fonts w:eastAsia="Times New Roman"/>
                <w:sz w:val="24"/>
                <w:szCs w:val="24"/>
              </w:rPr>
            </w:pPr>
            <w:r w:rsidRPr="00C02C57">
              <w:rPr>
                <w:sz w:val="24"/>
                <w:szCs w:val="24"/>
              </w:rPr>
              <w:t>24.05.2022г.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jc w:val="center"/>
              <w:rPr>
                <w:rFonts w:ascii="Times New Roman" w:eastAsia="Times New Roman" w:hAnsi="Times New Roman" w:cs="Times New Roman"/>
                <w:sz w:val="24"/>
                <w:szCs w:val="24"/>
              </w:rPr>
            </w:pPr>
            <w:r w:rsidRPr="00C02C57">
              <w:rPr>
                <w:rStyle w:val="CharAttribute6"/>
                <w:rFonts w:hAnsi="Times New Roman" w:cs="Times New Roman"/>
                <w:color w:val="000000" w:themeColor="text1"/>
                <w:sz w:val="24"/>
                <w:szCs w:val="24"/>
              </w:rPr>
              <w:t xml:space="preserve"> 5-9 классов</w:t>
            </w:r>
          </w:p>
        </w:tc>
      </w:tr>
      <w:tr w:rsidR="00C02C57" w:rsidRPr="00C02C57" w:rsidTr="00B46A9B">
        <w:trPr>
          <w:trHeight w:val="697"/>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2"/>
              <w:spacing w:line="276" w:lineRule="auto"/>
              <w:jc w:val="both"/>
              <w:rPr>
                <w:sz w:val="24"/>
                <w:szCs w:val="24"/>
              </w:rPr>
            </w:pPr>
            <w:r w:rsidRPr="00C02C57">
              <w:rPr>
                <w:sz w:val="24"/>
                <w:szCs w:val="24"/>
              </w:rPr>
              <w:t>Киноурок «Навсегда»</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2"/>
              <w:spacing w:line="276" w:lineRule="auto"/>
              <w:jc w:val="both"/>
              <w:rPr>
                <w:rFonts w:eastAsia="Times New Roman"/>
                <w:sz w:val="24"/>
                <w:szCs w:val="24"/>
              </w:rPr>
            </w:pPr>
            <w:r w:rsidRPr="00C02C57">
              <w:rPr>
                <w:rFonts w:eastAsia="Times New Roman"/>
                <w:sz w:val="24"/>
                <w:szCs w:val="24"/>
              </w:rPr>
              <w:t>7-9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293"/>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«Профилактика»</w:t>
            </w:r>
          </w:p>
        </w:tc>
      </w:tr>
      <w:tr w:rsidR="00C02C57" w:rsidRPr="00C02C57" w:rsidTr="00B46A9B">
        <w:trPr>
          <w:trHeight w:val="655"/>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Style w:val="CharAttribute5"/>
                <w:rFonts w:ascii="Times New Roman" w:eastAsia="№Е" w:hint="default"/>
                <w:sz w:val="24"/>
                <w:szCs w:val="24"/>
              </w:rPr>
              <w:lastRenderedPageBreak/>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40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szCs w:val="24"/>
              </w:rPr>
              <w:t>Заседание ШВР</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1 раз в месяц</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Состав ШВР</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Заседание Совета профилактики несовершеннолетних</w:t>
            </w:r>
          </w:p>
          <w:p w:rsidR="00C02C57" w:rsidRPr="00C02C57" w:rsidRDefault="00C02C57" w:rsidP="00C02C57">
            <w:pPr>
              <w:pStyle w:val="ParaAttribute3"/>
              <w:spacing w:line="276" w:lineRule="auto"/>
              <w:rPr>
                <w:sz w:val="24"/>
                <w:szCs w:val="28"/>
              </w:rPr>
            </w:pP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rFonts w:eastAsia="Times New Roman"/>
                <w:sz w:val="24"/>
                <w:szCs w:val="24"/>
              </w:rPr>
              <w:t>по необходимости</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зам. директора по ВР</w:t>
            </w:r>
          </w:p>
          <w:p w:rsidR="00C02C57" w:rsidRPr="00C02C57" w:rsidRDefault="00C02C57" w:rsidP="00C02C57">
            <w:pPr>
              <w:jc w:val="center"/>
              <w:rPr>
                <w:rStyle w:val="CharAttribute6"/>
                <w:rFonts w:eastAsia="Times New Roman" w:hAnsi="Times New Roman" w:cs="Times New Roman"/>
                <w:sz w:val="24"/>
                <w:szCs w:val="24"/>
              </w:rPr>
            </w:pPr>
            <w:r w:rsidRPr="00C02C57">
              <w:rPr>
                <w:rFonts w:ascii="Times New Roman" w:eastAsia="Times New Roman" w:hAnsi="Times New Roman" w:cs="Times New Roman"/>
                <w:sz w:val="24"/>
                <w:szCs w:val="24"/>
              </w:rPr>
              <w:t>Нагайчук А.В., классные руководители 5-9 кл.</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Реализация образовательной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программы профилактики детского</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 дорожно-транспортного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травматизма обучающихся 1-9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xml:space="preserve">классов общеобразовательных </w:t>
            </w:r>
          </w:p>
          <w:p w:rsidR="00C02C57" w:rsidRPr="00C02C57" w:rsidRDefault="00C02C57" w:rsidP="00C02C57">
            <w:pPr>
              <w:pStyle w:val="ParaAttribute3"/>
              <w:spacing w:line="276" w:lineRule="auto"/>
              <w:jc w:val="both"/>
              <w:rPr>
                <w:sz w:val="24"/>
                <w:szCs w:val="28"/>
              </w:rPr>
            </w:pPr>
            <w:r w:rsidRPr="00C02C57">
              <w:rPr>
                <w:sz w:val="24"/>
                <w:szCs w:val="24"/>
              </w:rPr>
              <w:t>школ «Безопасные дороги Кубани»</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sz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szCs w:val="28"/>
              </w:rPr>
            </w:pPr>
            <w:r w:rsidRPr="00C02C57">
              <w:rPr>
                <w:sz w:val="24"/>
              </w:rPr>
              <w:t>Весь период</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Зам. директора по  ВР</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Нагайчук А.В.,</w:t>
            </w:r>
          </w:p>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rPr>
              <w:t>5-9 классов</w:t>
            </w:r>
          </w:p>
        </w:tc>
      </w:tr>
      <w:tr w:rsidR="00C02C57" w:rsidRPr="00C02C57" w:rsidTr="00B46A9B">
        <w:trPr>
          <w:trHeight w:val="869"/>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Обновление компьютерного банка данных:</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состоящих на внутришкольном учете;</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состоящих на учете в ОПДН УВД и КЗН и ЗП;</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-детей из неблагополучных семей.</w:t>
            </w:r>
          </w:p>
          <w:p w:rsidR="00C02C57" w:rsidRPr="00C02C57" w:rsidRDefault="00C02C57" w:rsidP="00C02C57">
            <w:pPr>
              <w:rPr>
                <w:rFonts w:ascii="Times New Roman" w:hAnsi="Times New Roman" w:cs="Times New Roman"/>
                <w:sz w:val="24"/>
                <w:szCs w:val="24"/>
              </w:rPr>
            </w:pPr>
            <w:r w:rsidRPr="00C02C57">
              <w:rPr>
                <w:rFonts w:ascii="Times New Roman" w:hAnsi="Times New Roman" w:cs="Times New Roman"/>
                <w:sz w:val="24"/>
                <w:szCs w:val="24"/>
              </w:rPr>
              <w:t xml:space="preserve">-семей, проживающими с отчимами </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4"/>
              </w:rPr>
              <w:t>- из неполных семей</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sz w:val="24"/>
                <w:szCs w:val="24"/>
              </w:rPr>
              <w:t>5-9 классов</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b/>
                <w:sz w:val="24"/>
                <w:szCs w:val="24"/>
              </w:rPr>
              <w:t xml:space="preserve"> </w:t>
            </w:r>
            <w:r w:rsidRPr="00C02C57">
              <w:rPr>
                <w:sz w:val="24"/>
                <w:szCs w:val="24"/>
              </w:rPr>
              <w:t>Ежеквартально</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Fonts w:ascii="Times New Roman" w:hAnsi="Times New Roman"/>
                <w:sz w:val="24"/>
                <w:szCs w:val="24"/>
              </w:rPr>
              <w:t>Классные руководители 5-9 классов, социальный педагог</w:t>
            </w:r>
          </w:p>
        </w:tc>
      </w:tr>
      <w:tr w:rsidR="00C02C57" w:rsidRPr="00C02C57" w:rsidTr="00B46A9B">
        <w:trPr>
          <w:trHeight w:val="359"/>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b/>
                <w:sz w:val="24"/>
                <w:szCs w:val="24"/>
              </w:rPr>
            </w:pPr>
            <w:r w:rsidRPr="00C02C57">
              <w:rPr>
                <w:rFonts w:ascii="Times New Roman" w:hAnsi="Times New Roman"/>
                <w:b/>
                <w:sz w:val="24"/>
                <w:szCs w:val="24"/>
              </w:rPr>
              <w:t>Модуль «Экология»</w:t>
            </w:r>
          </w:p>
        </w:tc>
      </w:tr>
      <w:tr w:rsidR="00C02C57" w:rsidRPr="00C02C57" w:rsidTr="00B46A9B">
        <w:trPr>
          <w:trHeight w:val="673"/>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Style w:val="CharAttribute5"/>
                <w:rFonts w:ascii="Times New Roman" w:eastAsia="№Е" w:cs="Times New Roman" w:hint="default"/>
                <w:sz w:val="24"/>
                <w:szCs w:val="24"/>
              </w:rPr>
              <w:t>Дела, события, мероприятия</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rStyle w:val="CharAttribute5"/>
                <w:rFonts w:ascii="Times New Roman" w:eastAsia="№Е" w:hint="default"/>
                <w:color w:val="000000" w:themeColor="text1"/>
                <w:sz w:val="24"/>
                <w:szCs w:val="24"/>
              </w:rPr>
              <w:t xml:space="preserve">Классы </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af6"/>
              <w:spacing w:line="276" w:lineRule="auto"/>
              <w:jc w:val="center"/>
              <w:rPr>
                <w:rFonts w:ascii="Times New Roman" w:hAnsi="Times New Roman"/>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697"/>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8"/>
              </w:rPr>
            </w:pPr>
            <w:r w:rsidRPr="00C02C57">
              <w:rPr>
                <w:rFonts w:ascii="Times New Roman" w:hAnsi="Times New Roman" w:cs="Times New Roman"/>
                <w:sz w:val="24"/>
                <w:szCs w:val="28"/>
              </w:rPr>
              <w:t>Экологический мониторинг</w:t>
            </w:r>
          </w:p>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8"/>
              </w:rPr>
              <w:t xml:space="preserve"> «Спасибо деду за победу»</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sz w:val="24"/>
                <w:szCs w:val="24"/>
              </w:rPr>
              <w:t>15.05.2022г.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af6"/>
              <w:spacing w:line="276" w:lineRule="auto"/>
              <w:jc w:val="center"/>
              <w:rPr>
                <w:rFonts w:ascii="Times New Roman" w:hAnsi="Times New Roman"/>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707"/>
        </w:trPr>
        <w:tc>
          <w:tcPr>
            <w:tcW w:w="3832" w:type="dxa"/>
            <w:gridSpan w:val="2"/>
            <w:tcBorders>
              <w:top w:val="single" w:sz="4" w:space="0" w:color="000000"/>
              <w:left w:val="single" w:sz="4" w:space="0" w:color="000000"/>
              <w:bottom w:val="single" w:sz="4" w:space="0" w:color="000000"/>
              <w:right w:val="single" w:sz="4" w:space="0" w:color="auto"/>
            </w:tcBorders>
          </w:tcPr>
          <w:p w:rsidR="00C02C57" w:rsidRPr="00C02C57" w:rsidRDefault="00C02C57" w:rsidP="00C02C57">
            <w:pPr>
              <w:tabs>
                <w:tab w:val="left" w:pos="9745"/>
              </w:tabs>
              <w:ind w:right="-173"/>
              <w:rPr>
                <w:rFonts w:ascii="Times New Roman" w:hAnsi="Times New Roman" w:cs="Times New Roman"/>
                <w:sz w:val="24"/>
                <w:szCs w:val="24"/>
              </w:rPr>
            </w:pPr>
            <w:r w:rsidRPr="00C02C57">
              <w:rPr>
                <w:rFonts w:ascii="Times New Roman" w:hAnsi="Times New Roman" w:cs="Times New Roman"/>
                <w:sz w:val="24"/>
                <w:szCs w:val="28"/>
              </w:rPr>
              <w:t>Конкурс «Эко-стиль»</w:t>
            </w:r>
          </w:p>
        </w:tc>
        <w:tc>
          <w:tcPr>
            <w:tcW w:w="1387"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color w:val="000000" w:themeColor="text1"/>
                <w:sz w:val="24"/>
                <w:szCs w:val="24"/>
              </w:rPr>
              <w:t>5-9 класс</w:t>
            </w:r>
          </w:p>
        </w:tc>
        <w:tc>
          <w:tcPr>
            <w:tcW w:w="2155"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sz w:val="24"/>
              </w:rPr>
            </w:pPr>
            <w:r w:rsidRPr="00C02C57">
              <w:rPr>
                <w:sz w:val="24"/>
                <w:szCs w:val="24"/>
              </w:rPr>
              <w:t>24.05.2022г.</w:t>
            </w:r>
          </w:p>
        </w:tc>
        <w:tc>
          <w:tcPr>
            <w:tcW w:w="3258" w:type="dxa"/>
            <w:gridSpan w:val="2"/>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w:t>
            </w:r>
          </w:p>
          <w:p w:rsidR="00C02C57" w:rsidRPr="00C02C57" w:rsidRDefault="00C02C57" w:rsidP="00C02C57">
            <w:pPr>
              <w:pStyle w:val="af6"/>
              <w:spacing w:line="276" w:lineRule="auto"/>
              <w:jc w:val="center"/>
              <w:rPr>
                <w:rFonts w:ascii="Times New Roman" w:hAnsi="Times New Roman"/>
                <w:sz w:val="24"/>
                <w:szCs w:val="24"/>
              </w:rPr>
            </w:pPr>
            <w:r w:rsidRPr="00C02C57">
              <w:rPr>
                <w:rStyle w:val="CharAttribute6"/>
                <w:rFonts w:hAnsi="Times New Roman"/>
                <w:color w:val="000000" w:themeColor="text1"/>
                <w:sz w:val="24"/>
                <w:szCs w:val="24"/>
              </w:rPr>
              <w:t xml:space="preserve"> 5-9 классов</w:t>
            </w:r>
          </w:p>
        </w:tc>
      </w:tr>
      <w:tr w:rsidR="00C02C57" w:rsidRPr="00C02C57" w:rsidTr="00B46A9B">
        <w:trPr>
          <w:trHeight w:val="258"/>
        </w:trPr>
        <w:tc>
          <w:tcPr>
            <w:tcW w:w="10632" w:type="dxa"/>
            <w:gridSpan w:val="8"/>
            <w:tcBorders>
              <w:top w:val="single" w:sz="4" w:space="0" w:color="000000"/>
              <w:left w:val="single" w:sz="4" w:space="0" w:color="000000"/>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b/>
                <w:color w:val="000000" w:themeColor="text1"/>
                <w:sz w:val="24"/>
                <w:szCs w:val="24"/>
              </w:rPr>
            </w:pPr>
            <w:r w:rsidRPr="00C02C57">
              <w:rPr>
                <w:rStyle w:val="CharAttribute6"/>
                <w:rFonts w:hAnsi="Times New Roman"/>
                <w:color w:val="000000" w:themeColor="text1"/>
                <w:sz w:val="24"/>
                <w:szCs w:val="24"/>
              </w:rPr>
              <w:t>Модуль «Мы с тобою-казаки!»</w:t>
            </w:r>
          </w:p>
        </w:tc>
      </w:tr>
      <w:tr w:rsidR="00C02C57" w:rsidRPr="00C02C57" w:rsidTr="00B46A9B">
        <w:trPr>
          <w:trHeight w:val="509"/>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szCs w:val="24"/>
              </w:rPr>
              <w:t>Дела, события, мероприятия</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 xml:space="preserve">Классы </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color w:val="000000" w:themeColor="text1"/>
                <w:sz w:val="24"/>
                <w:szCs w:val="24"/>
              </w:rPr>
            </w:pPr>
            <w:r w:rsidRPr="00C02C57">
              <w:rPr>
                <w:rStyle w:val="CharAttribute5"/>
                <w:rFonts w:ascii="Times New Roman" w:eastAsia="№Е" w:hint="default"/>
                <w:color w:val="000000" w:themeColor="text1"/>
                <w:sz w:val="24"/>
                <w:szCs w:val="24"/>
              </w:rPr>
              <w:t>Ориентировочное</w:t>
            </w:r>
          </w:p>
          <w:p w:rsidR="00C02C57" w:rsidRPr="00C02C57" w:rsidRDefault="00C02C57" w:rsidP="00C02C57">
            <w:pPr>
              <w:pStyle w:val="ParaAttribute3"/>
              <w:spacing w:line="276" w:lineRule="auto"/>
              <w:rPr>
                <w:rStyle w:val="CharAttribute6"/>
                <w:rFonts w:eastAsia="№Е" w:hAnsi="Times New Roman"/>
                <w:color w:val="000000" w:themeColor="text1"/>
                <w:sz w:val="24"/>
                <w:szCs w:val="24"/>
              </w:rPr>
            </w:pPr>
            <w:r w:rsidRPr="00C02C57">
              <w:rPr>
                <w:rStyle w:val="CharAttribute5"/>
                <w:rFonts w:ascii="Times New Roman" w:eastAsia="№Е" w:hint="default"/>
                <w:color w:val="000000" w:themeColor="text1"/>
                <w:sz w:val="24"/>
                <w:szCs w:val="24"/>
              </w:rPr>
              <w:t>время проведения</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themeColor="text1"/>
                <w:sz w:val="24"/>
                <w:szCs w:val="24"/>
              </w:rPr>
              <w:t>Ответственные</w:t>
            </w:r>
          </w:p>
        </w:tc>
      </w:tr>
      <w:tr w:rsidR="00C02C57" w:rsidRPr="00C02C57" w:rsidTr="00B46A9B">
        <w:trPr>
          <w:trHeight w:val="717"/>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sz w:val="24"/>
                <w:szCs w:val="24"/>
              </w:rPr>
            </w:pPr>
            <w:r w:rsidRPr="00C02C57">
              <w:rPr>
                <w:sz w:val="24"/>
                <w:szCs w:val="24"/>
              </w:rPr>
              <w:t xml:space="preserve"> Классные часы с наставником в</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4"/>
                <w:szCs w:val="24"/>
              </w:rPr>
              <w:t xml:space="preserve"> классах казачьей направленности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2"/>
              </w:rPr>
              <w:t>5,6 класс</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каждую пятницу</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jc w:val="center"/>
              <w:rPr>
                <w:rFonts w:ascii="Times New Roman" w:eastAsia="Times New Roman" w:hAnsi="Times New Roman" w:cs="Times New Roman"/>
                <w:sz w:val="24"/>
                <w:szCs w:val="24"/>
              </w:rPr>
            </w:pPr>
            <w:r w:rsidRPr="00C02C57">
              <w:rPr>
                <w:rFonts w:ascii="Times New Roman" w:eastAsia="Times New Roman" w:hAnsi="Times New Roman" w:cs="Times New Roman"/>
                <w:sz w:val="24"/>
                <w:szCs w:val="24"/>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Fonts w:eastAsia="Times New Roman"/>
                <w:sz w:val="24"/>
                <w:szCs w:val="24"/>
              </w:rPr>
              <w:t>5,6 кл</w:t>
            </w:r>
          </w:p>
        </w:tc>
      </w:tr>
      <w:tr w:rsidR="00C02C57" w:rsidRPr="00C02C57" w:rsidTr="00B46A9B">
        <w:trPr>
          <w:trHeight w:val="402"/>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Игра «Казачата по родному краю</w:t>
            </w:r>
            <w:r w:rsidRPr="00C02C57">
              <w:rPr>
                <w:rStyle w:val="CharAttribute6"/>
                <w:rFonts w:hAnsi="Times New Roman"/>
                <w:color w:val="000000" w:themeColor="text1"/>
                <w:sz w:val="24"/>
                <w:szCs w:val="24"/>
              </w:rPr>
              <w:lastRenderedPageBreak/>
              <w:t>»</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Кубань героическая</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lastRenderedPageBreak/>
              <w:t>5,6 классы</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В течение месяца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6"/>
                <w:rFonts w:hAnsi="Times New Roman"/>
                <w:color w:val="000000" w:themeColor="text1"/>
                <w:sz w:val="24"/>
                <w:szCs w:val="24"/>
              </w:rPr>
              <w:t>Классные руководители 5</w:t>
            </w:r>
            <w:r w:rsidRPr="00C02C57">
              <w:rPr>
                <w:rStyle w:val="CharAttribute6"/>
                <w:rFonts w:hAnsi="Times New Roman"/>
                <w:color w:val="000000" w:themeColor="text1"/>
                <w:sz w:val="24"/>
                <w:szCs w:val="24"/>
              </w:rPr>
              <w:lastRenderedPageBreak/>
              <w:t>-6классов</w:t>
            </w:r>
          </w:p>
        </w:tc>
      </w:tr>
      <w:tr w:rsidR="00C02C57" w:rsidRPr="00C02C57" w:rsidTr="00B46A9B">
        <w:trPr>
          <w:trHeight w:val="623"/>
        </w:trPr>
        <w:tc>
          <w:tcPr>
            <w:tcW w:w="3635" w:type="dxa"/>
            <w:tcBorders>
              <w:top w:val="single" w:sz="4" w:space="0" w:color="000000"/>
              <w:left w:val="single" w:sz="4" w:space="0" w:color="000000"/>
              <w:bottom w:val="single" w:sz="4" w:space="0" w:color="000000"/>
              <w:right w:val="single" w:sz="4" w:space="0" w:color="auto"/>
            </w:tcBorders>
          </w:tcPr>
          <w:p w:rsidR="00C02C57" w:rsidRPr="00C02C57" w:rsidRDefault="00C02C57" w:rsidP="00C02C57">
            <w:pPr>
              <w:pStyle w:val="ParaAttribute3"/>
              <w:spacing w:line="276" w:lineRule="auto"/>
              <w:rPr>
                <w:rStyle w:val="CharAttribute5"/>
                <w:rFonts w:ascii="Times New Roman" w:eastAsia="№Е" w:hint="default"/>
                <w:sz w:val="24"/>
              </w:rPr>
            </w:pPr>
            <w:r w:rsidRPr="00C02C57">
              <w:rPr>
                <w:rStyle w:val="CharAttribute5"/>
                <w:rFonts w:ascii="Times New Roman" w:eastAsia="№Е" w:hint="default"/>
                <w:sz w:val="24"/>
              </w:rPr>
              <w:lastRenderedPageBreak/>
              <w:t xml:space="preserve">Организация работы членов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sz w:val="24"/>
              </w:rPr>
              <w:t>Союза  казачьей молодёжи</w:t>
            </w:r>
          </w:p>
        </w:tc>
        <w:tc>
          <w:tcPr>
            <w:tcW w:w="1774" w:type="dxa"/>
            <w:gridSpan w:val="4"/>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rPr>
              <w:t>5,6кл.</w:t>
            </w:r>
          </w:p>
        </w:tc>
        <w:tc>
          <w:tcPr>
            <w:tcW w:w="2340" w:type="dxa"/>
            <w:gridSpan w:val="2"/>
            <w:tcBorders>
              <w:top w:val="single" w:sz="4" w:space="0" w:color="000000"/>
              <w:left w:val="single" w:sz="4" w:space="0" w:color="auto"/>
              <w:bottom w:val="single" w:sz="4" w:space="0" w:color="000000"/>
              <w:right w:val="single" w:sz="4" w:space="0" w:color="auto"/>
            </w:tcBorders>
          </w:tcPr>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rStyle w:val="CharAttribute5"/>
                <w:rFonts w:ascii="Times New Roman" w:eastAsia="№Е" w:hint="default"/>
                <w:color w:val="000000"/>
                <w:sz w:val="24"/>
                <w:szCs w:val="24"/>
              </w:rPr>
              <w:t>В течение года</w:t>
            </w:r>
          </w:p>
        </w:tc>
        <w:tc>
          <w:tcPr>
            <w:tcW w:w="2883" w:type="dxa"/>
            <w:tcBorders>
              <w:top w:val="single" w:sz="4" w:space="0" w:color="000000"/>
              <w:left w:val="single" w:sz="4" w:space="0" w:color="auto"/>
              <w:bottom w:val="single" w:sz="4" w:space="0" w:color="000000"/>
              <w:right w:val="single" w:sz="4" w:space="0" w:color="000000"/>
            </w:tcBorders>
          </w:tcPr>
          <w:p w:rsidR="00C02C57" w:rsidRPr="00C02C57" w:rsidRDefault="00C02C57" w:rsidP="00C02C57">
            <w:pPr>
              <w:pStyle w:val="ParaAttribute3"/>
              <w:spacing w:line="276" w:lineRule="auto"/>
              <w:rPr>
                <w:sz w:val="22"/>
                <w:szCs w:val="22"/>
              </w:rPr>
            </w:pPr>
            <w:r w:rsidRPr="00C02C57">
              <w:rPr>
                <w:sz w:val="22"/>
                <w:szCs w:val="22"/>
              </w:rPr>
              <w:t xml:space="preserve">Классные руководители </w:t>
            </w:r>
          </w:p>
          <w:p w:rsidR="00C02C57" w:rsidRPr="00C02C57" w:rsidRDefault="00C02C57" w:rsidP="00C02C57">
            <w:pPr>
              <w:pStyle w:val="ParaAttribute3"/>
              <w:spacing w:line="276" w:lineRule="auto"/>
              <w:rPr>
                <w:rStyle w:val="CharAttribute6"/>
                <w:rFonts w:hAnsi="Times New Roman"/>
                <w:color w:val="000000" w:themeColor="text1"/>
                <w:sz w:val="24"/>
                <w:szCs w:val="24"/>
              </w:rPr>
            </w:pPr>
            <w:r w:rsidRPr="00C02C57">
              <w:rPr>
                <w:sz w:val="22"/>
                <w:szCs w:val="22"/>
              </w:rPr>
              <w:t>5-6 классов</w:t>
            </w:r>
          </w:p>
        </w:tc>
      </w:tr>
    </w:tbl>
    <w:p w:rsidR="00C02C57" w:rsidRPr="00C02C57" w:rsidRDefault="00C02C57" w:rsidP="00C02C57">
      <w:pPr>
        <w:rPr>
          <w:rFonts w:ascii="Times New Roman" w:hAnsi="Times New Roman" w:cs="Times New Roman"/>
        </w:rPr>
      </w:pPr>
    </w:p>
    <w:p w:rsidR="00BB3047" w:rsidRPr="00C02C57" w:rsidRDefault="00BB3047" w:rsidP="00167F78">
      <w:pPr>
        <w:spacing w:after="0"/>
        <w:rPr>
          <w:rFonts w:ascii="Times New Roman" w:hAnsi="Times New Roman" w:cs="Times New Roman"/>
        </w:rPr>
      </w:pPr>
    </w:p>
    <w:p w:rsidR="00BB3047" w:rsidRPr="00C02C57" w:rsidRDefault="00BB3047" w:rsidP="00BB3047">
      <w:pPr>
        <w:rPr>
          <w:rFonts w:ascii="Times New Roman" w:hAnsi="Times New Roman" w:cs="Times New Roman"/>
        </w:rPr>
      </w:pPr>
    </w:p>
    <w:p w:rsidR="009D7CB4" w:rsidRPr="00B009C6" w:rsidRDefault="009D7CB4" w:rsidP="000F75E8">
      <w:pPr>
        <w:pStyle w:val="a3"/>
        <w:numPr>
          <w:ilvl w:val="0"/>
          <w:numId w:val="13"/>
        </w:numPr>
        <w:spacing w:after="0"/>
        <w:jc w:val="center"/>
        <w:rPr>
          <w:rFonts w:ascii="Times New Roman" w:hAnsi="Times New Roman" w:cs="Times New Roman"/>
          <w:b/>
          <w:sz w:val="28"/>
          <w:szCs w:val="28"/>
        </w:rPr>
      </w:pPr>
      <w:r w:rsidRPr="00B009C6">
        <w:rPr>
          <w:rFonts w:ascii="Times New Roman" w:hAnsi="Times New Roman" w:cs="Times New Roman"/>
          <w:b/>
          <w:sz w:val="28"/>
          <w:szCs w:val="28"/>
        </w:rPr>
        <w:t>План учебно-воспита</w:t>
      </w:r>
      <w:r w:rsidR="00121471" w:rsidRPr="00B009C6">
        <w:rPr>
          <w:rFonts w:ascii="Times New Roman" w:hAnsi="Times New Roman" w:cs="Times New Roman"/>
          <w:b/>
          <w:sz w:val="28"/>
          <w:szCs w:val="28"/>
        </w:rPr>
        <w:t>тельных, внеурочных и социо</w:t>
      </w:r>
      <w:r w:rsidRPr="00B009C6">
        <w:rPr>
          <w:rFonts w:ascii="Times New Roman" w:hAnsi="Times New Roman" w:cs="Times New Roman"/>
          <w:b/>
          <w:sz w:val="28"/>
          <w:szCs w:val="28"/>
        </w:rPr>
        <w:t>культурных мероприятий в центре образования цифрового и гуманитарного профилей « Точка роста»</w:t>
      </w:r>
    </w:p>
    <w:p w:rsidR="009D7CB4" w:rsidRPr="00C02C57" w:rsidRDefault="009D7CB4" w:rsidP="009D7CB4">
      <w:pPr>
        <w:spacing w:after="0"/>
        <w:jc w:val="center"/>
        <w:rPr>
          <w:rFonts w:ascii="Times New Roman" w:hAnsi="Times New Roman" w:cs="Times New Roman"/>
          <w:b/>
          <w:sz w:val="28"/>
          <w:szCs w:val="28"/>
        </w:rPr>
      </w:pPr>
    </w:p>
    <w:tbl>
      <w:tblPr>
        <w:tblStyle w:val="a5"/>
        <w:tblW w:w="10093" w:type="dxa"/>
        <w:tblInd w:w="-459" w:type="dxa"/>
        <w:tblLook w:val="04A0" w:firstRow="1" w:lastRow="0" w:firstColumn="1" w:lastColumn="0" w:noHBand="0" w:noVBand="1"/>
      </w:tblPr>
      <w:tblGrid>
        <w:gridCol w:w="709"/>
        <w:gridCol w:w="4536"/>
        <w:gridCol w:w="2462"/>
        <w:gridCol w:w="2386"/>
      </w:tblGrid>
      <w:tr w:rsidR="009D7CB4" w:rsidRPr="00C02C57" w:rsidTr="00B46A9B">
        <w:tc>
          <w:tcPr>
            <w:tcW w:w="709" w:type="dxa"/>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w:t>
            </w:r>
          </w:p>
        </w:tc>
        <w:tc>
          <w:tcPr>
            <w:tcW w:w="4536" w:type="dxa"/>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Содержание деятельности</w:t>
            </w:r>
          </w:p>
        </w:tc>
        <w:tc>
          <w:tcPr>
            <w:tcW w:w="2462" w:type="dxa"/>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Сроки проведения</w:t>
            </w:r>
          </w:p>
        </w:tc>
        <w:tc>
          <w:tcPr>
            <w:tcW w:w="2386" w:type="dxa"/>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Ответственные</w:t>
            </w:r>
          </w:p>
        </w:tc>
      </w:tr>
      <w:tr w:rsidR="009D7CB4" w:rsidRPr="00C02C57" w:rsidTr="00B46A9B">
        <w:tc>
          <w:tcPr>
            <w:tcW w:w="10093" w:type="dxa"/>
            <w:gridSpan w:val="4"/>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Учебно-вспомогательные мероприятия</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Урок безопасности и основам жизнедеятельности</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1 сентября</w:t>
            </w:r>
          </w:p>
        </w:tc>
        <w:tc>
          <w:tcPr>
            <w:tcW w:w="2386" w:type="dxa"/>
          </w:tcPr>
          <w:p w:rsidR="009D7CB4" w:rsidRPr="00C02C57" w:rsidRDefault="00167F78" w:rsidP="00B41F78">
            <w:pPr>
              <w:jc w:val="center"/>
              <w:rPr>
                <w:rFonts w:ascii="Times New Roman" w:hAnsi="Times New Roman" w:cs="Times New Roman"/>
                <w:sz w:val="28"/>
                <w:szCs w:val="28"/>
              </w:rPr>
            </w:pPr>
            <w:r w:rsidRPr="00C02C57">
              <w:rPr>
                <w:rFonts w:ascii="Times New Roman" w:hAnsi="Times New Roman" w:cs="Times New Roman"/>
                <w:sz w:val="28"/>
                <w:szCs w:val="28"/>
              </w:rPr>
              <w:t>Деревщук А. Д.</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Конкурс презентаций «Мир вокруг меня» с использованием беспилотных летательных аппаратов</w:t>
            </w:r>
          </w:p>
        </w:tc>
        <w:tc>
          <w:tcPr>
            <w:tcW w:w="2462" w:type="dxa"/>
          </w:tcPr>
          <w:p w:rsidR="009D7CB4" w:rsidRPr="00C02C57" w:rsidRDefault="00167F78" w:rsidP="00B41F78">
            <w:pPr>
              <w:jc w:val="center"/>
              <w:rPr>
                <w:rFonts w:ascii="Times New Roman" w:hAnsi="Times New Roman" w:cs="Times New Roman"/>
                <w:sz w:val="28"/>
                <w:szCs w:val="28"/>
              </w:rPr>
            </w:pPr>
            <w:r w:rsidRPr="00C02C57">
              <w:rPr>
                <w:rFonts w:ascii="Times New Roman" w:hAnsi="Times New Roman" w:cs="Times New Roman"/>
                <w:sz w:val="28"/>
                <w:szCs w:val="28"/>
              </w:rPr>
              <w:t>Ноябрь 2021г.</w:t>
            </w:r>
          </w:p>
        </w:tc>
        <w:tc>
          <w:tcPr>
            <w:tcW w:w="2386" w:type="dxa"/>
          </w:tcPr>
          <w:p w:rsidR="009D7CB4" w:rsidRPr="00C02C57" w:rsidRDefault="00167F78" w:rsidP="00B41F78">
            <w:pPr>
              <w:jc w:val="center"/>
              <w:rPr>
                <w:rFonts w:ascii="Times New Roman" w:hAnsi="Times New Roman" w:cs="Times New Roman"/>
                <w:sz w:val="28"/>
                <w:szCs w:val="28"/>
              </w:rPr>
            </w:pPr>
            <w:r w:rsidRPr="00C02C57">
              <w:rPr>
                <w:rFonts w:ascii="Times New Roman" w:hAnsi="Times New Roman" w:cs="Times New Roman"/>
                <w:sz w:val="28"/>
                <w:szCs w:val="28"/>
              </w:rPr>
              <w:t>Новгородцева Е. В.</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Всероссийская просветительская акция «Географический диктант»</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апрель</w:t>
            </w:r>
          </w:p>
        </w:tc>
        <w:tc>
          <w:tcPr>
            <w:tcW w:w="2386" w:type="dxa"/>
          </w:tcPr>
          <w:p w:rsidR="009D7CB4" w:rsidRPr="00C02C57" w:rsidRDefault="009D7CB4" w:rsidP="00167F78">
            <w:pPr>
              <w:jc w:val="center"/>
              <w:rPr>
                <w:rFonts w:ascii="Times New Roman" w:hAnsi="Times New Roman" w:cs="Times New Roman"/>
                <w:sz w:val="28"/>
                <w:szCs w:val="28"/>
              </w:rPr>
            </w:pPr>
            <w:r w:rsidRPr="00C02C57">
              <w:rPr>
                <w:rFonts w:ascii="Times New Roman" w:hAnsi="Times New Roman" w:cs="Times New Roman"/>
                <w:sz w:val="28"/>
                <w:szCs w:val="28"/>
              </w:rPr>
              <w:t xml:space="preserve">Начальник Центра «Точка роста», </w:t>
            </w:r>
            <w:r w:rsidR="00167F78" w:rsidRPr="00C02C57">
              <w:rPr>
                <w:rFonts w:ascii="Times New Roman" w:hAnsi="Times New Roman" w:cs="Times New Roman"/>
                <w:sz w:val="28"/>
                <w:szCs w:val="28"/>
              </w:rPr>
              <w:t>учитель географии</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Круглый стол «Я и социальные сети»</w:t>
            </w:r>
          </w:p>
        </w:tc>
        <w:tc>
          <w:tcPr>
            <w:tcW w:w="2462" w:type="dxa"/>
          </w:tcPr>
          <w:p w:rsidR="009D7CB4" w:rsidRPr="00C02C57" w:rsidRDefault="00167F78" w:rsidP="00B41F78">
            <w:pPr>
              <w:jc w:val="center"/>
              <w:rPr>
                <w:rFonts w:ascii="Times New Roman" w:hAnsi="Times New Roman" w:cs="Times New Roman"/>
                <w:sz w:val="28"/>
                <w:szCs w:val="28"/>
              </w:rPr>
            </w:pPr>
            <w:r w:rsidRPr="00C02C57">
              <w:rPr>
                <w:rFonts w:ascii="Times New Roman" w:hAnsi="Times New Roman" w:cs="Times New Roman"/>
                <w:sz w:val="28"/>
                <w:szCs w:val="28"/>
              </w:rPr>
              <w:t>Январь 2022</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 учитель информатики</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Проектная сессия технической направленности</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Ноябрь-декабрь</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Фестиваль дополнительного образования «Калейдоскоп»</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октябрь</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w:t>
            </w:r>
          </w:p>
        </w:tc>
      </w:tr>
      <w:tr w:rsidR="009D7CB4" w:rsidRPr="00C02C57" w:rsidTr="00B46A9B">
        <w:tc>
          <w:tcPr>
            <w:tcW w:w="709" w:type="dxa"/>
          </w:tcPr>
          <w:p w:rsidR="009D7CB4" w:rsidRPr="00C02C57" w:rsidRDefault="009D7CB4" w:rsidP="000F75E8">
            <w:pPr>
              <w:pStyle w:val="a3"/>
              <w:numPr>
                <w:ilvl w:val="0"/>
                <w:numId w:val="59"/>
              </w:numP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Всероссийская образовательная акция «Урок цифры»</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В течение года</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Учитель информатики</w:t>
            </w:r>
          </w:p>
        </w:tc>
      </w:tr>
      <w:tr w:rsidR="009D7CB4" w:rsidRPr="00C02C57" w:rsidTr="00B46A9B">
        <w:tc>
          <w:tcPr>
            <w:tcW w:w="709" w:type="dxa"/>
          </w:tcPr>
          <w:p w:rsidR="009D7CB4" w:rsidRPr="00C02C57" w:rsidRDefault="009D7CB4" w:rsidP="000F75E8">
            <w:pPr>
              <w:pStyle w:val="a3"/>
              <w:numPr>
                <w:ilvl w:val="0"/>
                <w:numId w:val="59"/>
              </w:numPr>
              <w:rPr>
                <w:rFonts w:ascii="Times New Roman" w:hAnsi="Times New Roman" w:cs="Times New Roman"/>
                <w:sz w:val="28"/>
                <w:szCs w:val="28"/>
              </w:rPr>
            </w:pPr>
          </w:p>
        </w:tc>
        <w:tc>
          <w:tcPr>
            <w:tcW w:w="453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Конкурс проектных работ «Космос - это мы»</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апрель</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Педагоги дополнительного  образования</w:t>
            </w:r>
          </w:p>
        </w:tc>
      </w:tr>
      <w:tr w:rsidR="009D7CB4" w:rsidRPr="00C02C57" w:rsidTr="00B46A9B">
        <w:tc>
          <w:tcPr>
            <w:tcW w:w="10093" w:type="dxa"/>
            <w:gridSpan w:val="4"/>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Внеурочные мероприятия</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Соревнования показанию доврачебной помощи «Юный спасатель»</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 xml:space="preserve">Апрель </w:t>
            </w:r>
          </w:p>
        </w:tc>
        <w:tc>
          <w:tcPr>
            <w:tcW w:w="2386" w:type="dxa"/>
          </w:tcPr>
          <w:p w:rsidR="009D7CB4" w:rsidRPr="00C02C57" w:rsidRDefault="00167F78" w:rsidP="00B41F78">
            <w:pPr>
              <w:jc w:val="center"/>
              <w:rPr>
                <w:rFonts w:ascii="Times New Roman" w:hAnsi="Times New Roman" w:cs="Times New Roman"/>
                <w:sz w:val="28"/>
                <w:szCs w:val="28"/>
              </w:rPr>
            </w:pPr>
            <w:r w:rsidRPr="00C02C57">
              <w:rPr>
                <w:rFonts w:ascii="Times New Roman" w:hAnsi="Times New Roman" w:cs="Times New Roman"/>
                <w:sz w:val="28"/>
                <w:szCs w:val="28"/>
              </w:rPr>
              <w:t>Деревщук А. Д.</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Выставка «Проектная мастерская» (техномузей)</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В течение года</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Шахматный турнир</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Ноябрь,</w:t>
            </w:r>
          </w:p>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 xml:space="preserve">февраль, </w:t>
            </w:r>
          </w:p>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 xml:space="preserve">апрель </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Муратова К.А.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Соревнования по робототехнике «линейный ползун»</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 xml:space="preserve">Январь </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Гадицкий В.А.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Социальный проект «Бессмертно имя твое» (создание материала для интерактивного музея)</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Сентябрь-октябрь</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Учитель истории, учитель информатики, Онучин В.В.</w:t>
            </w:r>
          </w:p>
        </w:tc>
      </w:tr>
      <w:tr w:rsidR="009D7CB4" w:rsidRPr="00C02C57" w:rsidTr="00B46A9B">
        <w:tc>
          <w:tcPr>
            <w:tcW w:w="10093" w:type="dxa"/>
            <w:gridSpan w:val="4"/>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Социокультурные мероприятия</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167F78">
            <w:pPr>
              <w:rPr>
                <w:rFonts w:ascii="Times New Roman" w:hAnsi="Times New Roman" w:cs="Times New Roman"/>
                <w:sz w:val="28"/>
                <w:szCs w:val="28"/>
              </w:rPr>
            </w:pPr>
            <w:r w:rsidRPr="00C02C57">
              <w:rPr>
                <w:rFonts w:ascii="Times New Roman" w:hAnsi="Times New Roman" w:cs="Times New Roman"/>
                <w:sz w:val="28"/>
                <w:szCs w:val="28"/>
              </w:rPr>
              <w:t>Заключение соглашений о сетевом взаимодействии на 202</w:t>
            </w:r>
            <w:r w:rsidR="00167F78" w:rsidRPr="00C02C57">
              <w:rPr>
                <w:rFonts w:ascii="Times New Roman" w:hAnsi="Times New Roman" w:cs="Times New Roman"/>
                <w:sz w:val="28"/>
                <w:szCs w:val="28"/>
              </w:rPr>
              <w:t>1</w:t>
            </w:r>
            <w:r w:rsidRPr="00C02C57">
              <w:rPr>
                <w:rFonts w:ascii="Times New Roman" w:hAnsi="Times New Roman" w:cs="Times New Roman"/>
                <w:sz w:val="28"/>
                <w:szCs w:val="28"/>
              </w:rPr>
              <w:t>-202</w:t>
            </w:r>
            <w:r w:rsidR="00167F78" w:rsidRPr="00C02C57">
              <w:rPr>
                <w:rFonts w:ascii="Times New Roman" w:hAnsi="Times New Roman" w:cs="Times New Roman"/>
                <w:sz w:val="28"/>
                <w:szCs w:val="28"/>
              </w:rPr>
              <w:t>2</w:t>
            </w:r>
            <w:r w:rsidRPr="00C02C57">
              <w:rPr>
                <w:rFonts w:ascii="Times New Roman" w:hAnsi="Times New Roman" w:cs="Times New Roman"/>
                <w:sz w:val="28"/>
                <w:szCs w:val="28"/>
              </w:rPr>
              <w:t xml:space="preserve"> учебный год</w:t>
            </w:r>
          </w:p>
        </w:tc>
        <w:tc>
          <w:tcPr>
            <w:tcW w:w="2462" w:type="dxa"/>
          </w:tcPr>
          <w:p w:rsidR="009D7CB4" w:rsidRPr="00C02C57" w:rsidRDefault="009D7CB4" w:rsidP="00167F78">
            <w:pPr>
              <w:jc w:val="center"/>
              <w:rPr>
                <w:rFonts w:ascii="Times New Roman" w:hAnsi="Times New Roman" w:cs="Times New Roman"/>
                <w:sz w:val="28"/>
                <w:szCs w:val="28"/>
              </w:rPr>
            </w:pPr>
            <w:r w:rsidRPr="00C02C57">
              <w:rPr>
                <w:rFonts w:ascii="Times New Roman" w:hAnsi="Times New Roman" w:cs="Times New Roman"/>
                <w:sz w:val="28"/>
                <w:szCs w:val="28"/>
              </w:rPr>
              <w:t>Сентябрь 202</w:t>
            </w:r>
            <w:r w:rsidR="00167F78" w:rsidRPr="00C02C57">
              <w:rPr>
                <w:rFonts w:ascii="Times New Roman" w:hAnsi="Times New Roman" w:cs="Times New Roman"/>
                <w:sz w:val="28"/>
                <w:szCs w:val="28"/>
              </w:rPr>
              <w:t>1</w:t>
            </w:r>
            <w:r w:rsidRPr="00C02C57">
              <w:rPr>
                <w:rFonts w:ascii="Times New Roman" w:hAnsi="Times New Roman" w:cs="Times New Roman"/>
                <w:sz w:val="28"/>
                <w:szCs w:val="28"/>
              </w:rPr>
              <w:t>г</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CC73C1" w:rsidP="00B41F78">
            <w:pPr>
              <w:rPr>
                <w:rFonts w:ascii="Times New Roman" w:hAnsi="Times New Roman" w:cs="Times New Roman"/>
                <w:sz w:val="28"/>
                <w:szCs w:val="28"/>
              </w:rPr>
            </w:pPr>
            <w:r w:rsidRPr="00C02C57">
              <w:rPr>
                <w:rFonts w:ascii="Times New Roman" w:hAnsi="Times New Roman" w:cs="Times New Roman"/>
                <w:sz w:val="28"/>
                <w:szCs w:val="28"/>
              </w:rPr>
              <w:t>Третья</w:t>
            </w:r>
            <w:r w:rsidR="009D7CB4" w:rsidRPr="00C02C57">
              <w:rPr>
                <w:rFonts w:ascii="Times New Roman" w:hAnsi="Times New Roman" w:cs="Times New Roman"/>
                <w:sz w:val="28"/>
                <w:szCs w:val="28"/>
              </w:rPr>
              <w:t xml:space="preserve"> междисциплинарная Олимпиада «Росток» для учащихся 10-х классов школ Апшеронского района</w:t>
            </w:r>
          </w:p>
        </w:tc>
        <w:tc>
          <w:tcPr>
            <w:tcW w:w="2462" w:type="dxa"/>
          </w:tcPr>
          <w:p w:rsidR="009D7CB4" w:rsidRPr="00C02C57" w:rsidRDefault="009D7CB4" w:rsidP="00167F78">
            <w:pPr>
              <w:jc w:val="center"/>
              <w:rPr>
                <w:rFonts w:ascii="Times New Roman" w:hAnsi="Times New Roman" w:cs="Times New Roman"/>
                <w:sz w:val="28"/>
                <w:szCs w:val="28"/>
              </w:rPr>
            </w:pPr>
            <w:r w:rsidRPr="00C02C57">
              <w:rPr>
                <w:rFonts w:ascii="Times New Roman" w:hAnsi="Times New Roman" w:cs="Times New Roman"/>
                <w:sz w:val="28"/>
                <w:szCs w:val="28"/>
              </w:rPr>
              <w:t>Февраль 202</w:t>
            </w:r>
            <w:r w:rsidR="00167F78" w:rsidRPr="00C02C57">
              <w:rPr>
                <w:rFonts w:ascii="Times New Roman" w:hAnsi="Times New Roman" w:cs="Times New Roman"/>
                <w:sz w:val="28"/>
                <w:szCs w:val="28"/>
              </w:rPr>
              <w:t>2</w:t>
            </w:r>
            <w:r w:rsidRPr="00C02C57">
              <w:rPr>
                <w:rFonts w:ascii="Times New Roman" w:hAnsi="Times New Roman" w:cs="Times New Roman"/>
                <w:sz w:val="28"/>
                <w:szCs w:val="28"/>
              </w:rPr>
              <w:t>г.</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Директор МБОУООШ № 9, начальник Центра «Точка роста»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 xml:space="preserve">Мастер-класс «Мой первый робот» для воспитанников д/с </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2-е полугодие</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Педагоги дополнительного  образования</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Представление информации о Центре образования цифрового и гуманитарного профилей «Точка роста» для родительской общественности.</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В течение года</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Организация экскурсий для родителей и общественности в центра образования цифрового и гуманитарного профилей «Точка роста»</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2-е полугодие</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 педагоги дополнительного  образования</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День открытых дверей (отчет о работе Центра)</w:t>
            </w:r>
          </w:p>
        </w:tc>
        <w:tc>
          <w:tcPr>
            <w:tcW w:w="2462" w:type="dxa"/>
          </w:tcPr>
          <w:p w:rsidR="009D7CB4" w:rsidRPr="00C02C57" w:rsidRDefault="009D7CB4" w:rsidP="00167F78">
            <w:pPr>
              <w:jc w:val="center"/>
              <w:rPr>
                <w:rFonts w:ascii="Times New Roman" w:hAnsi="Times New Roman" w:cs="Times New Roman"/>
                <w:sz w:val="28"/>
                <w:szCs w:val="28"/>
              </w:rPr>
            </w:pPr>
            <w:r w:rsidRPr="00C02C57">
              <w:rPr>
                <w:rFonts w:ascii="Times New Roman" w:hAnsi="Times New Roman" w:cs="Times New Roman"/>
                <w:sz w:val="28"/>
                <w:szCs w:val="28"/>
              </w:rPr>
              <w:t>Апрель 202</w:t>
            </w:r>
            <w:r w:rsidR="00167F78" w:rsidRPr="00C02C57">
              <w:rPr>
                <w:rFonts w:ascii="Times New Roman" w:hAnsi="Times New Roman" w:cs="Times New Roman"/>
                <w:sz w:val="28"/>
                <w:szCs w:val="28"/>
              </w:rPr>
              <w:t>2</w:t>
            </w:r>
            <w:r w:rsidRPr="00C02C57">
              <w:rPr>
                <w:rFonts w:ascii="Times New Roman" w:hAnsi="Times New Roman" w:cs="Times New Roman"/>
                <w:sz w:val="28"/>
                <w:szCs w:val="28"/>
              </w:rPr>
              <w:t>г</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 педагоги дополнительного  образования</w:t>
            </w:r>
          </w:p>
        </w:tc>
      </w:tr>
      <w:tr w:rsidR="009D7CB4" w:rsidRPr="00C02C57" w:rsidTr="00B46A9B">
        <w:tc>
          <w:tcPr>
            <w:tcW w:w="10093" w:type="dxa"/>
            <w:gridSpan w:val="4"/>
          </w:tcPr>
          <w:p w:rsidR="009D7CB4" w:rsidRPr="00C02C57" w:rsidRDefault="009D7CB4" w:rsidP="00B41F78">
            <w:pPr>
              <w:jc w:val="center"/>
              <w:rPr>
                <w:rFonts w:ascii="Times New Roman" w:hAnsi="Times New Roman" w:cs="Times New Roman"/>
                <w:b/>
                <w:sz w:val="28"/>
                <w:szCs w:val="28"/>
              </w:rPr>
            </w:pPr>
            <w:r w:rsidRPr="00C02C57">
              <w:rPr>
                <w:rFonts w:ascii="Times New Roman" w:hAnsi="Times New Roman" w:cs="Times New Roman"/>
                <w:b/>
                <w:sz w:val="28"/>
                <w:szCs w:val="28"/>
              </w:rPr>
              <w:t>Методическое сопровождение</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Корректировка программ дополнительного образования центра образования цифрового и гуманитарного профилей «Точка роста»</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Сентябрь</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Педагоги дополнительного  образования</w:t>
            </w:r>
          </w:p>
        </w:tc>
      </w:tr>
      <w:tr w:rsidR="009D7CB4" w:rsidRPr="00C02C57" w:rsidTr="00B46A9B">
        <w:tc>
          <w:tcPr>
            <w:tcW w:w="709" w:type="dxa"/>
          </w:tcPr>
          <w:p w:rsidR="009D7CB4" w:rsidRPr="00C02C57" w:rsidRDefault="009D7CB4" w:rsidP="000F75E8">
            <w:pPr>
              <w:pStyle w:val="a3"/>
              <w:numPr>
                <w:ilvl w:val="0"/>
                <w:numId w:val="59"/>
              </w:numPr>
              <w:jc w:val="center"/>
              <w:rPr>
                <w:rFonts w:ascii="Times New Roman" w:hAnsi="Times New Roman" w:cs="Times New Roman"/>
                <w:sz w:val="28"/>
                <w:szCs w:val="28"/>
              </w:rPr>
            </w:pPr>
          </w:p>
        </w:tc>
        <w:tc>
          <w:tcPr>
            <w:tcW w:w="4536" w:type="dxa"/>
          </w:tcPr>
          <w:p w:rsidR="009D7CB4" w:rsidRPr="00C02C57" w:rsidRDefault="009D7CB4" w:rsidP="00B41F78">
            <w:pPr>
              <w:rPr>
                <w:rFonts w:ascii="Times New Roman" w:hAnsi="Times New Roman" w:cs="Times New Roman"/>
                <w:sz w:val="28"/>
                <w:szCs w:val="28"/>
              </w:rPr>
            </w:pPr>
            <w:r w:rsidRPr="00C02C57">
              <w:rPr>
                <w:rFonts w:ascii="Times New Roman" w:hAnsi="Times New Roman" w:cs="Times New Roman"/>
                <w:sz w:val="28"/>
                <w:szCs w:val="28"/>
              </w:rPr>
              <w:t>Организация курсовой подготовки педагогов и учителей, работающих по программам центра образования цифрового и гуманитарного профилей «Точка роста»</w:t>
            </w:r>
          </w:p>
        </w:tc>
        <w:tc>
          <w:tcPr>
            <w:tcW w:w="2462"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В течение года</w:t>
            </w:r>
          </w:p>
        </w:tc>
        <w:tc>
          <w:tcPr>
            <w:tcW w:w="2386" w:type="dxa"/>
          </w:tcPr>
          <w:p w:rsidR="009D7CB4" w:rsidRPr="00C02C57" w:rsidRDefault="009D7CB4" w:rsidP="00B41F78">
            <w:pPr>
              <w:jc w:val="center"/>
              <w:rPr>
                <w:rFonts w:ascii="Times New Roman" w:hAnsi="Times New Roman" w:cs="Times New Roman"/>
                <w:sz w:val="28"/>
                <w:szCs w:val="28"/>
              </w:rPr>
            </w:pPr>
            <w:r w:rsidRPr="00C02C57">
              <w:rPr>
                <w:rFonts w:ascii="Times New Roman" w:hAnsi="Times New Roman" w:cs="Times New Roman"/>
                <w:sz w:val="28"/>
                <w:szCs w:val="28"/>
              </w:rPr>
              <w:t>Начальник Центра «Точка роста»</w:t>
            </w:r>
          </w:p>
        </w:tc>
      </w:tr>
    </w:tbl>
    <w:p w:rsidR="009D7CB4" w:rsidRPr="00C02C57" w:rsidRDefault="009D7CB4" w:rsidP="009D7CB4">
      <w:pPr>
        <w:spacing w:after="0"/>
        <w:jc w:val="center"/>
        <w:rPr>
          <w:rFonts w:ascii="Times New Roman" w:hAnsi="Times New Roman" w:cs="Times New Roman"/>
          <w:b/>
          <w:sz w:val="28"/>
          <w:szCs w:val="28"/>
        </w:rPr>
      </w:pPr>
    </w:p>
    <w:p w:rsidR="009D7CB4" w:rsidRPr="00C02C57" w:rsidRDefault="009D7CB4" w:rsidP="009D7CB4">
      <w:pPr>
        <w:spacing w:after="0"/>
        <w:jc w:val="center"/>
        <w:rPr>
          <w:rFonts w:ascii="Times New Roman" w:hAnsi="Times New Roman" w:cs="Times New Roman"/>
          <w:sz w:val="28"/>
          <w:szCs w:val="28"/>
        </w:rPr>
      </w:pPr>
    </w:p>
    <w:p w:rsidR="00557E5C" w:rsidRPr="00C02C57" w:rsidRDefault="00557E5C" w:rsidP="00542E8E">
      <w:pPr>
        <w:pStyle w:val="a3"/>
        <w:ind w:left="1080"/>
        <w:rPr>
          <w:rFonts w:ascii="Times New Roman" w:hAnsi="Times New Roman" w:cs="Times New Roman"/>
          <w:sz w:val="28"/>
          <w:szCs w:val="28"/>
        </w:rPr>
      </w:pPr>
    </w:p>
    <w:p w:rsidR="0060481E" w:rsidRPr="00C02C57" w:rsidRDefault="0060481E" w:rsidP="0060481E">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lastRenderedPageBreak/>
        <w:t xml:space="preserve">Раздел </w:t>
      </w:r>
      <w:r w:rsidRPr="00C02C57">
        <w:rPr>
          <w:rFonts w:ascii="Times New Roman" w:hAnsi="Times New Roman" w:cs="Times New Roman"/>
          <w:b/>
          <w:sz w:val="28"/>
          <w:szCs w:val="28"/>
          <w:lang w:val="en-US"/>
        </w:rPr>
        <w:t>V</w:t>
      </w:r>
      <w:r w:rsidR="00945CB9" w:rsidRPr="00C02C57">
        <w:rPr>
          <w:rFonts w:ascii="Times New Roman" w:hAnsi="Times New Roman" w:cs="Times New Roman"/>
          <w:b/>
          <w:sz w:val="28"/>
          <w:szCs w:val="28"/>
          <w:lang w:val="en-US"/>
        </w:rPr>
        <w:t>I</w:t>
      </w:r>
      <w:r w:rsidRPr="00C02C57">
        <w:rPr>
          <w:rFonts w:ascii="Times New Roman" w:hAnsi="Times New Roman" w:cs="Times New Roman"/>
          <w:b/>
          <w:sz w:val="28"/>
          <w:szCs w:val="28"/>
        </w:rPr>
        <w:t>. Медико-социальное сопровождение учебно - воспитательного процесса.</w:t>
      </w:r>
    </w:p>
    <w:p w:rsidR="0060481E" w:rsidRPr="00C02C57" w:rsidRDefault="0060481E" w:rsidP="0060481E">
      <w:pPr>
        <w:spacing w:after="0" w:line="240" w:lineRule="auto"/>
        <w:jc w:val="center"/>
        <w:rPr>
          <w:rFonts w:ascii="Times New Roman" w:hAnsi="Times New Roman" w:cs="Times New Roman"/>
          <w:b/>
          <w:sz w:val="28"/>
          <w:szCs w:val="28"/>
        </w:rPr>
      </w:pPr>
    </w:p>
    <w:p w:rsidR="005C3404" w:rsidRPr="00C02C57" w:rsidRDefault="005C3404" w:rsidP="005C3404">
      <w:pPr>
        <w:spacing w:after="0" w:line="240" w:lineRule="auto"/>
        <w:rPr>
          <w:rFonts w:ascii="Times New Roman" w:eastAsia="Calibri" w:hAnsi="Times New Roman" w:cs="Times New Roman"/>
          <w:b/>
          <w:sz w:val="28"/>
          <w:szCs w:val="28"/>
          <w:lang w:eastAsia="en-US"/>
        </w:rPr>
      </w:pPr>
      <w:r w:rsidRPr="00C02C57">
        <w:rPr>
          <w:rFonts w:ascii="Times New Roman" w:eastAsia="Calibri" w:hAnsi="Times New Roman" w:cs="Times New Roman"/>
          <w:b/>
          <w:sz w:val="28"/>
          <w:szCs w:val="28"/>
          <w:lang w:eastAsia="en-US"/>
        </w:rPr>
        <w:t xml:space="preserve">1.План работы по сохранению и укреплению здоровья участников </w:t>
      </w:r>
    </w:p>
    <w:p w:rsidR="005C3404" w:rsidRPr="00C02C57" w:rsidRDefault="005C3404" w:rsidP="005C3404">
      <w:pPr>
        <w:spacing w:after="0" w:line="240" w:lineRule="auto"/>
        <w:ind w:firstLine="284"/>
        <w:jc w:val="center"/>
        <w:rPr>
          <w:rFonts w:ascii="Times New Roman" w:eastAsia="Calibri" w:hAnsi="Times New Roman" w:cs="Times New Roman"/>
          <w:b/>
          <w:sz w:val="28"/>
          <w:szCs w:val="28"/>
          <w:lang w:eastAsia="en-US"/>
        </w:rPr>
      </w:pPr>
      <w:r w:rsidRPr="00C02C57">
        <w:rPr>
          <w:rFonts w:ascii="Times New Roman" w:eastAsia="Calibri" w:hAnsi="Times New Roman" w:cs="Times New Roman"/>
          <w:b/>
          <w:sz w:val="28"/>
          <w:szCs w:val="28"/>
          <w:lang w:eastAsia="en-US"/>
        </w:rPr>
        <w:t>образовательного процесса  на 202</w:t>
      </w:r>
      <w:r w:rsidR="00167F78" w:rsidRPr="00C02C57">
        <w:rPr>
          <w:rFonts w:ascii="Times New Roman" w:eastAsia="Calibri" w:hAnsi="Times New Roman" w:cs="Times New Roman"/>
          <w:b/>
          <w:sz w:val="28"/>
          <w:szCs w:val="28"/>
          <w:lang w:eastAsia="en-US"/>
        </w:rPr>
        <w:t>1</w:t>
      </w:r>
      <w:r w:rsidRPr="00C02C57">
        <w:rPr>
          <w:rFonts w:ascii="Times New Roman" w:eastAsia="Calibri" w:hAnsi="Times New Roman" w:cs="Times New Roman"/>
          <w:b/>
          <w:sz w:val="28"/>
          <w:szCs w:val="28"/>
          <w:lang w:eastAsia="en-US"/>
        </w:rPr>
        <w:t>-202</w:t>
      </w:r>
      <w:r w:rsidR="00167F78" w:rsidRPr="00C02C57">
        <w:rPr>
          <w:rFonts w:ascii="Times New Roman" w:eastAsia="Calibri" w:hAnsi="Times New Roman" w:cs="Times New Roman"/>
          <w:b/>
          <w:sz w:val="28"/>
          <w:szCs w:val="28"/>
          <w:lang w:eastAsia="en-US"/>
        </w:rPr>
        <w:t>2</w:t>
      </w:r>
      <w:r w:rsidRPr="00C02C57">
        <w:rPr>
          <w:rFonts w:ascii="Times New Roman" w:eastAsia="Calibri" w:hAnsi="Times New Roman" w:cs="Times New Roman"/>
          <w:b/>
          <w:sz w:val="28"/>
          <w:szCs w:val="28"/>
          <w:lang w:eastAsia="en-US"/>
        </w:rPr>
        <w:t xml:space="preserve"> учебный год.</w:t>
      </w:r>
    </w:p>
    <w:p w:rsidR="005C3404" w:rsidRPr="00C02C57" w:rsidRDefault="005C3404" w:rsidP="005C3404">
      <w:pPr>
        <w:spacing w:after="0" w:line="240" w:lineRule="auto"/>
        <w:ind w:firstLine="284"/>
        <w:jc w:val="center"/>
        <w:rPr>
          <w:rFonts w:ascii="Times New Roman" w:eastAsia="Calibri" w:hAnsi="Times New Roman" w:cs="Times New Roman"/>
          <w:b/>
          <w:sz w:val="28"/>
          <w:szCs w:val="28"/>
          <w:lang w:eastAsia="en-US"/>
        </w:rPr>
      </w:pPr>
    </w:p>
    <w:tbl>
      <w:tblPr>
        <w:tblpPr w:leftFromText="180" w:rightFromText="180" w:vertAnchor="text" w:tblpX="183" w:tblpY="1"/>
        <w:tblOverlap w:val="neve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611"/>
        <w:gridCol w:w="1876"/>
        <w:gridCol w:w="3225"/>
      </w:tblGrid>
      <w:tr w:rsidR="005C3404" w:rsidRPr="00C02C57" w:rsidTr="005C3404">
        <w:tc>
          <w:tcPr>
            <w:tcW w:w="817" w:type="dxa"/>
            <w:vAlign w:val="center"/>
          </w:tcPr>
          <w:p w:rsidR="005C3404" w:rsidRPr="00C02C57" w:rsidRDefault="005C3404" w:rsidP="005C3404">
            <w:pPr>
              <w:spacing w:after="0" w:line="240" w:lineRule="auto"/>
              <w:ind w:right="-25"/>
              <w:jc w:val="center"/>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п/п</w:t>
            </w:r>
          </w:p>
        </w:tc>
        <w:tc>
          <w:tcPr>
            <w:tcW w:w="3611" w:type="dxa"/>
            <w:vAlign w:val="center"/>
          </w:tcPr>
          <w:p w:rsidR="005C3404" w:rsidRPr="00C02C57" w:rsidRDefault="005C3404" w:rsidP="005C3404">
            <w:pPr>
              <w:spacing w:after="0" w:line="240" w:lineRule="auto"/>
              <w:ind w:right="-118" w:firstLine="284"/>
              <w:jc w:val="center"/>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Мероприятия</w:t>
            </w:r>
          </w:p>
        </w:tc>
        <w:tc>
          <w:tcPr>
            <w:tcW w:w="1876" w:type="dxa"/>
            <w:vAlign w:val="center"/>
          </w:tcPr>
          <w:p w:rsidR="005C3404" w:rsidRPr="00C02C57" w:rsidRDefault="005C3404" w:rsidP="005C3404">
            <w:pPr>
              <w:spacing w:after="0" w:line="240" w:lineRule="auto"/>
              <w:ind w:right="-132" w:firstLine="44"/>
              <w:jc w:val="center"/>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Сроки</w:t>
            </w:r>
          </w:p>
        </w:tc>
        <w:tc>
          <w:tcPr>
            <w:tcW w:w="3225" w:type="dxa"/>
            <w:vAlign w:val="center"/>
          </w:tcPr>
          <w:p w:rsidR="005C3404" w:rsidRPr="00C02C57" w:rsidRDefault="005C3404" w:rsidP="005C3404">
            <w:pPr>
              <w:spacing w:after="0" w:line="240" w:lineRule="auto"/>
              <w:ind w:right="-132" w:firstLine="44"/>
              <w:jc w:val="center"/>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Ответственные</w:t>
            </w:r>
          </w:p>
        </w:tc>
      </w:tr>
      <w:tr w:rsidR="005C3404" w:rsidRPr="00C02C57" w:rsidTr="005C3404">
        <w:tc>
          <w:tcPr>
            <w:tcW w:w="9529" w:type="dxa"/>
            <w:gridSpan w:val="4"/>
          </w:tcPr>
          <w:p w:rsidR="005C3404" w:rsidRPr="00C02C57" w:rsidRDefault="005C3404" w:rsidP="005C3404">
            <w:pPr>
              <w:spacing w:after="0" w:line="240" w:lineRule="auto"/>
              <w:ind w:right="-118"/>
              <w:jc w:val="center"/>
              <w:rPr>
                <w:rFonts w:ascii="Times New Roman" w:eastAsia="Calibri" w:hAnsi="Times New Roman" w:cs="Times New Roman"/>
                <w:i/>
                <w:sz w:val="28"/>
                <w:szCs w:val="28"/>
                <w:lang w:eastAsia="en-US"/>
              </w:rPr>
            </w:pPr>
            <w:r w:rsidRPr="00C02C57">
              <w:rPr>
                <w:rFonts w:ascii="Times New Roman" w:eastAsia="Calibri" w:hAnsi="Times New Roman" w:cs="Times New Roman"/>
                <w:i/>
                <w:sz w:val="28"/>
                <w:szCs w:val="28"/>
                <w:lang w:eastAsia="en-US"/>
              </w:rPr>
              <w:t xml:space="preserve">Работа с учащимися </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1.</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Оценка физического развития школьников</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Первичная оценка – в начале учебного года, мониторинг – 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Мед. работник,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учителя физкультуры,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 руководители.</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2.</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Распределение учащихся по группам здоровья</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Первичная оценка – в начале учебного года, мониторинг – 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Мед. работник,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учителя физкультуры,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 руководители.</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3.</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Создание базы данных о физическом развитии и подготовленности учащихся</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Корректировка в течение каждого учебного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Мед. работник,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учителя физкультуры,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 руководители.</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4.</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Создание паспорта здоровья учащихся</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Заводится при поступлении в школу, затем корректируется</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Мед. работник,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 руководители.</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5.</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Разработка методик и внедрение программ раннего выявления и профилактики табакокурения, алкоголизма, наркозависимости.</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учебного года на классных часах.</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Классные руководители, специалисты.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6.</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Проведение спортивных праздников</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По отдельному плану</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Учителя физкультуры, педагоги дополнительного образования</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7.</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Создание и распространение агитационных материалов, направленных на пропаганду здорового образа жизни</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По отдельному плану</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Учителя физкультуры, классные руководители</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8.</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Акции, направленные на привлечение учащихся к занятиям в спортивных секциях и клубов.</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Сентябрь </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Учителя физкультуры, классные руководители, пресс-центр школы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lastRenderedPageBreak/>
              <w:t>9.</w:t>
            </w:r>
          </w:p>
        </w:tc>
        <w:tc>
          <w:tcPr>
            <w:tcW w:w="3611" w:type="dxa"/>
            <w:vAlign w:val="center"/>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Проведение мониторинга физической подготовки учащихся</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Сентябрь, </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учебного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Учителя физкультуры, классные руководители, </w:t>
            </w:r>
          </w:p>
        </w:tc>
      </w:tr>
      <w:tr w:rsidR="005C3404" w:rsidRPr="00C02C57" w:rsidTr="005C3404">
        <w:tc>
          <w:tcPr>
            <w:tcW w:w="9529" w:type="dxa"/>
            <w:gridSpan w:val="4"/>
          </w:tcPr>
          <w:p w:rsidR="005C3404" w:rsidRPr="00C02C57" w:rsidRDefault="005C3404" w:rsidP="005C3404">
            <w:pPr>
              <w:spacing w:after="0" w:line="240" w:lineRule="auto"/>
              <w:ind w:right="-118"/>
              <w:jc w:val="center"/>
              <w:rPr>
                <w:rFonts w:ascii="Times New Roman" w:eastAsia="Calibri" w:hAnsi="Times New Roman" w:cs="Times New Roman"/>
                <w:i/>
                <w:sz w:val="28"/>
                <w:szCs w:val="28"/>
                <w:lang w:eastAsia="en-US"/>
              </w:rPr>
            </w:pPr>
            <w:r w:rsidRPr="00C02C57">
              <w:rPr>
                <w:rFonts w:ascii="Times New Roman" w:eastAsia="Calibri" w:hAnsi="Times New Roman" w:cs="Times New Roman"/>
                <w:i/>
                <w:sz w:val="28"/>
                <w:szCs w:val="28"/>
                <w:lang w:eastAsia="en-US"/>
              </w:rPr>
              <w:t>Работа с педколлективом</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1</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Проведение диспансеризации педагогов школы</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Один раз в учебном году</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Директор </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2.</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Вакцинация педагогов и работников пищеблока</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По графику</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Директор </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3.</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Введение целенаправленной пропаганды здорового образа жизни с использованием наглядной агитации и материального стимулирования учителей</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4.</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Разработка и издание методических рекомендаций по применению здоровьесберегающих технологий на различных уроках.</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Методический совет</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Создание и поддержание условий комфортной работы, охрана труда работников школы.</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w:t>
            </w:r>
          </w:p>
        </w:tc>
      </w:tr>
      <w:tr w:rsidR="005C3404" w:rsidRPr="00C02C57" w:rsidTr="005C3404">
        <w:tc>
          <w:tcPr>
            <w:tcW w:w="9529" w:type="dxa"/>
            <w:gridSpan w:val="4"/>
          </w:tcPr>
          <w:p w:rsidR="005C3404" w:rsidRPr="00C02C57" w:rsidRDefault="005C3404" w:rsidP="005C3404">
            <w:pPr>
              <w:spacing w:after="0" w:line="240" w:lineRule="auto"/>
              <w:ind w:right="-118"/>
              <w:jc w:val="center"/>
              <w:rPr>
                <w:rFonts w:ascii="Times New Roman" w:eastAsia="Calibri" w:hAnsi="Times New Roman" w:cs="Times New Roman"/>
                <w:i/>
                <w:sz w:val="28"/>
                <w:szCs w:val="28"/>
                <w:lang w:eastAsia="en-US"/>
              </w:rPr>
            </w:pPr>
            <w:r w:rsidRPr="00C02C57">
              <w:rPr>
                <w:rFonts w:ascii="Times New Roman" w:eastAsia="Calibri" w:hAnsi="Times New Roman" w:cs="Times New Roman"/>
                <w:i/>
                <w:sz w:val="28"/>
                <w:szCs w:val="28"/>
                <w:lang w:eastAsia="en-US"/>
              </w:rPr>
              <w:t>Работа с родителями</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1.</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Выступление перед родителями (тематика зависит от особенностей класса, запросов, поступивших от родителей и классных руководителей)</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На общешкольных  родительских конференциях, классных родительских собраниях</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 классные руководители, учителя физкультуры,</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Специалисты.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2.</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Информирование родителей по вопросам здоровья школьников и пропаганды здорового образа жизни.</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учебного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Учителя физкультуры, классные руководители, пресс-центр школы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3.</w:t>
            </w:r>
          </w:p>
        </w:tc>
        <w:tc>
          <w:tcPr>
            <w:tcW w:w="3611" w:type="dxa"/>
          </w:tcPr>
          <w:p w:rsidR="005C3404" w:rsidRPr="00C02C57" w:rsidRDefault="005C3404" w:rsidP="005C3404">
            <w:pPr>
              <w:spacing w:after="0" w:line="240" w:lineRule="auto"/>
              <w:ind w:right="-118" w:firstLine="28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Проведение совместных мероприятий (праздников, соревнований и т.д.) для детей и родителей.</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По плану спортивно-массовой и воспитательной работы школы.</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Учителя физкультуры, классные руководители.</w:t>
            </w:r>
          </w:p>
        </w:tc>
      </w:tr>
      <w:tr w:rsidR="005C3404" w:rsidRPr="00C02C57" w:rsidTr="005C3404">
        <w:tc>
          <w:tcPr>
            <w:tcW w:w="9529" w:type="dxa"/>
            <w:gridSpan w:val="4"/>
          </w:tcPr>
          <w:p w:rsidR="005C3404" w:rsidRPr="00C02C57" w:rsidRDefault="005C3404" w:rsidP="005C3404">
            <w:pPr>
              <w:spacing w:after="0" w:line="240" w:lineRule="auto"/>
              <w:ind w:right="-118"/>
              <w:jc w:val="center"/>
              <w:rPr>
                <w:rFonts w:ascii="Times New Roman" w:eastAsia="Calibri" w:hAnsi="Times New Roman" w:cs="Times New Roman"/>
                <w:i/>
                <w:sz w:val="28"/>
                <w:szCs w:val="28"/>
                <w:lang w:eastAsia="en-US"/>
              </w:rPr>
            </w:pPr>
            <w:r w:rsidRPr="00C02C57">
              <w:rPr>
                <w:rFonts w:ascii="Times New Roman" w:eastAsia="Calibri" w:hAnsi="Times New Roman" w:cs="Times New Roman"/>
                <w:i/>
                <w:sz w:val="28"/>
                <w:szCs w:val="28"/>
                <w:lang w:eastAsia="en-US"/>
              </w:rPr>
              <w:t>Постоянные мероприятия</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1.</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Осуществление контроля за соблюдением норм СаНПиНа</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Мед. работник,</w:t>
            </w:r>
          </w:p>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lastRenderedPageBreak/>
              <w:t>2.</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Развитие материально-технической базы школы</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3.</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Обеспечение качественного питания школьников и педагогов</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w:t>
            </w:r>
          </w:p>
        </w:tc>
      </w:tr>
      <w:tr w:rsidR="005C3404" w:rsidRPr="00C02C57" w:rsidTr="005C3404">
        <w:tc>
          <w:tcPr>
            <w:tcW w:w="817" w:type="dxa"/>
          </w:tcPr>
          <w:p w:rsidR="005C3404" w:rsidRPr="00C02C57" w:rsidRDefault="005C3404" w:rsidP="005C3404">
            <w:pPr>
              <w:spacing w:after="0" w:line="240" w:lineRule="auto"/>
              <w:ind w:right="-25"/>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4.</w:t>
            </w:r>
          </w:p>
        </w:tc>
        <w:tc>
          <w:tcPr>
            <w:tcW w:w="3611" w:type="dxa"/>
          </w:tcPr>
          <w:p w:rsidR="005C3404" w:rsidRPr="00C02C57" w:rsidRDefault="005C3404" w:rsidP="005C3404">
            <w:pPr>
              <w:spacing w:after="0" w:line="240" w:lineRule="auto"/>
              <w:ind w:right="-118"/>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Установление связей и сотрудничество с общественными и другими организациями</w:t>
            </w:r>
          </w:p>
        </w:tc>
        <w:tc>
          <w:tcPr>
            <w:tcW w:w="1876"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В течение года</w:t>
            </w:r>
          </w:p>
        </w:tc>
        <w:tc>
          <w:tcPr>
            <w:tcW w:w="3225" w:type="dxa"/>
          </w:tcPr>
          <w:p w:rsidR="005C3404" w:rsidRPr="00C02C57" w:rsidRDefault="005C3404" w:rsidP="005C3404">
            <w:pPr>
              <w:spacing w:after="0" w:line="240" w:lineRule="auto"/>
              <w:ind w:right="-132" w:firstLine="4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Администрация школы</w:t>
            </w:r>
          </w:p>
        </w:tc>
      </w:tr>
    </w:tbl>
    <w:p w:rsidR="005C3404" w:rsidRPr="00C02C57" w:rsidRDefault="005C3404" w:rsidP="005C3404">
      <w:pPr>
        <w:spacing w:after="0" w:line="240" w:lineRule="auto"/>
        <w:rPr>
          <w:rFonts w:ascii="Times New Roman" w:eastAsia="Calibri" w:hAnsi="Times New Roman" w:cs="Times New Roman"/>
          <w:sz w:val="28"/>
          <w:szCs w:val="28"/>
          <w:lang w:eastAsia="en-US"/>
        </w:rPr>
      </w:pPr>
    </w:p>
    <w:p w:rsidR="005C3404" w:rsidRPr="00C02C57" w:rsidRDefault="009D7CB4" w:rsidP="005C3404">
      <w:pPr>
        <w:spacing w:after="0" w:line="240" w:lineRule="auto"/>
        <w:rPr>
          <w:rFonts w:ascii="Times New Roman" w:eastAsia="Calibri" w:hAnsi="Times New Roman" w:cs="Times New Roman"/>
          <w:b/>
          <w:sz w:val="28"/>
          <w:szCs w:val="28"/>
          <w:lang w:eastAsia="en-US"/>
        </w:rPr>
      </w:pPr>
      <w:r w:rsidRPr="00C02C57">
        <w:rPr>
          <w:rFonts w:ascii="Times New Roman" w:eastAsia="Calibri" w:hAnsi="Times New Roman" w:cs="Times New Roman"/>
          <w:b/>
          <w:sz w:val="28"/>
          <w:szCs w:val="28"/>
          <w:lang w:eastAsia="en-US"/>
        </w:rPr>
        <w:lastRenderedPageBreak/>
        <w:t>2. План совместной работы школы с родителями</w:t>
      </w:r>
    </w:p>
    <w:tbl>
      <w:tblPr>
        <w:tblpPr w:leftFromText="180" w:rightFromText="180" w:vertAnchor="text" w:horzAnchor="margin" w:tblpXSpec="center" w:tblpY="835"/>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70"/>
        <w:gridCol w:w="1701"/>
        <w:gridCol w:w="2551"/>
      </w:tblGrid>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 </w:t>
            </w:r>
          </w:p>
        </w:tc>
        <w:tc>
          <w:tcPr>
            <w:tcW w:w="4570" w:type="dxa"/>
            <w:shd w:val="clear" w:color="auto" w:fill="auto"/>
          </w:tcPr>
          <w:p w:rsidR="00E10B03" w:rsidRPr="00C02C57" w:rsidRDefault="00E10B03" w:rsidP="00E10B03">
            <w:pPr>
              <w:spacing w:after="0" w:line="240" w:lineRule="auto"/>
              <w:ind w:firstLine="28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Содержание работы</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Сроки</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Ответственные</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1</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Дни открытых дверей для родителей. </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Один раз в год</w:t>
            </w:r>
          </w:p>
        </w:tc>
        <w:tc>
          <w:tcPr>
            <w:tcW w:w="2551" w:type="dxa"/>
            <w:shd w:val="clear" w:color="auto" w:fill="auto"/>
          </w:tcPr>
          <w:p w:rsidR="00E10B03" w:rsidRPr="00C02C57" w:rsidRDefault="00E10B03" w:rsidP="00E10B03">
            <w:pPr>
              <w:spacing w:after="0" w:line="240" w:lineRule="auto"/>
              <w:ind w:firstLine="284"/>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Директор</w:t>
            </w:r>
          </w:p>
        </w:tc>
      </w:tr>
      <w:tr w:rsidR="00E10B03" w:rsidRPr="00C02C57" w:rsidTr="00E10B03">
        <w:trPr>
          <w:trHeight w:val="1356"/>
        </w:trPr>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2</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Классные родительские собрания, посвященные изучению закона РФ «Об образовании в Российской Федерации»</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сентябрь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Классные руководители</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3</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Оформление стенда «Родительский всеобуч» и регулярное обновление его материалов.</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сентябрь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Зам. дир. по ВР</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4</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Консультации родителей по интересующим их вопросам «Спрашивайте – отвечаем»</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ежемесячно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Директор</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5</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Совместные праздники родителей и учащихся:</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«Первый раз в первый класс»</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«День матери»</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«Мастерская Деда Мороза»</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«Моя мама лучше всех»</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«День здоровья»</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«Мама, папа, я - спортивная семья»</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p>
          <w:p w:rsidR="00E10B03" w:rsidRPr="00C02C57" w:rsidRDefault="00E10B03" w:rsidP="00E10B03">
            <w:pPr>
              <w:spacing w:after="0" w:line="240" w:lineRule="auto"/>
              <w:rPr>
                <w:rFonts w:ascii="Times New Roman" w:eastAsia="Calibri" w:hAnsi="Times New Roman" w:cs="Times New Roman"/>
                <w:sz w:val="28"/>
                <w:szCs w:val="28"/>
                <w:lang w:eastAsia="en-US"/>
              </w:rPr>
            </w:pP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Сентябрь</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Ноябрь </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Декабрь </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Март </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 Апрель</w:t>
            </w:r>
          </w:p>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Май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Зам. дир. по ВР</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6</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Лекторий  для родителей «Наркомания – кто за это в ответе?» </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октябрь, март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Зам. дир. по ВР</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7</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Освещение опыта семейного воспитания в СМИ  и на школьном сайте.</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1 раз в четверть</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Директор </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8</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Чествование родителей за успехи в воспитании детей, за активную помощь школе</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май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Директор</w:t>
            </w:r>
          </w:p>
        </w:tc>
      </w:tr>
      <w:tr w:rsidR="00E10B03" w:rsidRPr="00C02C57" w:rsidTr="00E10B03">
        <w:tc>
          <w:tcPr>
            <w:tcW w:w="709"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9</w:t>
            </w:r>
          </w:p>
        </w:tc>
        <w:tc>
          <w:tcPr>
            <w:tcW w:w="4570"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Выпускные вечера в 9- х и 11-х классах </w:t>
            </w:r>
          </w:p>
        </w:tc>
        <w:tc>
          <w:tcPr>
            <w:tcW w:w="170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 xml:space="preserve">июнь </w:t>
            </w:r>
          </w:p>
        </w:tc>
        <w:tc>
          <w:tcPr>
            <w:tcW w:w="2551" w:type="dxa"/>
            <w:shd w:val="clear" w:color="auto" w:fill="auto"/>
          </w:tcPr>
          <w:p w:rsidR="00E10B03" w:rsidRPr="00C02C57" w:rsidRDefault="00E10B03" w:rsidP="00E10B03">
            <w:pPr>
              <w:spacing w:after="0" w:line="240" w:lineRule="auto"/>
              <w:rPr>
                <w:rFonts w:ascii="Times New Roman" w:eastAsia="Calibri" w:hAnsi="Times New Roman" w:cs="Times New Roman"/>
                <w:sz w:val="28"/>
                <w:szCs w:val="28"/>
                <w:lang w:eastAsia="en-US"/>
              </w:rPr>
            </w:pPr>
            <w:r w:rsidRPr="00C02C57">
              <w:rPr>
                <w:rFonts w:ascii="Times New Roman" w:eastAsia="Calibri" w:hAnsi="Times New Roman" w:cs="Times New Roman"/>
                <w:sz w:val="28"/>
                <w:szCs w:val="28"/>
                <w:lang w:eastAsia="en-US"/>
              </w:rPr>
              <w:t>Зам. дир. по ВР</w:t>
            </w:r>
          </w:p>
        </w:tc>
      </w:tr>
    </w:tbl>
    <w:p w:rsidR="00A87027" w:rsidRPr="00C02C57" w:rsidRDefault="00A87027" w:rsidP="00A87027">
      <w:pPr>
        <w:pStyle w:val="af3"/>
        <w:spacing w:before="0" w:beforeAutospacing="0" w:after="0" w:afterAutospacing="0"/>
        <w:jc w:val="both"/>
      </w:pPr>
    </w:p>
    <w:p w:rsidR="009D7CB4" w:rsidRPr="00C02C57" w:rsidRDefault="009D7CB4" w:rsidP="00060888">
      <w:pPr>
        <w:suppressAutoHyphens/>
        <w:spacing w:after="0" w:line="240" w:lineRule="auto"/>
        <w:jc w:val="center"/>
        <w:rPr>
          <w:rFonts w:ascii="Times New Roman" w:hAnsi="Times New Roman" w:cs="Times New Roman"/>
          <w:b/>
          <w:sz w:val="28"/>
          <w:szCs w:val="24"/>
        </w:rPr>
      </w:pPr>
    </w:p>
    <w:p w:rsidR="009D7CB4" w:rsidRPr="00C02C57" w:rsidRDefault="009D7CB4" w:rsidP="00060888">
      <w:pPr>
        <w:suppressAutoHyphens/>
        <w:spacing w:after="0" w:line="240" w:lineRule="auto"/>
        <w:jc w:val="center"/>
        <w:rPr>
          <w:rFonts w:ascii="Times New Roman" w:hAnsi="Times New Roman" w:cs="Times New Roman"/>
          <w:b/>
          <w:sz w:val="28"/>
          <w:szCs w:val="24"/>
        </w:rPr>
      </w:pPr>
    </w:p>
    <w:p w:rsidR="009D7CB4" w:rsidRPr="00C02C57" w:rsidRDefault="009D7CB4" w:rsidP="00060888">
      <w:pPr>
        <w:suppressAutoHyphens/>
        <w:spacing w:after="0" w:line="240" w:lineRule="auto"/>
        <w:jc w:val="center"/>
        <w:rPr>
          <w:rFonts w:ascii="Times New Roman" w:hAnsi="Times New Roman" w:cs="Times New Roman"/>
          <w:b/>
          <w:sz w:val="28"/>
          <w:szCs w:val="24"/>
        </w:rPr>
      </w:pPr>
    </w:p>
    <w:p w:rsidR="009D7CB4" w:rsidRPr="00C02C57" w:rsidRDefault="009D7CB4" w:rsidP="00060888">
      <w:pPr>
        <w:suppressAutoHyphens/>
        <w:spacing w:after="0" w:line="240" w:lineRule="auto"/>
        <w:jc w:val="center"/>
        <w:rPr>
          <w:rFonts w:ascii="Times New Roman" w:hAnsi="Times New Roman" w:cs="Times New Roman"/>
          <w:b/>
          <w:sz w:val="28"/>
          <w:szCs w:val="24"/>
        </w:rPr>
      </w:pPr>
    </w:p>
    <w:p w:rsidR="009D7CB4" w:rsidRPr="00C02C57" w:rsidRDefault="009D7CB4" w:rsidP="00060888">
      <w:pPr>
        <w:suppressAutoHyphens/>
        <w:spacing w:after="0" w:line="240" w:lineRule="auto"/>
        <w:jc w:val="center"/>
        <w:rPr>
          <w:rFonts w:ascii="Times New Roman" w:hAnsi="Times New Roman" w:cs="Times New Roman"/>
          <w:b/>
          <w:sz w:val="28"/>
          <w:szCs w:val="24"/>
        </w:rPr>
      </w:pPr>
    </w:p>
    <w:p w:rsidR="009D7CB4" w:rsidRPr="00C02C57" w:rsidRDefault="009D7CB4" w:rsidP="00060888">
      <w:pPr>
        <w:suppressAutoHyphens/>
        <w:spacing w:after="0" w:line="240" w:lineRule="auto"/>
        <w:jc w:val="center"/>
        <w:rPr>
          <w:rFonts w:ascii="Times New Roman" w:hAnsi="Times New Roman" w:cs="Times New Roman"/>
          <w:b/>
          <w:sz w:val="28"/>
          <w:szCs w:val="24"/>
        </w:rPr>
      </w:pPr>
    </w:p>
    <w:p w:rsidR="00411448" w:rsidRPr="00C02C57" w:rsidRDefault="00411448" w:rsidP="00060888">
      <w:pPr>
        <w:suppressAutoHyphens/>
        <w:spacing w:after="0" w:line="240" w:lineRule="auto"/>
        <w:jc w:val="center"/>
        <w:rPr>
          <w:rFonts w:ascii="Times New Roman" w:hAnsi="Times New Roman" w:cs="Times New Roman"/>
          <w:b/>
          <w:sz w:val="28"/>
          <w:szCs w:val="24"/>
        </w:rPr>
      </w:pPr>
      <w:r w:rsidRPr="00C02C57">
        <w:rPr>
          <w:rFonts w:ascii="Times New Roman" w:hAnsi="Times New Roman" w:cs="Times New Roman"/>
          <w:b/>
          <w:sz w:val="28"/>
          <w:szCs w:val="24"/>
        </w:rPr>
        <w:t xml:space="preserve">РАЗДЕЛ </w:t>
      </w:r>
      <w:r w:rsidR="00B604DF" w:rsidRPr="00C02C57">
        <w:rPr>
          <w:rFonts w:ascii="Times New Roman" w:hAnsi="Times New Roman" w:cs="Times New Roman"/>
          <w:b/>
          <w:sz w:val="28"/>
          <w:szCs w:val="24"/>
          <w:lang w:val="en-US"/>
        </w:rPr>
        <w:t>V</w:t>
      </w:r>
      <w:r w:rsidR="0060481E" w:rsidRPr="00C02C57">
        <w:rPr>
          <w:rFonts w:ascii="Times New Roman" w:hAnsi="Times New Roman" w:cs="Times New Roman"/>
          <w:b/>
          <w:sz w:val="28"/>
          <w:szCs w:val="28"/>
          <w:lang w:val="en-US"/>
        </w:rPr>
        <w:t>II</w:t>
      </w:r>
      <w:r w:rsidRPr="00C02C57">
        <w:rPr>
          <w:rFonts w:ascii="Times New Roman" w:hAnsi="Times New Roman" w:cs="Times New Roman"/>
          <w:b/>
          <w:sz w:val="28"/>
          <w:szCs w:val="24"/>
        </w:rPr>
        <w:t>. Управление образовательным учреждением.</w:t>
      </w:r>
    </w:p>
    <w:p w:rsidR="00F3450D" w:rsidRPr="00C02C57" w:rsidRDefault="00F3450D" w:rsidP="00D55020">
      <w:pPr>
        <w:tabs>
          <w:tab w:val="center" w:pos="4677"/>
          <w:tab w:val="left" w:pos="7853"/>
        </w:tabs>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План работы</w:t>
      </w:r>
    </w:p>
    <w:p w:rsidR="00F3450D" w:rsidRPr="00C02C57" w:rsidRDefault="00D55020" w:rsidP="00D55020">
      <w:pPr>
        <w:spacing w:after="0" w:line="240" w:lineRule="auto"/>
        <w:jc w:val="center"/>
        <w:rPr>
          <w:rFonts w:ascii="Times New Roman" w:hAnsi="Times New Roman" w:cs="Times New Roman"/>
          <w:b/>
          <w:sz w:val="28"/>
          <w:szCs w:val="28"/>
        </w:rPr>
      </w:pPr>
      <w:r w:rsidRPr="00C02C57">
        <w:rPr>
          <w:rFonts w:ascii="Times New Roman" w:hAnsi="Times New Roman" w:cs="Times New Roman"/>
          <w:b/>
          <w:sz w:val="28"/>
          <w:szCs w:val="28"/>
        </w:rPr>
        <w:t>Управляющего совета на 20</w:t>
      </w:r>
      <w:r w:rsidR="00A02794" w:rsidRPr="00C02C57">
        <w:rPr>
          <w:rFonts w:ascii="Times New Roman" w:hAnsi="Times New Roman" w:cs="Times New Roman"/>
          <w:b/>
          <w:sz w:val="28"/>
          <w:szCs w:val="28"/>
        </w:rPr>
        <w:t>2</w:t>
      </w:r>
      <w:r w:rsidR="00945CB9" w:rsidRPr="00C02C57">
        <w:rPr>
          <w:rFonts w:ascii="Times New Roman" w:hAnsi="Times New Roman" w:cs="Times New Roman"/>
          <w:b/>
          <w:sz w:val="28"/>
          <w:szCs w:val="28"/>
        </w:rPr>
        <w:t>1-2022</w:t>
      </w:r>
      <w:r w:rsidR="00F3450D" w:rsidRPr="00C02C57">
        <w:rPr>
          <w:rFonts w:ascii="Times New Roman" w:hAnsi="Times New Roman" w:cs="Times New Roman"/>
          <w:b/>
          <w:sz w:val="28"/>
          <w:szCs w:val="28"/>
        </w:rPr>
        <w:t xml:space="preserve"> учебный год</w:t>
      </w:r>
    </w:p>
    <w:p w:rsidR="00F3450D" w:rsidRPr="00C02C57" w:rsidRDefault="00F3450D" w:rsidP="006967F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Август</w:t>
      </w:r>
    </w:p>
    <w:p w:rsidR="00F3450D" w:rsidRPr="00C02C57" w:rsidRDefault="00F3450D" w:rsidP="000F75E8">
      <w:pPr>
        <w:pStyle w:val="a3"/>
        <w:numPr>
          <w:ilvl w:val="0"/>
          <w:numId w:val="21"/>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Утверждение </w:t>
      </w:r>
      <w:r w:rsidR="00CC73C1" w:rsidRPr="00C02C57">
        <w:rPr>
          <w:rFonts w:ascii="Times New Roman" w:hAnsi="Times New Roman" w:cs="Times New Roman"/>
          <w:sz w:val="28"/>
          <w:szCs w:val="28"/>
        </w:rPr>
        <w:t>публичного доклада школы за 2020-2021</w:t>
      </w:r>
      <w:r w:rsidRPr="00C02C57">
        <w:rPr>
          <w:rFonts w:ascii="Times New Roman" w:hAnsi="Times New Roman" w:cs="Times New Roman"/>
          <w:sz w:val="28"/>
          <w:szCs w:val="28"/>
        </w:rPr>
        <w:t xml:space="preserve"> учебный год.</w:t>
      </w:r>
    </w:p>
    <w:p w:rsidR="00F3450D" w:rsidRPr="00C02C57" w:rsidRDefault="00F3450D" w:rsidP="000F75E8">
      <w:pPr>
        <w:pStyle w:val="a3"/>
        <w:numPr>
          <w:ilvl w:val="0"/>
          <w:numId w:val="21"/>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Безопасный режим в школе (охрана).</w:t>
      </w:r>
    </w:p>
    <w:p w:rsidR="00F3450D" w:rsidRPr="00C02C57" w:rsidRDefault="00AB7EF3" w:rsidP="000F75E8">
      <w:pPr>
        <w:pStyle w:val="a3"/>
        <w:numPr>
          <w:ilvl w:val="0"/>
          <w:numId w:val="21"/>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Обсуждение </w:t>
      </w:r>
      <w:r w:rsidR="00F3450D" w:rsidRPr="00C02C57">
        <w:rPr>
          <w:rFonts w:ascii="Times New Roman" w:hAnsi="Times New Roman" w:cs="Times New Roman"/>
          <w:sz w:val="28"/>
          <w:szCs w:val="28"/>
        </w:rPr>
        <w:t>ООП ООО и ООП НОО, АООП.</w:t>
      </w:r>
    </w:p>
    <w:p w:rsidR="0060481E" w:rsidRPr="00C02C57" w:rsidRDefault="0060481E" w:rsidP="000F75E8">
      <w:pPr>
        <w:pStyle w:val="a3"/>
        <w:numPr>
          <w:ilvl w:val="0"/>
          <w:numId w:val="21"/>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Организация бесплатного питания учащихся 1-4 классов. Родительский контроль.</w:t>
      </w:r>
    </w:p>
    <w:p w:rsidR="00F3450D" w:rsidRPr="00C02C57" w:rsidRDefault="00F3450D" w:rsidP="006967F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Сентябрь</w:t>
      </w:r>
    </w:p>
    <w:p w:rsidR="00F3450D" w:rsidRPr="00C02C57" w:rsidRDefault="00F3450D" w:rsidP="000F75E8">
      <w:pPr>
        <w:pStyle w:val="a3"/>
        <w:numPr>
          <w:ilvl w:val="0"/>
          <w:numId w:val="17"/>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Утверждение плана ра</w:t>
      </w:r>
      <w:r w:rsidR="00D55020" w:rsidRPr="00C02C57">
        <w:rPr>
          <w:rFonts w:ascii="Times New Roman" w:hAnsi="Times New Roman" w:cs="Times New Roman"/>
          <w:sz w:val="28"/>
          <w:szCs w:val="28"/>
        </w:rPr>
        <w:t>боты управляющего совета на 20</w:t>
      </w:r>
      <w:r w:rsidR="00CC73C1" w:rsidRPr="00C02C57">
        <w:rPr>
          <w:rFonts w:ascii="Times New Roman" w:hAnsi="Times New Roman" w:cs="Times New Roman"/>
          <w:sz w:val="28"/>
          <w:szCs w:val="28"/>
        </w:rPr>
        <w:t>21-2022</w:t>
      </w:r>
      <w:r w:rsidRPr="00C02C57">
        <w:rPr>
          <w:rFonts w:ascii="Times New Roman" w:hAnsi="Times New Roman" w:cs="Times New Roman"/>
          <w:sz w:val="28"/>
          <w:szCs w:val="28"/>
        </w:rPr>
        <w:t xml:space="preserve"> учебный год.</w:t>
      </w:r>
    </w:p>
    <w:p w:rsidR="00F3450D" w:rsidRPr="00C02C57" w:rsidRDefault="00F3450D" w:rsidP="000F75E8">
      <w:pPr>
        <w:pStyle w:val="a3"/>
        <w:numPr>
          <w:ilvl w:val="0"/>
          <w:numId w:val="17"/>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Организация работы педагогов школы с учащимися с  ОВЗ</w:t>
      </w:r>
    </w:p>
    <w:p w:rsidR="00F3450D" w:rsidRPr="00C02C57" w:rsidRDefault="00F3450D" w:rsidP="000F75E8">
      <w:pPr>
        <w:pStyle w:val="a3"/>
        <w:numPr>
          <w:ilvl w:val="0"/>
          <w:numId w:val="17"/>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Предложения по материально - техническому оснащению школы.</w:t>
      </w:r>
    </w:p>
    <w:p w:rsidR="00F3450D" w:rsidRPr="00C02C57" w:rsidRDefault="00F3450D" w:rsidP="006967F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 xml:space="preserve">Декабрь </w:t>
      </w:r>
    </w:p>
    <w:p w:rsidR="00F3450D" w:rsidRPr="00C02C57" w:rsidRDefault="00F3450D" w:rsidP="000F75E8">
      <w:pPr>
        <w:pStyle w:val="a3"/>
        <w:numPr>
          <w:ilvl w:val="0"/>
          <w:numId w:val="19"/>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Соглас</w:t>
      </w:r>
      <w:r w:rsidR="00D55020" w:rsidRPr="00C02C57">
        <w:rPr>
          <w:rFonts w:ascii="Times New Roman" w:hAnsi="Times New Roman" w:cs="Times New Roman"/>
          <w:sz w:val="28"/>
          <w:szCs w:val="28"/>
        </w:rPr>
        <w:t>ование перечня учебников на 202</w:t>
      </w:r>
      <w:r w:rsidR="00CC73C1" w:rsidRPr="00C02C57">
        <w:rPr>
          <w:rFonts w:ascii="Times New Roman" w:hAnsi="Times New Roman" w:cs="Times New Roman"/>
          <w:sz w:val="28"/>
          <w:szCs w:val="28"/>
        </w:rPr>
        <w:t>2</w:t>
      </w:r>
      <w:r w:rsidR="00D55020" w:rsidRPr="00C02C57">
        <w:rPr>
          <w:rFonts w:ascii="Times New Roman" w:hAnsi="Times New Roman" w:cs="Times New Roman"/>
          <w:sz w:val="28"/>
          <w:szCs w:val="28"/>
        </w:rPr>
        <w:t>-202</w:t>
      </w:r>
      <w:r w:rsidR="00CC73C1" w:rsidRPr="00C02C57">
        <w:rPr>
          <w:rFonts w:ascii="Times New Roman" w:hAnsi="Times New Roman" w:cs="Times New Roman"/>
          <w:sz w:val="28"/>
          <w:szCs w:val="28"/>
        </w:rPr>
        <w:t>3</w:t>
      </w:r>
      <w:r w:rsidRPr="00C02C57">
        <w:rPr>
          <w:rFonts w:ascii="Times New Roman" w:hAnsi="Times New Roman" w:cs="Times New Roman"/>
          <w:sz w:val="28"/>
          <w:szCs w:val="28"/>
        </w:rPr>
        <w:t xml:space="preserve"> учебный год.</w:t>
      </w:r>
    </w:p>
    <w:p w:rsidR="00F3450D" w:rsidRPr="00C02C57" w:rsidRDefault="00F3450D" w:rsidP="000F75E8">
      <w:pPr>
        <w:pStyle w:val="a3"/>
        <w:numPr>
          <w:ilvl w:val="0"/>
          <w:numId w:val="19"/>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 Обсуждение сметы расходов внебюджетного фонда.</w:t>
      </w:r>
    </w:p>
    <w:p w:rsidR="00F3450D" w:rsidRPr="00C02C57" w:rsidRDefault="00F3450D" w:rsidP="000F75E8">
      <w:pPr>
        <w:pStyle w:val="a3"/>
        <w:numPr>
          <w:ilvl w:val="0"/>
          <w:numId w:val="19"/>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Итоги работы Управляющего совета за 1 полугодие.</w:t>
      </w:r>
    </w:p>
    <w:p w:rsidR="00F3450D" w:rsidRPr="00C02C57" w:rsidRDefault="00F3450D" w:rsidP="006967F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 xml:space="preserve">Март </w:t>
      </w:r>
    </w:p>
    <w:p w:rsidR="00F3450D" w:rsidRPr="00C02C57" w:rsidRDefault="00F3450D" w:rsidP="000F75E8">
      <w:pPr>
        <w:pStyle w:val="a3"/>
        <w:numPr>
          <w:ilvl w:val="0"/>
          <w:numId w:val="1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Обсуждение сметы расходов внебюджетного фонда </w:t>
      </w:r>
    </w:p>
    <w:p w:rsidR="00F3450D" w:rsidRPr="00C02C57" w:rsidRDefault="00F3450D" w:rsidP="000F75E8">
      <w:pPr>
        <w:pStyle w:val="a3"/>
        <w:numPr>
          <w:ilvl w:val="0"/>
          <w:numId w:val="1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Совместные проекты учащихся, родителей и школы.</w:t>
      </w:r>
    </w:p>
    <w:p w:rsidR="00F3450D" w:rsidRPr="00C02C57" w:rsidRDefault="00F3450D" w:rsidP="000F75E8">
      <w:pPr>
        <w:pStyle w:val="a3"/>
        <w:numPr>
          <w:ilvl w:val="0"/>
          <w:numId w:val="16"/>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О подготовке публичного доклада, согласование структуры, рабочей группы. </w:t>
      </w:r>
    </w:p>
    <w:p w:rsidR="00F3450D" w:rsidRPr="00C02C57" w:rsidRDefault="00F3450D" w:rsidP="006967F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 xml:space="preserve">Апрель </w:t>
      </w:r>
    </w:p>
    <w:p w:rsidR="00F3450D" w:rsidRPr="00C02C57" w:rsidRDefault="00F3450D" w:rsidP="000F75E8">
      <w:pPr>
        <w:pStyle w:val="a3"/>
        <w:numPr>
          <w:ilvl w:val="0"/>
          <w:numId w:val="20"/>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Предложения по организации промежуточной и итоговой аттестации.</w:t>
      </w:r>
    </w:p>
    <w:p w:rsidR="00F3450D" w:rsidRPr="00C02C57" w:rsidRDefault="00CC73C1" w:rsidP="000F75E8">
      <w:pPr>
        <w:pStyle w:val="a3"/>
        <w:numPr>
          <w:ilvl w:val="0"/>
          <w:numId w:val="20"/>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Подготовка учащихся к ГИА</w:t>
      </w:r>
      <w:r w:rsidR="00F3450D" w:rsidRPr="00C02C57">
        <w:rPr>
          <w:rFonts w:ascii="Times New Roman" w:hAnsi="Times New Roman" w:cs="Times New Roman"/>
          <w:sz w:val="28"/>
          <w:szCs w:val="28"/>
        </w:rPr>
        <w:t>.</w:t>
      </w:r>
    </w:p>
    <w:p w:rsidR="00F3450D" w:rsidRPr="00C02C57" w:rsidRDefault="00F3450D" w:rsidP="006967F6">
      <w:pPr>
        <w:spacing w:after="0" w:line="240" w:lineRule="auto"/>
        <w:rPr>
          <w:rFonts w:ascii="Times New Roman" w:hAnsi="Times New Roman" w:cs="Times New Roman"/>
          <w:b/>
          <w:sz w:val="28"/>
          <w:szCs w:val="28"/>
        </w:rPr>
      </w:pPr>
      <w:r w:rsidRPr="00C02C57">
        <w:rPr>
          <w:rFonts w:ascii="Times New Roman" w:hAnsi="Times New Roman" w:cs="Times New Roman"/>
          <w:b/>
          <w:sz w:val="28"/>
          <w:szCs w:val="28"/>
        </w:rPr>
        <w:t>Май</w:t>
      </w:r>
    </w:p>
    <w:p w:rsidR="00F3450D" w:rsidRPr="00C02C57" w:rsidRDefault="00F3450D" w:rsidP="000F75E8">
      <w:pPr>
        <w:pStyle w:val="a3"/>
        <w:numPr>
          <w:ilvl w:val="0"/>
          <w:numId w:val="18"/>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Режим занятий обучающихся</w:t>
      </w:r>
    </w:p>
    <w:p w:rsidR="00F3450D" w:rsidRPr="00C02C57" w:rsidRDefault="00F3450D" w:rsidP="000F75E8">
      <w:pPr>
        <w:pStyle w:val="a3"/>
        <w:numPr>
          <w:ilvl w:val="0"/>
          <w:numId w:val="18"/>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Обсуждение плана работы школы на следующий учебный год.</w:t>
      </w:r>
    </w:p>
    <w:p w:rsidR="00F3450D" w:rsidRPr="00C02C57" w:rsidRDefault="00F3450D" w:rsidP="000F75E8">
      <w:pPr>
        <w:pStyle w:val="a3"/>
        <w:numPr>
          <w:ilvl w:val="0"/>
          <w:numId w:val="18"/>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 xml:space="preserve">Обсуждение предварительной сметы доходов и расходов из внебюджетного фонда на следующий учебный год. </w:t>
      </w:r>
    </w:p>
    <w:p w:rsidR="00F3450D" w:rsidRPr="00C02C57" w:rsidRDefault="00F3450D" w:rsidP="000F75E8">
      <w:pPr>
        <w:pStyle w:val="a3"/>
        <w:numPr>
          <w:ilvl w:val="0"/>
          <w:numId w:val="18"/>
        </w:numPr>
        <w:spacing w:after="0" w:line="240" w:lineRule="auto"/>
        <w:rPr>
          <w:rFonts w:ascii="Times New Roman" w:hAnsi="Times New Roman" w:cs="Times New Roman"/>
          <w:sz w:val="28"/>
          <w:szCs w:val="28"/>
        </w:rPr>
      </w:pPr>
      <w:r w:rsidRPr="00C02C57">
        <w:rPr>
          <w:rFonts w:ascii="Times New Roman" w:hAnsi="Times New Roman" w:cs="Times New Roman"/>
          <w:sz w:val="28"/>
          <w:szCs w:val="28"/>
        </w:rPr>
        <w:t>Итоги работы Управляющего совета за 2 полугодие.</w:t>
      </w:r>
    </w:p>
    <w:p w:rsidR="0069547A" w:rsidRPr="00C02C57" w:rsidRDefault="0024348D" w:rsidP="006967F6">
      <w:pPr>
        <w:pStyle w:val="af3"/>
        <w:spacing w:before="0" w:beforeAutospacing="0" w:after="0" w:afterAutospacing="0"/>
        <w:rPr>
          <w:b/>
          <w:sz w:val="28"/>
          <w:szCs w:val="28"/>
        </w:rPr>
        <w:sectPr w:rsidR="0069547A" w:rsidRPr="00C02C57" w:rsidSect="007A01C0">
          <w:pgSz w:w="11906" w:h="16838"/>
          <w:pgMar w:top="851" w:right="707" w:bottom="992" w:left="1701"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r w:rsidRPr="00C02C57">
        <w:rPr>
          <w:sz w:val="28"/>
          <w:szCs w:val="28"/>
        </w:rPr>
        <w:t xml:space="preserve">      5.  </w:t>
      </w:r>
      <w:r w:rsidR="00F3450D" w:rsidRPr="00C02C57">
        <w:rPr>
          <w:sz w:val="28"/>
          <w:szCs w:val="28"/>
        </w:rPr>
        <w:t>Публичный доклад директор</w:t>
      </w:r>
      <w:r w:rsidR="00CC73C1" w:rsidRPr="00C02C57">
        <w:rPr>
          <w:sz w:val="28"/>
          <w:szCs w:val="28"/>
        </w:rPr>
        <w:t>а</w:t>
      </w:r>
    </w:p>
    <w:p w:rsidR="00F3450D" w:rsidRPr="00C02C57" w:rsidRDefault="00F3450D" w:rsidP="006967F6">
      <w:pPr>
        <w:spacing w:after="0" w:line="240" w:lineRule="auto"/>
        <w:rPr>
          <w:rFonts w:ascii="Times New Roman" w:hAnsi="Times New Roman" w:cs="Times New Roman"/>
          <w:b/>
          <w:sz w:val="24"/>
          <w:szCs w:val="24"/>
        </w:rPr>
      </w:pPr>
    </w:p>
    <w:p w:rsidR="00F3450D" w:rsidRPr="00C02C57" w:rsidRDefault="00F3450D" w:rsidP="006967F6">
      <w:pPr>
        <w:pStyle w:val="af3"/>
        <w:shd w:val="clear" w:color="auto" w:fill="FFFFFF" w:themeFill="background1"/>
        <w:spacing w:before="0" w:beforeAutospacing="0" w:after="0" w:afterAutospacing="0"/>
        <w:jc w:val="center"/>
        <w:rPr>
          <w:sz w:val="22"/>
          <w:szCs w:val="22"/>
        </w:rPr>
      </w:pPr>
      <w:r w:rsidRPr="00C02C57">
        <w:rPr>
          <w:b/>
          <w:sz w:val="28"/>
          <w:szCs w:val="28"/>
        </w:rPr>
        <w:t xml:space="preserve">РАЗДЕЛ </w:t>
      </w:r>
      <w:r w:rsidR="00B604DF" w:rsidRPr="00C02C57">
        <w:rPr>
          <w:b/>
          <w:sz w:val="28"/>
          <w:szCs w:val="28"/>
          <w:lang w:val="en-US"/>
        </w:rPr>
        <w:t>VII</w:t>
      </w:r>
      <w:r w:rsidR="0060481E" w:rsidRPr="00C02C57">
        <w:rPr>
          <w:b/>
          <w:sz w:val="28"/>
          <w:szCs w:val="28"/>
          <w:lang w:val="en-US"/>
        </w:rPr>
        <w:t>I</w:t>
      </w:r>
      <w:r w:rsidRPr="00C02C57">
        <w:rPr>
          <w:b/>
          <w:sz w:val="28"/>
          <w:szCs w:val="28"/>
        </w:rPr>
        <w:t>. Укрепление учебно-материальной базы. Средства образовательного учреждения.</w:t>
      </w:r>
    </w:p>
    <w:p w:rsidR="005A024D" w:rsidRPr="00C02C57" w:rsidRDefault="005A024D" w:rsidP="006967F6">
      <w:pPr>
        <w:spacing w:after="0" w:line="240" w:lineRule="auto"/>
        <w:ind w:firstLine="284"/>
        <w:rPr>
          <w:rFonts w:ascii="Times New Roman" w:hAnsi="Times New Roman" w:cs="Times New Roman"/>
          <w:b/>
          <w:sz w:val="28"/>
          <w:szCs w:val="28"/>
        </w:rPr>
      </w:pPr>
      <w:r w:rsidRPr="00C02C57">
        <w:rPr>
          <w:rFonts w:ascii="Times New Roman" w:hAnsi="Times New Roman" w:cs="Times New Roman"/>
          <w:b/>
          <w:sz w:val="28"/>
          <w:szCs w:val="28"/>
        </w:rPr>
        <w:t>План работы по укреплению материально-технической базы школы.</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530"/>
        <w:gridCol w:w="1701"/>
        <w:gridCol w:w="2835"/>
      </w:tblGrid>
      <w:tr w:rsidR="005A024D" w:rsidRPr="00C02C57" w:rsidTr="00647130">
        <w:tc>
          <w:tcPr>
            <w:tcW w:w="85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w:t>
            </w:r>
            <w:r w:rsidR="00AA010D" w:rsidRPr="00C02C57">
              <w:rPr>
                <w:rFonts w:ascii="Times New Roman" w:hAnsi="Times New Roman" w:cs="Times New Roman"/>
                <w:sz w:val="24"/>
                <w:szCs w:val="24"/>
              </w:rPr>
              <w:t xml:space="preserve"> </w:t>
            </w:r>
            <w:r w:rsidRPr="00C02C57">
              <w:rPr>
                <w:rFonts w:ascii="Times New Roman" w:hAnsi="Times New Roman" w:cs="Times New Roman"/>
                <w:sz w:val="24"/>
                <w:szCs w:val="24"/>
              </w:rPr>
              <w:t>п/п</w:t>
            </w:r>
          </w:p>
        </w:tc>
        <w:tc>
          <w:tcPr>
            <w:tcW w:w="5530"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Мероприятия</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Сроки</w:t>
            </w:r>
          </w:p>
        </w:tc>
        <w:tc>
          <w:tcPr>
            <w:tcW w:w="2835" w:type="dxa"/>
          </w:tcPr>
          <w:p w:rsidR="005A024D" w:rsidRPr="00C02C57" w:rsidRDefault="005A024D" w:rsidP="006967F6">
            <w:pPr>
              <w:spacing w:after="0" w:line="240" w:lineRule="auto"/>
              <w:ind w:right="-108" w:firstLine="34"/>
              <w:jc w:val="center"/>
              <w:rPr>
                <w:rFonts w:ascii="Times New Roman" w:hAnsi="Times New Roman" w:cs="Times New Roman"/>
                <w:sz w:val="24"/>
                <w:szCs w:val="24"/>
              </w:rPr>
            </w:pPr>
            <w:r w:rsidRPr="00C02C57">
              <w:rPr>
                <w:rFonts w:ascii="Times New Roman" w:hAnsi="Times New Roman" w:cs="Times New Roman"/>
                <w:sz w:val="24"/>
                <w:szCs w:val="24"/>
              </w:rPr>
              <w:t>Ответственные</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Ремонт классных комнат и кабинетов</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май, июнь</w:t>
            </w:r>
          </w:p>
        </w:tc>
        <w:tc>
          <w:tcPr>
            <w:tcW w:w="2835" w:type="dxa"/>
          </w:tcPr>
          <w:p w:rsidR="005A024D" w:rsidRPr="00C02C57" w:rsidRDefault="005A024D" w:rsidP="006967F6">
            <w:pPr>
              <w:spacing w:after="0" w:line="240" w:lineRule="auto"/>
              <w:ind w:right="34"/>
              <w:rPr>
                <w:rFonts w:ascii="Times New Roman" w:hAnsi="Times New Roman" w:cs="Times New Roman"/>
                <w:sz w:val="24"/>
                <w:szCs w:val="24"/>
              </w:rPr>
            </w:pPr>
            <w:r w:rsidRPr="00C02C57">
              <w:rPr>
                <w:rFonts w:ascii="Times New Roman" w:hAnsi="Times New Roman" w:cs="Times New Roman"/>
                <w:sz w:val="24"/>
                <w:szCs w:val="24"/>
              </w:rPr>
              <w:t>Кл.руководители,</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rPr>
          <w:trHeight w:val="564"/>
        </w:trPr>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Текущий ремонт здания школы и внутренних помещений.</w:t>
            </w:r>
          </w:p>
          <w:p w:rsidR="005A024D" w:rsidRPr="00C02C57" w:rsidRDefault="005A024D" w:rsidP="006967F6">
            <w:pPr>
              <w:spacing w:after="0" w:line="240" w:lineRule="auto"/>
              <w:ind w:firstLine="284"/>
              <w:rPr>
                <w:rFonts w:ascii="Times New Roman" w:hAnsi="Times New Roman" w:cs="Times New Roman"/>
                <w:sz w:val="24"/>
                <w:szCs w:val="24"/>
              </w:rPr>
            </w:pP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 xml:space="preserve"> Директор</w:t>
            </w:r>
            <w:r w:rsidR="00AA010D" w:rsidRPr="00C02C57">
              <w:rPr>
                <w:rFonts w:ascii="Times New Roman" w:hAnsi="Times New Roman" w:cs="Times New Roman"/>
                <w:sz w:val="24"/>
                <w:szCs w:val="24"/>
              </w:rPr>
              <w:t xml:space="preserve"> </w:t>
            </w: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Подготовка школы к новому учебному году</w:t>
            </w:r>
          </w:p>
          <w:p w:rsidR="005A024D" w:rsidRPr="00C02C57" w:rsidRDefault="005A024D" w:rsidP="006967F6">
            <w:pPr>
              <w:spacing w:after="0" w:line="240" w:lineRule="auto"/>
              <w:ind w:firstLine="284"/>
              <w:rPr>
                <w:rFonts w:ascii="Times New Roman" w:hAnsi="Times New Roman" w:cs="Times New Roman"/>
                <w:sz w:val="24"/>
                <w:szCs w:val="24"/>
              </w:rPr>
            </w:pP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w:t>
            </w:r>
            <w:r w:rsidR="00AA010D" w:rsidRPr="00C02C57">
              <w:rPr>
                <w:rFonts w:ascii="Times New Roman" w:hAnsi="Times New Roman" w:cs="Times New Roman"/>
                <w:sz w:val="24"/>
                <w:szCs w:val="24"/>
              </w:rPr>
              <w:t xml:space="preserve"> </w:t>
            </w: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4</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Смотр кабинетов на готовность их к ученому году</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Комиссия</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Зав. кабинетами</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Кл.руководители</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5</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Проверка соответствия состояния школьных помещений правилам техники безопасности.</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Комиссия</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6</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Проверка санитарного состояния школьных помещений, маркировка мебели.</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Комиссия</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7</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Замена в классных комнатах и других помещениях вышедших из строя ламп освещения частичный ремонт электропроводки.</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8</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Анализ оснащенности и благоустройств</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периодически</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9</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Работа по благоустройству территории школы</w:t>
            </w:r>
          </w:p>
          <w:p w:rsidR="005A024D" w:rsidRPr="00C02C57" w:rsidRDefault="005A024D" w:rsidP="006967F6">
            <w:pPr>
              <w:spacing w:after="0" w:line="240" w:lineRule="auto"/>
              <w:ind w:firstLine="284"/>
              <w:rPr>
                <w:rFonts w:ascii="Times New Roman" w:hAnsi="Times New Roman" w:cs="Times New Roman"/>
                <w:sz w:val="24"/>
                <w:szCs w:val="24"/>
              </w:rPr>
            </w:pP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постоянно</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Кл.</w:t>
            </w:r>
            <w:r w:rsidR="00467D6B" w:rsidRPr="00C02C57">
              <w:rPr>
                <w:rFonts w:ascii="Times New Roman" w:hAnsi="Times New Roman" w:cs="Times New Roman"/>
                <w:sz w:val="24"/>
                <w:szCs w:val="24"/>
              </w:rPr>
              <w:t xml:space="preserve"> </w:t>
            </w:r>
            <w:r w:rsidRPr="00C02C57">
              <w:rPr>
                <w:rFonts w:ascii="Times New Roman" w:hAnsi="Times New Roman" w:cs="Times New Roman"/>
                <w:sz w:val="24"/>
                <w:szCs w:val="24"/>
              </w:rPr>
              <w:t>руководители</w:t>
            </w:r>
          </w:p>
        </w:tc>
      </w:tr>
      <w:tr w:rsidR="005A024D" w:rsidRPr="00C02C57" w:rsidTr="00647130">
        <w:trPr>
          <w:trHeight w:val="454"/>
        </w:trPr>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10</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Подготовка школы к отопительному сезону</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август</w:t>
            </w:r>
          </w:p>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сентябрь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rPr>
          <w:trHeight w:val="1171"/>
        </w:trPr>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11</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Инструктаж сотрудников школы по технике безопасности, правилам пожарной безопасности, охране труда, здоровья и личного имущества.</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p>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сентябрь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12</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Инструктаж учащихся школы по технике безопасности, правилам пожарной безопасности, охране труда, здоровья и личного имущества.</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p>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сентябрь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Преподаватель ОБЖ</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13</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Генеральная уборка школьных помещений</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каждый месяц</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14</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Инвентаризация.</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ноябрь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15</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Паспортизация школьных кабинетов</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ноябрь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Зав. кабинетами</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16</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Аттестац</w:t>
            </w:r>
            <w:r w:rsidR="00647130" w:rsidRPr="00C02C57">
              <w:rPr>
                <w:rFonts w:ascii="Times New Roman" w:hAnsi="Times New Roman" w:cs="Times New Roman"/>
                <w:sz w:val="24"/>
                <w:szCs w:val="24"/>
              </w:rPr>
              <w:t>ия кабинетов ОБЖ и начальных клас</w:t>
            </w:r>
            <w:r w:rsidRPr="00C02C57">
              <w:rPr>
                <w:rFonts w:ascii="Times New Roman" w:hAnsi="Times New Roman" w:cs="Times New Roman"/>
                <w:sz w:val="24"/>
                <w:szCs w:val="24"/>
              </w:rPr>
              <w:t>сов.</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в течение года</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 xml:space="preserve">Директор </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17</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Анализ состояния ТСО в школе</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ноябрь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УВР</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18</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Осмотр школьного здания, подвальных помещений, чердаков, туалетов, мастерских.</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постоянно</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19</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Проверка освещенности школы.</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постоянно</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20</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Обеспечение надлежащего теплового и воздушного режима в школе.</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постоянно</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21</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Проверка состояния школьной мебели в кабинетах.</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декабрь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22</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Обеспечение мер противопожарной безопасности при проведении новогодних праздников.</w:t>
            </w:r>
          </w:p>
          <w:p w:rsidR="005A024D" w:rsidRPr="00C02C57" w:rsidRDefault="005A024D" w:rsidP="006967F6">
            <w:pPr>
              <w:spacing w:after="0" w:line="240" w:lineRule="auto"/>
              <w:ind w:firstLine="284"/>
              <w:rPr>
                <w:rFonts w:ascii="Times New Roman" w:hAnsi="Times New Roman" w:cs="Times New Roman"/>
                <w:sz w:val="24"/>
                <w:szCs w:val="24"/>
              </w:rPr>
            </w:pP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декабрь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Преподаватель ОБЖ</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Кл.</w:t>
            </w:r>
            <w:r w:rsidR="00467D6B" w:rsidRPr="00C02C57">
              <w:rPr>
                <w:rFonts w:ascii="Times New Roman" w:hAnsi="Times New Roman" w:cs="Times New Roman"/>
                <w:sz w:val="24"/>
                <w:szCs w:val="24"/>
              </w:rPr>
              <w:t xml:space="preserve"> </w:t>
            </w:r>
            <w:r w:rsidRPr="00C02C57">
              <w:rPr>
                <w:rFonts w:ascii="Times New Roman" w:hAnsi="Times New Roman" w:cs="Times New Roman"/>
                <w:sz w:val="24"/>
                <w:szCs w:val="24"/>
              </w:rPr>
              <w:t>руководители</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23</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Анализ использования бюджетных средств и его планирование.</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декабрь, май</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lastRenderedPageBreak/>
              <w:t>24</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Проверка использования оборудования, полученного по Стандарту</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декабрь, май</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25</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Составление плана подготовки школы к новому учебному году</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январь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26</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Отчет по комплектованию библиотеки</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январь, август</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Библиотекарь</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27</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Приобретение инвентаря для весенних работ на территории и покоса травы.</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в течение года</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28</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Замена светильников и лампочек в хозяйственных помещениях, пищеблоке, кабинетах</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 мере необходимости</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29</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Работа учителей по развитию кабинетов</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постоянно</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Зав. кабинетами</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30</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Косметический ремонт в</w:t>
            </w:r>
            <w:r w:rsidR="003553D0" w:rsidRPr="00C02C57">
              <w:rPr>
                <w:rFonts w:ascii="Times New Roman" w:hAnsi="Times New Roman" w:cs="Times New Roman"/>
                <w:sz w:val="24"/>
                <w:szCs w:val="24"/>
              </w:rPr>
              <w:t>нутренних поме</w:t>
            </w:r>
            <w:r w:rsidRPr="00C02C57">
              <w:rPr>
                <w:rFonts w:ascii="Times New Roman" w:hAnsi="Times New Roman" w:cs="Times New Roman"/>
                <w:sz w:val="24"/>
                <w:szCs w:val="24"/>
              </w:rPr>
              <w:t>щений, туалетов, мастерских и спортзала.</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по мере необходимости</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31</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Получение оборудования по Стандарту</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в 3-4 квартале</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 зам. дир. по АХР</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32</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Работа со сметной документацией.</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в течение года</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 xml:space="preserve">Директор, </w:t>
            </w:r>
          </w:p>
        </w:tc>
      </w:tr>
      <w:tr w:rsidR="005A024D" w:rsidRPr="00C02C57" w:rsidTr="00647130">
        <w:tc>
          <w:tcPr>
            <w:tcW w:w="850" w:type="dxa"/>
          </w:tcPr>
          <w:p w:rsidR="005A024D" w:rsidRPr="00C02C57" w:rsidRDefault="005A024D" w:rsidP="006967F6">
            <w:pPr>
              <w:spacing w:after="0" w:line="240" w:lineRule="auto"/>
              <w:ind w:firstLine="284"/>
              <w:rPr>
                <w:rFonts w:ascii="Times New Roman" w:hAnsi="Times New Roman" w:cs="Times New Roman"/>
                <w:sz w:val="24"/>
                <w:szCs w:val="24"/>
              </w:rPr>
            </w:pPr>
            <w:r w:rsidRPr="00C02C57">
              <w:rPr>
                <w:rFonts w:ascii="Times New Roman" w:hAnsi="Times New Roman" w:cs="Times New Roman"/>
                <w:sz w:val="24"/>
                <w:szCs w:val="24"/>
              </w:rPr>
              <w:t>33</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Весенние субботники, благоустройство территории школы, посадка цветов, кустарников и деревьев.</w:t>
            </w:r>
          </w:p>
        </w:tc>
        <w:tc>
          <w:tcPr>
            <w:tcW w:w="1701"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март</w:t>
            </w:r>
          </w:p>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апрель</w:t>
            </w:r>
          </w:p>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май</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Кл.руководители</w:t>
            </w:r>
          </w:p>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учителя труда и биологии, зам. дир. по АХР</w:t>
            </w:r>
          </w:p>
        </w:tc>
      </w:tr>
      <w:tr w:rsidR="005A024D" w:rsidRPr="00C02C57" w:rsidTr="00647130">
        <w:tc>
          <w:tcPr>
            <w:tcW w:w="850"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34</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Подготовка школы к ремонту</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май</w:t>
            </w:r>
          </w:p>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июнь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 Зам. дир. по АХР</w:t>
            </w:r>
          </w:p>
        </w:tc>
      </w:tr>
      <w:tr w:rsidR="005A024D" w:rsidRPr="00C02C57" w:rsidTr="00647130">
        <w:tc>
          <w:tcPr>
            <w:tcW w:w="850" w:type="dxa"/>
          </w:tcPr>
          <w:p w:rsidR="005A024D" w:rsidRPr="00C02C57" w:rsidRDefault="005A024D" w:rsidP="006967F6">
            <w:pPr>
              <w:spacing w:after="0" w:line="240" w:lineRule="auto"/>
              <w:jc w:val="center"/>
              <w:rPr>
                <w:rFonts w:ascii="Times New Roman" w:hAnsi="Times New Roman" w:cs="Times New Roman"/>
                <w:sz w:val="24"/>
                <w:szCs w:val="24"/>
              </w:rPr>
            </w:pPr>
            <w:r w:rsidRPr="00C02C57">
              <w:rPr>
                <w:rFonts w:ascii="Times New Roman" w:hAnsi="Times New Roman" w:cs="Times New Roman"/>
                <w:sz w:val="24"/>
                <w:szCs w:val="24"/>
              </w:rPr>
              <w:t>35</w:t>
            </w:r>
          </w:p>
        </w:tc>
        <w:tc>
          <w:tcPr>
            <w:tcW w:w="5530" w:type="dxa"/>
          </w:tcPr>
          <w:p w:rsidR="005A024D" w:rsidRPr="00C02C57" w:rsidRDefault="005A024D" w:rsidP="006967F6">
            <w:pPr>
              <w:spacing w:after="0" w:line="240" w:lineRule="auto"/>
              <w:rPr>
                <w:rFonts w:ascii="Times New Roman" w:hAnsi="Times New Roman" w:cs="Times New Roman"/>
                <w:sz w:val="24"/>
                <w:szCs w:val="24"/>
              </w:rPr>
            </w:pPr>
            <w:r w:rsidRPr="00C02C57">
              <w:rPr>
                <w:rFonts w:ascii="Times New Roman" w:hAnsi="Times New Roman" w:cs="Times New Roman"/>
                <w:sz w:val="24"/>
                <w:szCs w:val="24"/>
              </w:rPr>
              <w:t>Текущий ремонт школьных помещений.</w:t>
            </w:r>
          </w:p>
        </w:tc>
        <w:tc>
          <w:tcPr>
            <w:tcW w:w="1701" w:type="dxa"/>
          </w:tcPr>
          <w:p w:rsidR="005A024D" w:rsidRPr="00C02C57" w:rsidRDefault="005A024D" w:rsidP="006967F6">
            <w:pPr>
              <w:spacing w:after="0" w:line="240" w:lineRule="auto"/>
              <w:ind w:firstLine="284"/>
              <w:jc w:val="center"/>
              <w:rPr>
                <w:rFonts w:ascii="Times New Roman" w:hAnsi="Times New Roman" w:cs="Times New Roman"/>
                <w:sz w:val="24"/>
                <w:szCs w:val="24"/>
              </w:rPr>
            </w:pPr>
            <w:r w:rsidRPr="00C02C57">
              <w:rPr>
                <w:rFonts w:ascii="Times New Roman" w:hAnsi="Times New Roman" w:cs="Times New Roman"/>
                <w:sz w:val="24"/>
                <w:szCs w:val="24"/>
              </w:rPr>
              <w:t>Июнь-июль</w:t>
            </w:r>
          </w:p>
        </w:tc>
        <w:tc>
          <w:tcPr>
            <w:tcW w:w="2835" w:type="dxa"/>
          </w:tcPr>
          <w:p w:rsidR="005A024D" w:rsidRPr="00C02C57" w:rsidRDefault="005A024D" w:rsidP="006967F6">
            <w:pPr>
              <w:spacing w:after="0" w:line="240" w:lineRule="auto"/>
              <w:ind w:right="34" w:firstLine="34"/>
              <w:rPr>
                <w:rFonts w:ascii="Times New Roman" w:hAnsi="Times New Roman" w:cs="Times New Roman"/>
                <w:sz w:val="24"/>
                <w:szCs w:val="24"/>
              </w:rPr>
            </w:pPr>
            <w:r w:rsidRPr="00C02C57">
              <w:rPr>
                <w:rFonts w:ascii="Times New Roman" w:hAnsi="Times New Roman" w:cs="Times New Roman"/>
                <w:sz w:val="24"/>
                <w:szCs w:val="24"/>
              </w:rPr>
              <w:t>Директор Зам. дир. по АХР</w:t>
            </w:r>
          </w:p>
        </w:tc>
      </w:tr>
    </w:tbl>
    <w:p w:rsidR="00D55020" w:rsidRPr="00C02C57" w:rsidRDefault="00D55020" w:rsidP="00060888">
      <w:pPr>
        <w:pStyle w:val="af3"/>
        <w:spacing w:before="0" w:beforeAutospacing="0" w:after="0" w:afterAutospacing="0"/>
        <w:rPr>
          <w:b/>
          <w:sz w:val="28"/>
          <w:szCs w:val="28"/>
        </w:rPr>
      </w:pPr>
    </w:p>
    <w:p w:rsidR="00015F0A" w:rsidRPr="00C02C57" w:rsidRDefault="00015F0A" w:rsidP="00015F0A">
      <w:pPr>
        <w:pStyle w:val="aa"/>
        <w:jc w:val="left"/>
        <w:rPr>
          <w:b/>
          <w:szCs w:val="28"/>
        </w:rPr>
      </w:pPr>
    </w:p>
    <w:p w:rsidR="002C5442" w:rsidRPr="00C02C57" w:rsidRDefault="0060481E" w:rsidP="00015F0A">
      <w:pPr>
        <w:autoSpaceDE w:val="0"/>
        <w:autoSpaceDN w:val="0"/>
        <w:adjustRightInd w:val="0"/>
        <w:spacing w:after="0" w:line="240" w:lineRule="auto"/>
        <w:jc w:val="center"/>
        <w:rPr>
          <w:rFonts w:ascii="Times New Roman" w:hAnsi="Times New Roman" w:cs="Times New Roman"/>
          <w:b/>
          <w:bCs/>
          <w:color w:val="000000"/>
          <w:sz w:val="32"/>
          <w:szCs w:val="32"/>
        </w:rPr>
      </w:pPr>
      <w:r w:rsidRPr="00C02C57">
        <w:rPr>
          <w:rFonts w:ascii="Times New Roman" w:hAnsi="Times New Roman" w:cs="Times New Roman"/>
          <w:b/>
          <w:bCs/>
          <w:color w:val="000000"/>
          <w:sz w:val="32"/>
          <w:szCs w:val="32"/>
        </w:rPr>
        <w:t xml:space="preserve">Раздел </w:t>
      </w:r>
      <w:r w:rsidRPr="00C02C57">
        <w:rPr>
          <w:rFonts w:ascii="Times New Roman" w:hAnsi="Times New Roman" w:cs="Times New Roman"/>
          <w:b/>
          <w:bCs/>
          <w:color w:val="000000"/>
          <w:sz w:val="32"/>
          <w:szCs w:val="32"/>
          <w:lang w:val="en-US"/>
        </w:rPr>
        <w:t>IX</w:t>
      </w:r>
      <w:r w:rsidRPr="00C02C57">
        <w:rPr>
          <w:rFonts w:ascii="Times New Roman" w:hAnsi="Times New Roman" w:cs="Times New Roman"/>
          <w:b/>
          <w:bCs/>
          <w:color w:val="000000"/>
          <w:sz w:val="32"/>
          <w:szCs w:val="32"/>
        </w:rPr>
        <w:t>. Работа с педагогическими кадрами</w:t>
      </w:r>
    </w:p>
    <w:p w:rsidR="002C5442" w:rsidRPr="00C02C57" w:rsidRDefault="002C5442" w:rsidP="002C5442">
      <w:pPr>
        <w:rPr>
          <w:rFonts w:ascii="Times New Roman" w:hAnsi="Times New Roman" w:cs="Times New Roman"/>
          <w:sz w:val="32"/>
          <w:szCs w:val="32"/>
        </w:rPr>
      </w:pPr>
    </w:p>
    <w:p w:rsidR="002C5442" w:rsidRPr="00C02C57" w:rsidRDefault="002C5442" w:rsidP="002C5442">
      <w:pPr>
        <w:jc w:val="center"/>
        <w:rPr>
          <w:rFonts w:ascii="Times New Roman" w:hAnsi="Times New Roman" w:cs="Times New Roman"/>
          <w:b/>
          <w:sz w:val="28"/>
          <w:szCs w:val="28"/>
        </w:rPr>
      </w:pPr>
      <w:r w:rsidRPr="00C02C57">
        <w:rPr>
          <w:rFonts w:ascii="Times New Roman" w:hAnsi="Times New Roman" w:cs="Times New Roman"/>
          <w:b/>
          <w:sz w:val="28"/>
          <w:szCs w:val="28"/>
        </w:rPr>
        <w:t xml:space="preserve">ПЕРСПЕКТИВНЫЙ ПЛАН </w:t>
      </w:r>
      <w:r w:rsidR="00C90F18" w:rsidRPr="00C02C57">
        <w:rPr>
          <w:rFonts w:ascii="Times New Roman" w:hAnsi="Times New Roman" w:cs="Times New Roman"/>
          <w:b/>
          <w:sz w:val="28"/>
          <w:szCs w:val="28"/>
        </w:rPr>
        <w:t>АТТЕСТАЦИИ</w:t>
      </w:r>
    </w:p>
    <w:tbl>
      <w:tblPr>
        <w:tblStyle w:val="a5"/>
        <w:tblW w:w="10575" w:type="dxa"/>
        <w:jc w:val="center"/>
        <w:tblLayout w:type="fixed"/>
        <w:tblLook w:val="04A0" w:firstRow="1" w:lastRow="0" w:firstColumn="1" w:lastColumn="0" w:noHBand="0" w:noVBand="1"/>
      </w:tblPr>
      <w:tblGrid>
        <w:gridCol w:w="562"/>
        <w:gridCol w:w="3119"/>
        <w:gridCol w:w="1417"/>
        <w:gridCol w:w="993"/>
        <w:gridCol w:w="992"/>
        <w:gridCol w:w="850"/>
        <w:gridCol w:w="851"/>
        <w:gridCol w:w="846"/>
        <w:gridCol w:w="709"/>
        <w:gridCol w:w="236"/>
      </w:tblGrid>
      <w:tr w:rsidR="0036082C" w:rsidRPr="00C02C57" w:rsidTr="00AB7EF3">
        <w:trPr>
          <w:gridAfter w:val="1"/>
          <w:wAfter w:w="236" w:type="dxa"/>
          <w:trHeight w:val="1164"/>
          <w:jc w:val="center"/>
        </w:trPr>
        <w:tc>
          <w:tcPr>
            <w:tcW w:w="562" w:type="dxa"/>
            <w:vMerge w:val="restart"/>
          </w:tcPr>
          <w:p w:rsidR="0036082C" w:rsidRPr="00C02C57" w:rsidRDefault="0036082C" w:rsidP="002C5442">
            <w:pPr>
              <w:jc w:val="center"/>
              <w:rPr>
                <w:rFonts w:ascii="Times New Roman" w:hAnsi="Times New Roman" w:cs="Times New Roman"/>
                <w:b/>
              </w:rPr>
            </w:pPr>
            <w:r w:rsidRPr="00C02C57">
              <w:rPr>
                <w:rFonts w:ascii="Times New Roman" w:hAnsi="Times New Roman" w:cs="Times New Roman"/>
                <w:b/>
              </w:rPr>
              <w:t>№</w:t>
            </w:r>
          </w:p>
        </w:tc>
        <w:tc>
          <w:tcPr>
            <w:tcW w:w="3119" w:type="dxa"/>
            <w:vMerge w:val="restart"/>
            <w:tcBorders>
              <w:right w:val="single" w:sz="4" w:space="0" w:color="auto"/>
            </w:tcBorders>
          </w:tcPr>
          <w:p w:rsidR="0036082C" w:rsidRPr="00C02C57" w:rsidRDefault="0036082C" w:rsidP="00146EAB">
            <w:pPr>
              <w:jc w:val="center"/>
              <w:rPr>
                <w:rFonts w:ascii="Times New Roman" w:hAnsi="Times New Roman" w:cs="Times New Roman"/>
                <w:b/>
              </w:rPr>
            </w:pPr>
            <w:r w:rsidRPr="00C02C57">
              <w:rPr>
                <w:rFonts w:ascii="Times New Roman" w:hAnsi="Times New Roman" w:cs="Times New Roman"/>
                <w:b/>
              </w:rPr>
              <w:t>ФИО</w:t>
            </w:r>
          </w:p>
        </w:tc>
        <w:tc>
          <w:tcPr>
            <w:tcW w:w="1417" w:type="dxa"/>
            <w:vMerge w:val="restart"/>
            <w:tcBorders>
              <w:left w:val="single" w:sz="4" w:space="0" w:color="auto"/>
            </w:tcBorders>
          </w:tcPr>
          <w:p w:rsidR="0036082C" w:rsidRPr="00C02C57" w:rsidRDefault="0036082C" w:rsidP="002C5442">
            <w:pPr>
              <w:jc w:val="center"/>
              <w:rPr>
                <w:rFonts w:ascii="Times New Roman" w:hAnsi="Times New Roman" w:cs="Times New Roman"/>
                <w:b/>
              </w:rPr>
            </w:pPr>
            <w:r w:rsidRPr="00C02C57">
              <w:rPr>
                <w:rFonts w:ascii="Times New Roman" w:hAnsi="Times New Roman" w:cs="Times New Roman"/>
                <w:b/>
              </w:rPr>
              <w:t>Квалификационная категория</w:t>
            </w:r>
          </w:p>
        </w:tc>
        <w:tc>
          <w:tcPr>
            <w:tcW w:w="5241" w:type="dxa"/>
            <w:gridSpan w:val="6"/>
            <w:tcBorders>
              <w:right w:val="single" w:sz="4" w:space="0" w:color="auto"/>
            </w:tcBorders>
          </w:tcPr>
          <w:p w:rsidR="0036082C" w:rsidRPr="00C02C57" w:rsidRDefault="0036082C" w:rsidP="002C5442">
            <w:pPr>
              <w:jc w:val="center"/>
              <w:rPr>
                <w:rFonts w:ascii="Times New Roman" w:hAnsi="Times New Roman" w:cs="Times New Roman"/>
                <w:b/>
              </w:rPr>
            </w:pPr>
            <w:r w:rsidRPr="00C02C57">
              <w:rPr>
                <w:rFonts w:ascii="Times New Roman" w:hAnsi="Times New Roman" w:cs="Times New Roman"/>
                <w:b/>
              </w:rPr>
              <w:t xml:space="preserve">Дата прохождения </w:t>
            </w:r>
          </w:p>
          <w:p w:rsidR="0036082C" w:rsidRPr="00C02C57" w:rsidRDefault="0036082C" w:rsidP="002C5442">
            <w:pPr>
              <w:jc w:val="center"/>
              <w:rPr>
                <w:rFonts w:ascii="Times New Roman" w:hAnsi="Times New Roman" w:cs="Times New Roman"/>
                <w:b/>
              </w:rPr>
            </w:pPr>
            <w:r w:rsidRPr="00C02C57">
              <w:rPr>
                <w:rFonts w:ascii="Times New Roman" w:hAnsi="Times New Roman" w:cs="Times New Roman"/>
                <w:b/>
              </w:rPr>
              <w:t>квалификации</w:t>
            </w:r>
          </w:p>
        </w:tc>
      </w:tr>
      <w:tr w:rsidR="0036082C" w:rsidRPr="00C02C57" w:rsidTr="00AB7EF3">
        <w:trPr>
          <w:trHeight w:val="353"/>
          <w:jc w:val="center"/>
        </w:trPr>
        <w:tc>
          <w:tcPr>
            <w:tcW w:w="562" w:type="dxa"/>
            <w:vMerge/>
          </w:tcPr>
          <w:p w:rsidR="0036082C" w:rsidRPr="00C02C57" w:rsidRDefault="0036082C" w:rsidP="002C5442">
            <w:pPr>
              <w:jc w:val="center"/>
              <w:rPr>
                <w:rFonts w:ascii="Times New Roman" w:hAnsi="Times New Roman" w:cs="Times New Roman"/>
                <w:b/>
              </w:rPr>
            </w:pPr>
          </w:p>
        </w:tc>
        <w:tc>
          <w:tcPr>
            <w:tcW w:w="3119" w:type="dxa"/>
            <w:vMerge/>
            <w:tcBorders>
              <w:right w:val="single" w:sz="4" w:space="0" w:color="auto"/>
            </w:tcBorders>
          </w:tcPr>
          <w:p w:rsidR="0036082C" w:rsidRPr="00C02C57" w:rsidRDefault="0036082C" w:rsidP="00146EAB">
            <w:pPr>
              <w:jc w:val="center"/>
              <w:rPr>
                <w:rFonts w:ascii="Times New Roman" w:hAnsi="Times New Roman" w:cs="Times New Roman"/>
                <w:b/>
              </w:rPr>
            </w:pPr>
          </w:p>
        </w:tc>
        <w:tc>
          <w:tcPr>
            <w:tcW w:w="1417" w:type="dxa"/>
            <w:vMerge/>
            <w:tcBorders>
              <w:left w:val="single" w:sz="4" w:space="0" w:color="auto"/>
            </w:tcBorders>
          </w:tcPr>
          <w:p w:rsidR="0036082C" w:rsidRPr="00C02C57" w:rsidRDefault="0036082C" w:rsidP="002C5442">
            <w:pPr>
              <w:jc w:val="center"/>
              <w:rPr>
                <w:rFonts w:ascii="Times New Roman" w:hAnsi="Times New Roman" w:cs="Times New Roman"/>
                <w:b/>
              </w:rPr>
            </w:pPr>
          </w:p>
        </w:tc>
        <w:tc>
          <w:tcPr>
            <w:tcW w:w="993" w:type="dxa"/>
          </w:tcPr>
          <w:p w:rsidR="0036082C" w:rsidRPr="00C02C57" w:rsidRDefault="0036082C" w:rsidP="00146EAB">
            <w:pPr>
              <w:jc w:val="center"/>
              <w:rPr>
                <w:rFonts w:ascii="Times New Roman" w:hAnsi="Times New Roman" w:cs="Times New Roman"/>
                <w:b/>
              </w:rPr>
            </w:pPr>
            <w:r w:rsidRPr="00C02C57">
              <w:rPr>
                <w:rFonts w:ascii="Times New Roman" w:hAnsi="Times New Roman" w:cs="Times New Roman"/>
                <w:b/>
              </w:rPr>
              <w:t>2021</w:t>
            </w:r>
          </w:p>
        </w:tc>
        <w:tc>
          <w:tcPr>
            <w:tcW w:w="992" w:type="dxa"/>
          </w:tcPr>
          <w:p w:rsidR="0036082C" w:rsidRPr="00C02C57" w:rsidRDefault="0036082C" w:rsidP="00146EAB">
            <w:pPr>
              <w:jc w:val="center"/>
              <w:rPr>
                <w:rFonts w:ascii="Times New Roman" w:hAnsi="Times New Roman" w:cs="Times New Roman"/>
                <w:b/>
              </w:rPr>
            </w:pPr>
            <w:r w:rsidRPr="00C02C57">
              <w:rPr>
                <w:rFonts w:ascii="Times New Roman" w:hAnsi="Times New Roman" w:cs="Times New Roman"/>
                <w:b/>
              </w:rPr>
              <w:t>2022</w:t>
            </w:r>
          </w:p>
        </w:tc>
        <w:tc>
          <w:tcPr>
            <w:tcW w:w="850" w:type="dxa"/>
          </w:tcPr>
          <w:p w:rsidR="0036082C" w:rsidRPr="00C02C57" w:rsidRDefault="0036082C" w:rsidP="00146EAB">
            <w:pPr>
              <w:jc w:val="center"/>
              <w:rPr>
                <w:rFonts w:ascii="Times New Roman" w:hAnsi="Times New Roman" w:cs="Times New Roman"/>
                <w:b/>
              </w:rPr>
            </w:pPr>
            <w:r w:rsidRPr="00C02C57">
              <w:rPr>
                <w:rFonts w:ascii="Times New Roman" w:hAnsi="Times New Roman" w:cs="Times New Roman"/>
                <w:b/>
              </w:rPr>
              <w:t>2023</w:t>
            </w:r>
          </w:p>
        </w:tc>
        <w:tc>
          <w:tcPr>
            <w:tcW w:w="851" w:type="dxa"/>
          </w:tcPr>
          <w:p w:rsidR="0036082C" w:rsidRPr="00C02C57" w:rsidRDefault="0036082C" w:rsidP="00146EAB">
            <w:pPr>
              <w:jc w:val="center"/>
              <w:rPr>
                <w:rFonts w:ascii="Times New Roman" w:hAnsi="Times New Roman" w:cs="Times New Roman"/>
                <w:b/>
              </w:rPr>
            </w:pPr>
            <w:r w:rsidRPr="00C02C57">
              <w:rPr>
                <w:rFonts w:ascii="Times New Roman" w:hAnsi="Times New Roman" w:cs="Times New Roman"/>
                <w:b/>
              </w:rPr>
              <w:t>2024</w:t>
            </w:r>
          </w:p>
        </w:tc>
        <w:tc>
          <w:tcPr>
            <w:tcW w:w="846" w:type="dxa"/>
          </w:tcPr>
          <w:p w:rsidR="0036082C" w:rsidRPr="00C02C57" w:rsidRDefault="0036082C" w:rsidP="00146EAB">
            <w:pPr>
              <w:jc w:val="center"/>
              <w:rPr>
                <w:rFonts w:ascii="Times New Roman" w:hAnsi="Times New Roman" w:cs="Times New Roman"/>
                <w:b/>
              </w:rPr>
            </w:pPr>
            <w:r w:rsidRPr="00C02C57">
              <w:rPr>
                <w:rFonts w:ascii="Times New Roman" w:hAnsi="Times New Roman" w:cs="Times New Roman"/>
                <w:b/>
              </w:rPr>
              <w:t>2025</w:t>
            </w:r>
          </w:p>
        </w:tc>
        <w:tc>
          <w:tcPr>
            <w:tcW w:w="709" w:type="dxa"/>
          </w:tcPr>
          <w:p w:rsidR="0036082C" w:rsidRPr="00C02C57" w:rsidRDefault="0036082C" w:rsidP="002C5442">
            <w:pPr>
              <w:jc w:val="center"/>
              <w:rPr>
                <w:rFonts w:ascii="Times New Roman" w:hAnsi="Times New Roman" w:cs="Times New Roman"/>
                <w:b/>
              </w:rPr>
            </w:pPr>
            <w:r w:rsidRPr="00C02C57">
              <w:rPr>
                <w:rFonts w:ascii="Times New Roman" w:hAnsi="Times New Roman" w:cs="Times New Roman"/>
                <w:b/>
              </w:rPr>
              <w:t>2026</w:t>
            </w:r>
          </w:p>
        </w:tc>
        <w:tc>
          <w:tcPr>
            <w:tcW w:w="236" w:type="dxa"/>
            <w:vMerge w:val="restart"/>
            <w:tcBorders>
              <w:top w:val="nil"/>
              <w:right w:val="nil"/>
            </w:tcBorders>
          </w:tcPr>
          <w:p w:rsidR="0036082C" w:rsidRPr="00C02C57" w:rsidRDefault="0036082C" w:rsidP="002C5442">
            <w:pPr>
              <w:jc w:val="center"/>
              <w:rPr>
                <w:rFonts w:ascii="Times New Roman" w:hAnsi="Times New Roman" w:cs="Times New Roman"/>
                <w:b/>
              </w:rPr>
            </w:pPr>
          </w:p>
          <w:p w:rsidR="0036082C" w:rsidRPr="00C02C57" w:rsidRDefault="0036082C" w:rsidP="002C5442">
            <w:pPr>
              <w:jc w:val="center"/>
              <w:rPr>
                <w:rFonts w:ascii="Times New Roman" w:hAnsi="Times New Roman" w:cs="Times New Roman"/>
                <w:b/>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Куценко Татьяна Николаевна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Высшая</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ind w:left="142"/>
              <w:jc w:val="center"/>
              <w:rPr>
                <w:rFonts w:ascii="Times New Roman" w:hAnsi="Times New Roman" w:cs="Times New Roman"/>
              </w:rPr>
            </w:pP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ind w:left="141"/>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октябрь</w:t>
            </w: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Латынина Алла Анатольевна</w:t>
            </w:r>
          </w:p>
        </w:tc>
        <w:tc>
          <w:tcPr>
            <w:tcW w:w="1417" w:type="dxa"/>
            <w:tcBorders>
              <w:left w:val="single" w:sz="4" w:space="0" w:color="auto"/>
            </w:tcBorders>
          </w:tcPr>
          <w:p w:rsidR="0036082C" w:rsidRPr="00C02C57" w:rsidRDefault="0036082C" w:rsidP="00146EAB">
            <w:pPr>
              <w:jc w:val="center"/>
              <w:rPr>
                <w:rFonts w:ascii="Times New Roman" w:hAnsi="Times New Roman" w:cs="Times New Roman"/>
              </w:rPr>
            </w:pPr>
            <w:r w:rsidRPr="00C02C57">
              <w:rPr>
                <w:rFonts w:ascii="Times New Roman" w:hAnsi="Times New Roman" w:cs="Times New Roman"/>
              </w:rPr>
              <w:t>нет</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146EAB">
            <w:pPr>
              <w:jc w:val="center"/>
              <w:rPr>
                <w:rFonts w:ascii="Times New Roman" w:hAnsi="Times New Roman" w:cs="Times New Roman"/>
                <w:noProof/>
                <w:color w:val="FF0000"/>
              </w:rPr>
            </w:pPr>
            <w:r w:rsidRPr="00C02C57">
              <w:rPr>
                <w:rFonts w:ascii="Times New Roman" w:hAnsi="Times New Roman" w:cs="Times New Roman"/>
              </w:rPr>
              <w:t>ноябрь</w:t>
            </w:r>
          </w:p>
        </w:tc>
        <w:tc>
          <w:tcPr>
            <w:tcW w:w="850" w:type="dxa"/>
          </w:tcPr>
          <w:p w:rsidR="0036082C" w:rsidRPr="00C02C57" w:rsidRDefault="0036082C" w:rsidP="002C5442">
            <w:pPr>
              <w:ind w:left="142"/>
              <w:jc w:val="center"/>
              <w:rPr>
                <w:rFonts w:ascii="Times New Roman" w:hAnsi="Times New Roman" w:cs="Times New Roman"/>
                <w:noProof/>
                <w:color w:val="FF0000"/>
              </w:rPr>
            </w:pPr>
          </w:p>
        </w:tc>
        <w:tc>
          <w:tcPr>
            <w:tcW w:w="851" w:type="dxa"/>
          </w:tcPr>
          <w:p w:rsidR="0036082C" w:rsidRPr="00C02C57" w:rsidRDefault="0036082C" w:rsidP="002C5442">
            <w:pPr>
              <w:ind w:left="141"/>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Нагайчук Александра Васильевна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Первая</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май</w:t>
            </w: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color w:val="FF0000"/>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Янукян Светлана Владимировна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Высшая</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ind w:left="142"/>
              <w:jc w:val="center"/>
              <w:rPr>
                <w:rFonts w:ascii="Times New Roman" w:hAnsi="Times New Roman" w:cs="Times New Roman"/>
              </w:rPr>
            </w:pPr>
          </w:p>
        </w:tc>
        <w:tc>
          <w:tcPr>
            <w:tcW w:w="850" w:type="dxa"/>
          </w:tcPr>
          <w:p w:rsidR="0036082C" w:rsidRPr="00C02C57" w:rsidRDefault="0036082C" w:rsidP="002C5442">
            <w:pPr>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май</w:t>
            </w: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Сафонова Людмила Геннадьевна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 xml:space="preserve">Высшая </w:t>
            </w:r>
          </w:p>
        </w:tc>
        <w:tc>
          <w:tcPr>
            <w:tcW w:w="993" w:type="dxa"/>
          </w:tcPr>
          <w:p w:rsidR="0036082C" w:rsidRPr="00C02C57" w:rsidRDefault="0036082C" w:rsidP="002C5442">
            <w:pPr>
              <w:ind w:left="142"/>
              <w:jc w:val="center"/>
              <w:rPr>
                <w:rFonts w:ascii="Times New Roman" w:hAnsi="Times New Roman" w:cs="Times New Roman"/>
              </w:rPr>
            </w:pPr>
          </w:p>
        </w:tc>
        <w:tc>
          <w:tcPr>
            <w:tcW w:w="992" w:type="dxa"/>
          </w:tcPr>
          <w:p w:rsidR="0036082C" w:rsidRPr="00C02C57" w:rsidRDefault="0036082C" w:rsidP="002C5442">
            <w:pPr>
              <w:ind w:left="142"/>
              <w:jc w:val="center"/>
              <w:rPr>
                <w:rFonts w:ascii="Times New Roman" w:hAnsi="Times New Roman" w:cs="Times New Roman"/>
              </w:rPr>
            </w:pPr>
          </w:p>
        </w:tc>
        <w:tc>
          <w:tcPr>
            <w:tcW w:w="850"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февраль</w:t>
            </w: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Бреус Ирина Николаевна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 xml:space="preserve">Первая </w:t>
            </w:r>
          </w:p>
        </w:tc>
        <w:tc>
          <w:tcPr>
            <w:tcW w:w="993" w:type="dxa"/>
          </w:tcPr>
          <w:p w:rsidR="0036082C" w:rsidRPr="00C02C57" w:rsidRDefault="0036082C" w:rsidP="002C5442">
            <w:pPr>
              <w:ind w:left="142"/>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май</w:t>
            </w: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Гукасян Виктория Суреновна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Первая</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декабрь</w:t>
            </w: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trHeight w:val="241"/>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Матосян Рита Анушавановна</w:t>
            </w:r>
          </w:p>
        </w:tc>
        <w:tc>
          <w:tcPr>
            <w:tcW w:w="1417" w:type="dxa"/>
            <w:tcBorders>
              <w:left w:val="single" w:sz="4" w:space="0" w:color="auto"/>
              <w:bottom w:val="single" w:sz="4" w:space="0" w:color="auto"/>
            </w:tcBorders>
          </w:tcPr>
          <w:p w:rsidR="0036082C" w:rsidRPr="00C02C57" w:rsidRDefault="0036082C" w:rsidP="002C5442">
            <w:pPr>
              <w:rPr>
                <w:rFonts w:ascii="Times New Roman" w:hAnsi="Times New Roman" w:cs="Times New Roman"/>
              </w:rPr>
            </w:pPr>
            <w:r w:rsidRPr="00C02C57">
              <w:rPr>
                <w:rFonts w:ascii="Times New Roman" w:hAnsi="Times New Roman" w:cs="Times New Roman"/>
              </w:rPr>
              <w:t xml:space="preserve">       Первая</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май</w:t>
            </w: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Никульшина Юлия Юрьевна</w:t>
            </w:r>
          </w:p>
        </w:tc>
        <w:tc>
          <w:tcPr>
            <w:tcW w:w="1417" w:type="dxa"/>
            <w:tcBorders>
              <w:top w:val="single" w:sz="4" w:space="0" w:color="auto"/>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 xml:space="preserve">Нет </w:t>
            </w:r>
          </w:p>
        </w:tc>
        <w:tc>
          <w:tcPr>
            <w:tcW w:w="993"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ноябрь</w:t>
            </w:r>
          </w:p>
        </w:tc>
        <w:tc>
          <w:tcPr>
            <w:tcW w:w="992" w:type="dxa"/>
          </w:tcPr>
          <w:p w:rsidR="0036082C" w:rsidRPr="00C02C57" w:rsidRDefault="0036082C" w:rsidP="002C5442">
            <w:pPr>
              <w:ind w:left="142"/>
              <w:jc w:val="center"/>
              <w:rPr>
                <w:rFonts w:ascii="Times New Roman" w:hAnsi="Times New Roman" w:cs="Times New Roman"/>
              </w:rPr>
            </w:pPr>
          </w:p>
        </w:tc>
        <w:tc>
          <w:tcPr>
            <w:tcW w:w="850" w:type="dxa"/>
          </w:tcPr>
          <w:p w:rsidR="0036082C" w:rsidRPr="00C02C57" w:rsidRDefault="0036082C" w:rsidP="002C5442">
            <w:pPr>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Новгородцева Елена Владимировна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первая</w:t>
            </w:r>
          </w:p>
        </w:tc>
        <w:tc>
          <w:tcPr>
            <w:tcW w:w="993" w:type="dxa"/>
          </w:tcPr>
          <w:p w:rsidR="0036082C" w:rsidRPr="00C02C57" w:rsidRDefault="0036082C" w:rsidP="00146EAB">
            <w:pPr>
              <w:ind w:left="-14" w:right="-66" w:firstLine="6"/>
              <w:jc w:val="center"/>
              <w:rPr>
                <w:rFonts w:ascii="Times New Roman" w:hAnsi="Times New Roman" w:cs="Times New Roman"/>
                <w:highlight w:val="yellow"/>
              </w:rPr>
            </w:pPr>
          </w:p>
        </w:tc>
        <w:tc>
          <w:tcPr>
            <w:tcW w:w="992"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март</w:t>
            </w:r>
          </w:p>
        </w:tc>
        <w:tc>
          <w:tcPr>
            <w:tcW w:w="850" w:type="dxa"/>
          </w:tcPr>
          <w:p w:rsidR="0036082C" w:rsidRPr="00C02C57" w:rsidRDefault="0036082C" w:rsidP="002C5442">
            <w:pPr>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trHeight w:val="203"/>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Муратова Карина Аведисовна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 xml:space="preserve">Первая </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p>
        </w:tc>
        <w:tc>
          <w:tcPr>
            <w:tcW w:w="850" w:type="dxa"/>
          </w:tcPr>
          <w:p w:rsidR="0036082C" w:rsidRPr="00C02C57" w:rsidRDefault="0036082C" w:rsidP="002C5442">
            <w:pPr>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май</w:t>
            </w: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Деревщук Александр Дмитриевич</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нет</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ind w:left="142"/>
              <w:jc w:val="center"/>
              <w:rPr>
                <w:rFonts w:ascii="Times New Roman" w:hAnsi="Times New Roman" w:cs="Times New Roman"/>
              </w:rPr>
            </w:pPr>
          </w:p>
        </w:tc>
        <w:tc>
          <w:tcPr>
            <w:tcW w:w="850"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октябрь</w:t>
            </w: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Щербакова Ирина Александровна</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нет</w:t>
            </w:r>
          </w:p>
        </w:tc>
        <w:tc>
          <w:tcPr>
            <w:tcW w:w="993"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декабрь</w:t>
            </w:r>
          </w:p>
        </w:tc>
        <w:tc>
          <w:tcPr>
            <w:tcW w:w="992" w:type="dxa"/>
          </w:tcPr>
          <w:p w:rsidR="0036082C" w:rsidRPr="00C02C57" w:rsidRDefault="0036082C" w:rsidP="002C5442">
            <w:pPr>
              <w:ind w:left="142"/>
              <w:jc w:val="center"/>
              <w:rPr>
                <w:rFonts w:ascii="Times New Roman" w:hAnsi="Times New Roman" w:cs="Times New Roman"/>
              </w:rPr>
            </w:pP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ind w:left="142"/>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Головач Татьяна Анатольевна (внешний совместитель)</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 xml:space="preserve">Высшая </w:t>
            </w:r>
          </w:p>
        </w:tc>
        <w:tc>
          <w:tcPr>
            <w:tcW w:w="993" w:type="dxa"/>
          </w:tcPr>
          <w:p w:rsidR="0036082C" w:rsidRPr="00C02C57" w:rsidRDefault="0036082C" w:rsidP="002C5442">
            <w:pPr>
              <w:ind w:left="142"/>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p>
        </w:tc>
        <w:tc>
          <w:tcPr>
            <w:tcW w:w="850" w:type="dxa"/>
          </w:tcPr>
          <w:p w:rsidR="0036082C" w:rsidRPr="00C02C57" w:rsidRDefault="0036082C" w:rsidP="002C5442">
            <w:pPr>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март</w:t>
            </w: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Онучин Василий Валентинович</w:t>
            </w:r>
          </w:p>
          <w:p w:rsidR="0036082C" w:rsidRPr="00C02C57" w:rsidRDefault="0036082C" w:rsidP="00467D6B">
            <w:pPr>
              <w:rPr>
                <w:rFonts w:ascii="Times New Roman" w:hAnsi="Times New Roman" w:cs="Times New Roman"/>
              </w:rPr>
            </w:pPr>
            <w:r w:rsidRPr="00C02C57">
              <w:rPr>
                <w:rFonts w:ascii="Times New Roman" w:hAnsi="Times New Roman" w:cs="Times New Roman"/>
              </w:rPr>
              <w:t>(внешний совместитель)</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нет</w:t>
            </w:r>
          </w:p>
        </w:tc>
        <w:tc>
          <w:tcPr>
            <w:tcW w:w="993" w:type="dxa"/>
          </w:tcPr>
          <w:p w:rsidR="0036082C" w:rsidRPr="00C02C57" w:rsidRDefault="0036082C" w:rsidP="002C5442">
            <w:pPr>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отябрь</w:t>
            </w:r>
          </w:p>
        </w:tc>
        <w:tc>
          <w:tcPr>
            <w:tcW w:w="850" w:type="dxa"/>
          </w:tcPr>
          <w:p w:rsidR="0036082C" w:rsidRPr="00C02C57" w:rsidRDefault="0036082C" w:rsidP="002C5442">
            <w:pPr>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2C5442">
            <w:pPr>
              <w:jc w:val="cente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r w:rsidR="0036082C" w:rsidRPr="00C02C57" w:rsidTr="00AB7EF3">
        <w:trPr>
          <w:jc w:val="center"/>
        </w:trPr>
        <w:tc>
          <w:tcPr>
            <w:tcW w:w="562" w:type="dxa"/>
          </w:tcPr>
          <w:p w:rsidR="0036082C" w:rsidRPr="00C02C57" w:rsidRDefault="0036082C" w:rsidP="00CE0C63">
            <w:pPr>
              <w:pStyle w:val="a3"/>
              <w:numPr>
                <w:ilvl w:val="0"/>
                <w:numId w:val="78"/>
              </w:numPr>
              <w:jc w:val="center"/>
              <w:rPr>
                <w:rFonts w:ascii="Times New Roman" w:hAnsi="Times New Roman" w:cs="Times New Roman"/>
              </w:rPr>
            </w:pPr>
          </w:p>
        </w:tc>
        <w:tc>
          <w:tcPr>
            <w:tcW w:w="3119" w:type="dxa"/>
            <w:tcBorders>
              <w:right w:val="single" w:sz="4" w:space="0" w:color="auto"/>
            </w:tcBorders>
          </w:tcPr>
          <w:p w:rsidR="0036082C" w:rsidRPr="00C02C57" w:rsidRDefault="0036082C" w:rsidP="00467D6B">
            <w:pPr>
              <w:rPr>
                <w:rFonts w:ascii="Times New Roman" w:hAnsi="Times New Roman" w:cs="Times New Roman"/>
              </w:rPr>
            </w:pPr>
            <w:r w:rsidRPr="00C02C57">
              <w:rPr>
                <w:rFonts w:ascii="Times New Roman" w:hAnsi="Times New Roman" w:cs="Times New Roman"/>
              </w:rPr>
              <w:t>Тума Елена Андреевна (декретный отпуск)</w:t>
            </w:r>
          </w:p>
        </w:tc>
        <w:tc>
          <w:tcPr>
            <w:tcW w:w="1417" w:type="dxa"/>
            <w:tcBorders>
              <w:left w:val="single" w:sz="4" w:space="0" w:color="auto"/>
            </w:tcBorders>
          </w:tcPr>
          <w:p w:rsidR="0036082C" w:rsidRPr="00C02C57" w:rsidRDefault="0036082C" w:rsidP="002C5442">
            <w:pPr>
              <w:jc w:val="center"/>
              <w:rPr>
                <w:rFonts w:ascii="Times New Roman" w:hAnsi="Times New Roman" w:cs="Times New Roman"/>
              </w:rPr>
            </w:pPr>
            <w:r w:rsidRPr="00C02C57">
              <w:rPr>
                <w:rFonts w:ascii="Times New Roman" w:hAnsi="Times New Roman" w:cs="Times New Roman"/>
              </w:rPr>
              <w:t>нет</w:t>
            </w:r>
          </w:p>
        </w:tc>
        <w:tc>
          <w:tcPr>
            <w:tcW w:w="993" w:type="dxa"/>
          </w:tcPr>
          <w:p w:rsidR="0036082C" w:rsidRPr="00C02C57" w:rsidRDefault="0036082C" w:rsidP="002C5442">
            <w:pPr>
              <w:ind w:left="142"/>
              <w:jc w:val="center"/>
              <w:rPr>
                <w:rFonts w:ascii="Times New Roman" w:hAnsi="Times New Roman" w:cs="Times New Roman"/>
              </w:rPr>
            </w:pPr>
          </w:p>
        </w:tc>
        <w:tc>
          <w:tcPr>
            <w:tcW w:w="992" w:type="dxa"/>
          </w:tcPr>
          <w:p w:rsidR="0036082C" w:rsidRPr="00C02C57" w:rsidRDefault="0036082C" w:rsidP="002C5442">
            <w:pPr>
              <w:jc w:val="center"/>
              <w:rPr>
                <w:rFonts w:ascii="Times New Roman" w:hAnsi="Times New Roman" w:cs="Times New Roman"/>
              </w:rPr>
            </w:pPr>
          </w:p>
        </w:tc>
        <w:tc>
          <w:tcPr>
            <w:tcW w:w="850" w:type="dxa"/>
          </w:tcPr>
          <w:p w:rsidR="0036082C" w:rsidRPr="00C02C57" w:rsidRDefault="0036082C" w:rsidP="002C5442">
            <w:pPr>
              <w:ind w:left="142"/>
              <w:jc w:val="center"/>
              <w:rPr>
                <w:rFonts w:ascii="Times New Roman" w:hAnsi="Times New Roman" w:cs="Times New Roman"/>
              </w:rPr>
            </w:pPr>
          </w:p>
        </w:tc>
        <w:tc>
          <w:tcPr>
            <w:tcW w:w="851" w:type="dxa"/>
          </w:tcPr>
          <w:p w:rsidR="0036082C" w:rsidRPr="00C02C57" w:rsidRDefault="0036082C" w:rsidP="002C5442">
            <w:pPr>
              <w:jc w:val="center"/>
              <w:rPr>
                <w:rFonts w:ascii="Times New Roman" w:hAnsi="Times New Roman" w:cs="Times New Roman"/>
              </w:rPr>
            </w:pPr>
          </w:p>
        </w:tc>
        <w:tc>
          <w:tcPr>
            <w:tcW w:w="846" w:type="dxa"/>
          </w:tcPr>
          <w:p w:rsidR="0036082C" w:rsidRPr="00C02C57" w:rsidRDefault="0036082C" w:rsidP="00146EAB">
            <w:pPr>
              <w:rPr>
                <w:rFonts w:ascii="Times New Roman" w:hAnsi="Times New Roman" w:cs="Times New Roman"/>
              </w:rPr>
            </w:pPr>
          </w:p>
        </w:tc>
        <w:tc>
          <w:tcPr>
            <w:tcW w:w="709" w:type="dxa"/>
          </w:tcPr>
          <w:p w:rsidR="0036082C" w:rsidRPr="00C02C57" w:rsidRDefault="0036082C" w:rsidP="002C5442">
            <w:pPr>
              <w:jc w:val="center"/>
              <w:rPr>
                <w:rFonts w:ascii="Times New Roman" w:hAnsi="Times New Roman" w:cs="Times New Roman"/>
              </w:rPr>
            </w:pPr>
          </w:p>
        </w:tc>
        <w:tc>
          <w:tcPr>
            <w:tcW w:w="236" w:type="dxa"/>
            <w:vMerge/>
            <w:tcBorders>
              <w:top w:val="nil"/>
              <w:right w:val="nil"/>
            </w:tcBorders>
          </w:tcPr>
          <w:p w:rsidR="0036082C" w:rsidRPr="00C02C57" w:rsidRDefault="0036082C" w:rsidP="002C5442">
            <w:pPr>
              <w:jc w:val="center"/>
              <w:rPr>
                <w:rFonts w:ascii="Times New Roman" w:hAnsi="Times New Roman" w:cs="Times New Roman"/>
              </w:rPr>
            </w:pPr>
          </w:p>
        </w:tc>
      </w:tr>
    </w:tbl>
    <w:p w:rsidR="00C63D95" w:rsidRPr="00C02C57" w:rsidRDefault="00C63D95" w:rsidP="00146EAB">
      <w:pPr>
        <w:jc w:val="center"/>
        <w:rPr>
          <w:rFonts w:ascii="Times New Roman" w:hAnsi="Times New Roman" w:cs="Times New Roman"/>
          <w:sz w:val="32"/>
          <w:szCs w:val="32"/>
        </w:rPr>
      </w:pPr>
    </w:p>
    <w:p w:rsidR="00146EAB" w:rsidRPr="00C02C57" w:rsidRDefault="00146EAB" w:rsidP="00146EAB">
      <w:pPr>
        <w:jc w:val="center"/>
        <w:rPr>
          <w:rFonts w:ascii="Times New Roman" w:hAnsi="Times New Roman" w:cs="Times New Roman"/>
          <w:b/>
          <w:sz w:val="28"/>
          <w:szCs w:val="32"/>
        </w:rPr>
      </w:pPr>
      <w:r w:rsidRPr="00C02C57">
        <w:rPr>
          <w:rFonts w:ascii="Times New Roman" w:hAnsi="Times New Roman" w:cs="Times New Roman"/>
          <w:b/>
          <w:sz w:val="28"/>
          <w:szCs w:val="32"/>
        </w:rPr>
        <w:t>График прохождения курсов повышения квалификации</w:t>
      </w:r>
    </w:p>
    <w:p w:rsidR="00146EAB" w:rsidRPr="00C02C57" w:rsidRDefault="00146EAB" w:rsidP="00146EAB">
      <w:pPr>
        <w:jc w:val="center"/>
        <w:rPr>
          <w:rFonts w:ascii="Times New Roman" w:hAnsi="Times New Roman" w:cs="Times New Roman"/>
          <w:b/>
          <w:sz w:val="28"/>
          <w:szCs w:val="32"/>
        </w:rPr>
      </w:pPr>
    </w:p>
    <w:tbl>
      <w:tblPr>
        <w:tblStyle w:val="a5"/>
        <w:tblW w:w="0" w:type="auto"/>
        <w:tblLook w:val="04A0" w:firstRow="1" w:lastRow="0" w:firstColumn="1" w:lastColumn="0" w:noHBand="0" w:noVBand="1"/>
      </w:tblPr>
      <w:tblGrid>
        <w:gridCol w:w="496"/>
        <w:gridCol w:w="2110"/>
        <w:gridCol w:w="3124"/>
        <w:gridCol w:w="1877"/>
        <w:gridCol w:w="1879"/>
      </w:tblGrid>
      <w:tr w:rsidR="00146EAB" w:rsidRPr="00C02C57" w:rsidTr="00226BD0">
        <w:tc>
          <w:tcPr>
            <w:tcW w:w="495" w:type="dxa"/>
          </w:tcPr>
          <w:p w:rsidR="00146EAB" w:rsidRPr="00C02C57" w:rsidRDefault="00146EAB" w:rsidP="00146EAB">
            <w:pPr>
              <w:jc w:val="center"/>
              <w:rPr>
                <w:rFonts w:ascii="Times New Roman" w:hAnsi="Times New Roman" w:cs="Times New Roman"/>
                <w:sz w:val="24"/>
                <w:szCs w:val="32"/>
              </w:rPr>
            </w:pPr>
            <w:r w:rsidRPr="00C02C57">
              <w:rPr>
                <w:rFonts w:ascii="Times New Roman" w:hAnsi="Times New Roman" w:cs="Times New Roman"/>
                <w:sz w:val="24"/>
                <w:szCs w:val="32"/>
              </w:rPr>
              <w:t>№</w:t>
            </w:r>
          </w:p>
        </w:tc>
        <w:tc>
          <w:tcPr>
            <w:tcW w:w="2111" w:type="dxa"/>
          </w:tcPr>
          <w:p w:rsidR="00146EAB" w:rsidRPr="00C02C57" w:rsidRDefault="00146EAB" w:rsidP="00146EAB">
            <w:pPr>
              <w:jc w:val="center"/>
              <w:rPr>
                <w:rFonts w:ascii="Times New Roman" w:hAnsi="Times New Roman" w:cs="Times New Roman"/>
                <w:sz w:val="24"/>
                <w:szCs w:val="32"/>
              </w:rPr>
            </w:pPr>
            <w:r w:rsidRPr="00C02C57">
              <w:rPr>
                <w:rFonts w:ascii="Times New Roman" w:hAnsi="Times New Roman" w:cs="Times New Roman"/>
                <w:sz w:val="24"/>
                <w:szCs w:val="32"/>
              </w:rPr>
              <w:t>ФИО</w:t>
            </w:r>
          </w:p>
        </w:tc>
        <w:tc>
          <w:tcPr>
            <w:tcW w:w="3124" w:type="dxa"/>
          </w:tcPr>
          <w:p w:rsidR="00146EAB" w:rsidRPr="00C02C57" w:rsidRDefault="00146EAB" w:rsidP="00146EAB">
            <w:pPr>
              <w:jc w:val="center"/>
              <w:rPr>
                <w:rFonts w:ascii="Times New Roman" w:hAnsi="Times New Roman" w:cs="Times New Roman"/>
                <w:sz w:val="24"/>
                <w:szCs w:val="32"/>
              </w:rPr>
            </w:pPr>
            <w:r w:rsidRPr="00C02C57">
              <w:rPr>
                <w:rFonts w:ascii="Times New Roman" w:hAnsi="Times New Roman" w:cs="Times New Roman"/>
                <w:sz w:val="24"/>
                <w:szCs w:val="32"/>
              </w:rPr>
              <w:t>Дата прохождения курсов учителей-предметников</w:t>
            </w:r>
          </w:p>
        </w:tc>
        <w:tc>
          <w:tcPr>
            <w:tcW w:w="1877" w:type="dxa"/>
          </w:tcPr>
          <w:p w:rsidR="00146EAB" w:rsidRPr="00C02C57" w:rsidRDefault="00146EAB" w:rsidP="00146EAB">
            <w:pPr>
              <w:jc w:val="center"/>
              <w:rPr>
                <w:rFonts w:ascii="Times New Roman" w:hAnsi="Times New Roman" w:cs="Times New Roman"/>
                <w:sz w:val="24"/>
                <w:szCs w:val="32"/>
              </w:rPr>
            </w:pPr>
            <w:r w:rsidRPr="00C02C57">
              <w:rPr>
                <w:rFonts w:ascii="Times New Roman" w:hAnsi="Times New Roman" w:cs="Times New Roman"/>
                <w:sz w:val="24"/>
                <w:szCs w:val="32"/>
              </w:rPr>
              <w:t>Курсы ПК классных руководителей</w:t>
            </w:r>
          </w:p>
        </w:tc>
        <w:tc>
          <w:tcPr>
            <w:tcW w:w="1879" w:type="dxa"/>
          </w:tcPr>
          <w:p w:rsidR="00146EAB" w:rsidRPr="00C02C57" w:rsidRDefault="00210EE9" w:rsidP="00146EAB">
            <w:pPr>
              <w:jc w:val="center"/>
              <w:rPr>
                <w:rFonts w:ascii="Times New Roman" w:hAnsi="Times New Roman" w:cs="Times New Roman"/>
                <w:sz w:val="24"/>
                <w:szCs w:val="32"/>
              </w:rPr>
            </w:pPr>
            <w:r w:rsidRPr="00C02C57">
              <w:rPr>
                <w:rFonts w:ascii="Times New Roman" w:hAnsi="Times New Roman" w:cs="Times New Roman"/>
                <w:sz w:val="24"/>
                <w:szCs w:val="32"/>
              </w:rPr>
              <w:t>Работа с детьми с ОВЗ</w:t>
            </w:r>
          </w:p>
        </w:tc>
      </w:tr>
      <w:tr w:rsidR="00146EAB" w:rsidRPr="00C02C57" w:rsidTr="00226BD0">
        <w:tc>
          <w:tcPr>
            <w:tcW w:w="495" w:type="dxa"/>
          </w:tcPr>
          <w:p w:rsidR="00146EAB"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1</w:t>
            </w:r>
          </w:p>
        </w:tc>
        <w:tc>
          <w:tcPr>
            <w:tcW w:w="2111" w:type="dxa"/>
          </w:tcPr>
          <w:p w:rsidR="00146EAB" w:rsidRPr="00C02C57" w:rsidRDefault="00146EAB" w:rsidP="00146EAB">
            <w:pPr>
              <w:rPr>
                <w:rFonts w:ascii="Times New Roman" w:hAnsi="Times New Roman" w:cs="Times New Roman"/>
              </w:rPr>
            </w:pPr>
            <w:r w:rsidRPr="00C02C57">
              <w:rPr>
                <w:rFonts w:ascii="Times New Roman" w:hAnsi="Times New Roman" w:cs="Times New Roman"/>
              </w:rPr>
              <w:t>Куценко Т. Н.</w:t>
            </w:r>
          </w:p>
        </w:tc>
        <w:tc>
          <w:tcPr>
            <w:tcW w:w="3124" w:type="dxa"/>
          </w:tcPr>
          <w:p w:rsidR="00146EAB"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Музыка </w:t>
            </w:r>
          </w:p>
        </w:tc>
        <w:tc>
          <w:tcPr>
            <w:tcW w:w="1877" w:type="dxa"/>
          </w:tcPr>
          <w:p w:rsidR="00146EAB" w:rsidRPr="00C02C57" w:rsidRDefault="00354D9E" w:rsidP="00354D9E">
            <w:pPr>
              <w:jc w:val="center"/>
              <w:rPr>
                <w:rFonts w:ascii="Times New Roman" w:hAnsi="Times New Roman" w:cs="Times New Roman"/>
                <w:sz w:val="24"/>
                <w:szCs w:val="32"/>
              </w:rPr>
            </w:pPr>
            <w:r w:rsidRPr="00C02C57">
              <w:rPr>
                <w:rFonts w:ascii="Times New Roman" w:hAnsi="Times New Roman" w:cs="Times New Roman"/>
                <w:sz w:val="24"/>
                <w:szCs w:val="32"/>
              </w:rPr>
              <w:t>2024</w:t>
            </w:r>
          </w:p>
        </w:tc>
        <w:tc>
          <w:tcPr>
            <w:tcW w:w="1879" w:type="dxa"/>
          </w:tcPr>
          <w:p w:rsidR="00146EAB" w:rsidRPr="00C02C57" w:rsidRDefault="00354D9E"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2</w:t>
            </w:r>
          </w:p>
        </w:tc>
        <w:tc>
          <w:tcPr>
            <w:tcW w:w="2111" w:type="dxa"/>
            <w:vMerge w:val="restart"/>
          </w:tcPr>
          <w:p w:rsidR="00210EE9" w:rsidRPr="00C02C57" w:rsidRDefault="00210EE9" w:rsidP="00146EAB">
            <w:pPr>
              <w:rPr>
                <w:rFonts w:ascii="Times New Roman" w:hAnsi="Times New Roman" w:cs="Times New Roman"/>
              </w:rPr>
            </w:pPr>
            <w:r w:rsidRPr="00C02C57">
              <w:rPr>
                <w:rFonts w:ascii="Times New Roman" w:hAnsi="Times New Roman" w:cs="Times New Roman"/>
              </w:rPr>
              <w:t>Латынина А. А.</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Зам директора по УВР</w:t>
            </w:r>
          </w:p>
        </w:tc>
        <w:tc>
          <w:tcPr>
            <w:tcW w:w="1877" w:type="dxa"/>
          </w:tcPr>
          <w:p w:rsidR="00210EE9" w:rsidRPr="00C02C57" w:rsidRDefault="00461A96"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C25303" w:rsidP="00354D9E">
            <w:pPr>
              <w:jc w:val="center"/>
              <w:rPr>
                <w:rFonts w:ascii="Times New Roman" w:hAnsi="Times New Roman" w:cs="Times New Roman"/>
                <w:sz w:val="24"/>
                <w:szCs w:val="32"/>
              </w:rPr>
            </w:pPr>
            <w:r w:rsidRPr="00C02C57">
              <w:rPr>
                <w:rFonts w:ascii="Times New Roman" w:hAnsi="Times New Roman" w:cs="Times New Roman"/>
                <w:sz w:val="24"/>
                <w:szCs w:val="32"/>
              </w:rPr>
              <w:t>2022</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История</w:t>
            </w:r>
          </w:p>
        </w:tc>
        <w:tc>
          <w:tcPr>
            <w:tcW w:w="1877" w:type="dxa"/>
          </w:tcPr>
          <w:p w:rsidR="00210EE9" w:rsidRPr="00C02C57" w:rsidRDefault="00461A96"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Обществознание </w:t>
            </w:r>
          </w:p>
        </w:tc>
        <w:tc>
          <w:tcPr>
            <w:tcW w:w="1877" w:type="dxa"/>
          </w:tcPr>
          <w:p w:rsidR="00210EE9" w:rsidRPr="00C02C57" w:rsidRDefault="00461A96"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Кубановедение </w:t>
            </w:r>
          </w:p>
        </w:tc>
        <w:tc>
          <w:tcPr>
            <w:tcW w:w="1877" w:type="dxa"/>
          </w:tcPr>
          <w:p w:rsidR="00210EE9" w:rsidRPr="00C02C57" w:rsidRDefault="00461A96"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210EE9" w:rsidP="00354D9E">
            <w:pPr>
              <w:jc w:val="center"/>
              <w:rPr>
                <w:rFonts w:ascii="Times New Roman" w:hAnsi="Times New Roman" w:cs="Times New Roman"/>
                <w:sz w:val="24"/>
                <w:szCs w:val="32"/>
              </w:rPr>
            </w:pPr>
          </w:p>
        </w:tc>
      </w:tr>
      <w:tr w:rsidR="00226BD0" w:rsidRPr="00C02C57" w:rsidTr="00226BD0">
        <w:tc>
          <w:tcPr>
            <w:tcW w:w="495" w:type="dxa"/>
            <w:vMerge w:val="restart"/>
          </w:tcPr>
          <w:p w:rsidR="00226BD0"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3</w:t>
            </w:r>
          </w:p>
        </w:tc>
        <w:tc>
          <w:tcPr>
            <w:tcW w:w="2111" w:type="dxa"/>
            <w:vMerge w:val="restart"/>
          </w:tcPr>
          <w:p w:rsidR="00226BD0" w:rsidRPr="00C02C57" w:rsidRDefault="00226BD0" w:rsidP="00146EAB">
            <w:pPr>
              <w:rPr>
                <w:rFonts w:ascii="Times New Roman" w:hAnsi="Times New Roman" w:cs="Times New Roman"/>
              </w:rPr>
            </w:pPr>
            <w:r w:rsidRPr="00C02C57">
              <w:rPr>
                <w:rFonts w:ascii="Times New Roman" w:hAnsi="Times New Roman" w:cs="Times New Roman"/>
              </w:rPr>
              <w:t>Нагайчук А. В.</w:t>
            </w:r>
          </w:p>
        </w:tc>
        <w:tc>
          <w:tcPr>
            <w:tcW w:w="3124" w:type="dxa"/>
          </w:tcPr>
          <w:p w:rsidR="00226BD0" w:rsidRPr="00C02C57" w:rsidRDefault="00226BD0" w:rsidP="00210EE9">
            <w:pPr>
              <w:rPr>
                <w:rFonts w:ascii="Times New Roman" w:hAnsi="Times New Roman" w:cs="Times New Roman"/>
                <w:sz w:val="24"/>
                <w:szCs w:val="32"/>
              </w:rPr>
            </w:pPr>
            <w:r w:rsidRPr="00C02C57">
              <w:rPr>
                <w:rFonts w:ascii="Times New Roman" w:hAnsi="Times New Roman" w:cs="Times New Roman"/>
                <w:sz w:val="24"/>
                <w:szCs w:val="32"/>
              </w:rPr>
              <w:t>Зам директора по ВР</w:t>
            </w:r>
          </w:p>
        </w:tc>
        <w:tc>
          <w:tcPr>
            <w:tcW w:w="1877" w:type="dxa"/>
          </w:tcPr>
          <w:p w:rsidR="00226BD0"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26BD0"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26BD0" w:rsidRPr="00C02C57" w:rsidTr="00226BD0">
        <w:tc>
          <w:tcPr>
            <w:tcW w:w="495" w:type="dxa"/>
            <w:vMerge/>
          </w:tcPr>
          <w:p w:rsidR="00226BD0" w:rsidRPr="00C02C57" w:rsidRDefault="00226BD0" w:rsidP="00146EAB">
            <w:pPr>
              <w:jc w:val="center"/>
              <w:rPr>
                <w:rFonts w:ascii="Times New Roman" w:hAnsi="Times New Roman" w:cs="Times New Roman"/>
                <w:b/>
                <w:sz w:val="28"/>
                <w:szCs w:val="32"/>
              </w:rPr>
            </w:pPr>
          </w:p>
        </w:tc>
        <w:tc>
          <w:tcPr>
            <w:tcW w:w="2111" w:type="dxa"/>
            <w:vMerge/>
          </w:tcPr>
          <w:p w:rsidR="00226BD0" w:rsidRPr="00C02C57" w:rsidRDefault="00226BD0" w:rsidP="00146EAB">
            <w:pPr>
              <w:rPr>
                <w:rFonts w:ascii="Times New Roman" w:hAnsi="Times New Roman" w:cs="Times New Roman"/>
              </w:rPr>
            </w:pPr>
          </w:p>
        </w:tc>
        <w:tc>
          <w:tcPr>
            <w:tcW w:w="3124" w:type="dxa"/>
          </w:tcPr>
          <w:p w:rsidR="00226BD0" w:rsidRPr="00C02C57" w:rsidRDefault="00226BD0" w:rsidP="00210EE9">
            <w:pPr>
              <w:rPr>
                <w:rFonts w:ascii="Times New Roman" w:hAnsi="Times New Roman" w:cs="Times New Roman"/>
                <w:sz w:val="24"/>
                <w:szCs w:val="32"/>
              </w:rPr>
            </w:pPr>
            <w:r w:rsidRPr="00C02C57">
              <w:rPr>
                <w:rFonts w:ascii="Times New Roman" w:hAnsi="Times New Roman" w:cs="Times New Roman"/>
                <w:sz w:val="24"/>
                <w:szCs w:val="32"/>
              </w:rPr>
              <w:t>Учитель начальных классов</w:t>
            </w:r>
          </w:p>
        </w:tc>
        <w:tc>
          <w:tcPr>
            <w:tcW w:w="1877" w:type="dxa"/>
          </w:tcPr>
          <w:p w:rsidR="00226BD0" w:rsidRPr="00C02C57" w:rsidRDefault="00226BD0"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26BD0" w:rsidRPr="00C02C57" w:rsidRDefault="00226BD0" w:rsidP="00354D9E">
            <w:pPr>
              <w:jc w:val="center"/>
              <w:rPr>
                <w:rFonts w:ascii="Times New Roman" w:hAnsi="Times New Roman" w:cs="Times New Roman"/>
                <w:sz w:val="24"/>
                <w:szCs w:val="32"/>
              </w:rPr>
            </w:pPr>
          </w:p>
        </w:tc>
      </w:tr>
      <w:tr w:rsidR="00226BD0" w:rsidRPr="00C02C57" w:rsidTr="00226BD0">
        <w:tc>
          <w:tcPr>
            <w:tcW w:w="495" w:type="dxa"/>
            <w:vMerge/>
          </w:tcPr>
          <w:p w:rsidR="00226BD0" w:rsidRPr="00C02C57" w:rsidRDefault="00226BD0" w:rsidP="00146EAB">
            <w:pPr>
              <w:jc w:val="center"/>
              <w:rPr>
                <w:rFonts w:ascii="Times New Roman" w:hAnsi="Times New Roman" w:cs="Times New Roman"/>
                <w:b/>
                <w:sz w:val="28"/>
                <w:szCs w:val="32"/>
              </w:rPr>
            </w:pPr>
          </w:p>
        </w:tc>
        <w:tc>
          <w:tcPr>
            <w:tcW w:w="2111" w:type="dxa"/>
            <w:vMerge/>
          </w:tcPr>
          <w:p w:rsidR="00226BD0" w:rsidRPr="00C02C57" w:rsidRDefault="00226BD0" w:rsidP="00146EAB">
            <w:pPr>
              <w:rPr>
                <w:rFonts w:ascii="Times New Roman" w:hAnsi="Times New Roman" w:cs="Times New Roman"/>
              </w:rPr>
            </w:pPr>
          </w:p>
        </w:tc>
        <w:tc>
          <w:tcPr>
            <w:tcW w:w="3124" w:type="dxa"/>
          </w:tcPr>
          <w:p w:rsidR="00226BD0" w:rsidRPr="00C02C57" w:rsidRDefault="00226BD0" w:rsidP="006032C8">
            <w:pPr>
              <w:rPr>
                <w:rFonts w:ascii="Times New Roman" w:hAnsi="Times New Roman" w:cs="Times New Roman"/>
                <w:sz w:val="24"/>
                <w:szCs w:val="32"/>
              </w:rPr>
            </w:pPr>
            <w:r w:rsidRPr="00C02C57">
              <w:rPr>
                <w:rFonts w:ascii="Times New Roman" w:hAnsi="Times New Roman" w:cs="Times New Roman"/>
                <w:sz w:val="24"/>
                <w:szCs w:val="32"/>
              </w:rPr>
              <w:t>Учитель надомного обучения</w:t>
            </w:r>
          </w:p>
        </w:tc>
        <w:tc>
          <w:tcPr>
            <w:tcW w:w="1877" w:type="dxa"/>
          </w:tcPr>
          <w:p w:rsidR="00226BD0" w:rsidRPr="00C02C57" w:rsidRDefault="00226BD0" w:rsidP="00354D9E">
            <w:pPr>
              <w:jc w:val="center"/>
              <w:rPr>
                <w:rFonts w:ascii="Times New Roman" w:hAnsi="Times New Roman" w:cs="Times New Roman"/>
                <w:sz w:val="24"/>
                <w:szCs w:val="32"/>
              </w:rPr>
            </w:pPr>
          </w:p>
        </w:tc>
        <w:tc>
          <w:tcPr>
            <w:tcW w:w="1879" w:type="dxa"/>
          </w:tcPr>
          <w:p w:rsidR="00226BD0"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4</w:t>
            </w:r>
          </w:p>
        </w:tc>
        <w:tc>
          <w:tcPr>
            <w:tcW w:w="2111" w:type="dxa"/>
            <w:vMerge w:val="restart"/>
          </w:tcPr>
          <w:p w:rsidR="00210EE9" w:rsidRPr="00C02C57" w:rsidRDefault="00210EE9" w:rsidP="00146EAB">
            <w:pPr>
              <w:rPr>
                <w:rFonts w:ascii="Times New Roman" w:hAnsi="Times New Roman" w:cs="Times New Roman"/>
              </w:rPr>
            </w:pPr>
            <w:r w:rsidRPr="00C02C57">
              <w:rPr>
                <w:rFonts w:ascii="Times New Roman" w:hAnsi="Times New Roman" w:cs="Times New Roman"/>
              </w:rPr>
              <w:t>Янукян С. В.</w:t>
            </w: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Учитель начальных классов</w:t>
            </w:r>
          </w:p>
        </w:tc>
        <w:tc>
          <w:tcPr>
            <w:tcW w:w="1877" w:type="dxa"/>
          </w:tcPr>
          <w:p w:rsidR="00210EE9"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2022</w:t>
            </w: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Учитель надомного обучения</w:t>
            </w:r>
          </w:p>
        </w:tc>
        <w:tc>
          <w:tcPr>
            <w:tcW w:w="1877" w:type="dxa"/>
          </w:tcPr>
          <w:p w:rsidR="00210EE9" w:rsidRPr="00C02C57" w:rsidRDefault="00210EE9" w:rsidP="00354D9E">
            <w:pPr>
              <w:jc w:val="center"/>
              <w:rPr>
                <w:rFonts w:ascii="Times New Roman" w:hAnsi="Times New Roman" w:cs="Times New Roman"/>
                <w:sz w:val="24"/>
                <w:szCs w:val="32"/>
              </w:rPr>
            </w:pPr>
          </w:p>
        </w:tc>
        <w:tc>
          <w:tcPr>
            <w:tcW w:w="1879" w:type="dxa"/>
          </w:tcPr>
          <w:p w:rsidR="00210EE9"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5</w:t>
            </w:r>
          </w:p>
        </w:tc>
        <w:tc>
          <w:tcPr>
            <w:tcW w:w="2111" w:type="dxa"/>
            <w:vMerge w:val="restart"/>
          </w:tcPr>
          <w:p w:rsidR="00210EE9" w:rsidRPr="00C02C57" w:rsidRDefault="00210EE9" w:rsidP="00146EAB">
            <w:pPr>
              <w:rPr>
                <w:rFonts w:ascii="Times New Roman" w:hAnsi="Times New Roman" w:cs="Times New Roman"/>
              </w:rPr>
            </w:pPr>
            <w:r w:rsidRPr="00C02C57">
              <w:rPr>
                <w:rFonts w:ascii="Times New Roman" w:hAnsi="Times New Roman" w:cs="Times New Roman"/>
              </w:rPr>
              <w:t>Сафонова Л. Г.</w:t>
            </w: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Учитель начальных классов</w:t>
            </w:r>
          </w:p>
        </w:tc>
        <w:tc>
          <w:tcPr>
            <w:tcW w:w="1877" w:type="dxa"/>
          </w:tcPr>
          <w:p w:rsidR="00210EE9"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2022</w:t>
            </w: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ОРКСЭ</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Учитель надомного обучения</w:t>
            </w:r>
          </w:p>
        </w:tc>
        <w:tc>
          <w:tcPr>
            <w:tcW w:w="1877" w:type="dxa"/>
          </w:tcPr>
          <w:p w:rsidR="00210EE9" w:rsidRPr="00C02C57" w:rsidRDefault="00210EE9" w:rsidP="00354D9E">
            <w:pPr>
              <w:jc w:val="center"/>
              <w:rPr>
                <w:rFonts w:ascii="Times New Roman" w:hAnsi="Times New Roman" w:cs="Times New Roman"/>
                <w:sz w:val="24"/>
                <w:szCs w:val="32"/>
              </w:rPr>
            </w:pPr>
          </w:p>
        </w:tc>
        <w:tc>
          <w:tcPr>
            <w:tcW w:w="1879" w:type="dxa"/>
          </w:tcPr>
          <w:p w:rsidR="00210EE9"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r>
      <w:tr w:rsidR="00210EE9" w:rsidRPr="00C02C57" w:rsidTr="00226BD0">
        <w:tc>
          <w:tcPr>
            <w:tcW w:w="495" w:type="dxa"/>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6</w:t>
            </w:r>
          </w:p>
        </w:tc>
        <w:tc>
          <w:tcPr>
            <w:tcW w:w="2111" w:type="dxa"/>
          </w:tcPr>
          <w:p w:rsidR="00210EE9" w:rsidRPr="00C02C57" w:rsidRDefault="00210EE9" w:rsidP="00210EE9">
            <w:pPr>
              <w:rPr>
                <w:rFonts w:ascii="Times New Roman" w:hAnsi="Times New Roman" w:cs="Times New Roman"/>
              </w:rPr>
            </w:pPr>
            <w:r w:rsidRPr="00C02C57">
              <w:rPr>
                <w:rFonts w:ascii="Times New Roman" w:hAnsi="Times New Roman" w:cs="Times New Roman"/>
              </w:rPr>
              <w:t>Бреус И. Н.</w:t>
            </w: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Учитель начальных классов</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2022</w:t>
            </w: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2022</w:t>
            </w:r>
          </w:p>
        </w:tc>
      </w:tr>
      <w:tr w:rsidR="00210EE9" w:rsidRPr="00C02C57" w:rsidTr="00226BD0">
        <w:tc>
          <w:tcPr>
            <w:tcW w:w="495" w:type="dxa"/>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7</w:t>
            </w:r>
          </w:p>
        </w:tc>
        <w:tc>
          <w:tcPr>
            <w:tcW w:w="2111" w:type="dxa"/>
          </w:tcPr>
          <w:p w:rsidR="00210EE9" w:rsidRPr="00C02C57" w:rsidRDefault="00210EE9" w:rsidP="00210EE9">
            <w:pPr>
              <w:rPr>
                <w:rFonts w:ascii="Times New Roman" w:hAnsi="Times New Roman" w:cs="Times New Roman"/>
              </w:rPr>
            </w:pPr>
            <w:r w:rsidRPr="00C02C57">
              <w:rPr>
                <w:rFonts w:ascii="Times New Roman" w:hAnsi="Times New Roman" w:cs="Times New Roman"/>
              </w:rPr>
              <w:t>Гукасян В. С.</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Математика </w:t>
            </w:r>
          </w:p>
        </w:tc>
        <w:tc>
          <w:tcPr>
            <w:tcW w:w="1877" w:type="dxa"/>
          </w:tcPr>
          <w:p w:rsidR="00210EE9" w:rsidRPr="00C02C57" w:rsidRDefault="00226BD0"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26BD0"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8</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Матосян Р. А.</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Физика </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Библиотекарь </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Учитель надомного обучения</w:t>
            </w:r>
          </w:p>
        </w:tc>
        <w:tc>
          <w:tcPr>
            <w:tcW w:w="1877" w:type="dxa"/>
          </w:tcPr>
          <w:p w:rsidR="00210EE9" w:rsidRPr="00C02C57" w:rsidRDefault="00210EE9" w:rsidP="00354D9E">
            <w:pPr>
              <w:jc w:val="center"/>
              <w:rPr>
                <w:rFonts w:ascii="Times New Roman" w:hAnsi="Times New Roman" w:cs="Times New Roman"/>
                <w:sz w:val="24"/>
                <w:szCs w:val="32"/>
              </w:rPr>
            </w:pP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9</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Никульшина Ю.Ю.</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Русский язык</w:t>
            </w:r>
          </w:p>
        </w:tc>
        <w:tc>
          <w:tcPr>
            <w:tcW w:w="1877" w:type="dxa"/>
          </w:tcPr>
          <w:p w:rsidR="00210EE9" w:rsidRPr="00C02C57" w:rsidRDefault="00226BD0"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Литература </w:t>
            </w:r>
          </w:p>
        </w:tc>
        <w:tc>
          <w:tcPr>
            <w:tcW w:w="1877" w:type="dxa"/>
          </w:tcPr>
          <w:p w:rsidR="00210EE9" w:rsidRPr="00C02C57" w:rsidRDefault="00226BD0"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10</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Новгородцева Е. В.</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Информатика </w:t>
            </w:r>
          </w:p>
        </w:tc>
        <w:tc>
          <w:tcPr>
            <w:tcW w:w="1877" w:type="dxa"/>
          </w:tcPr>
          <w:p w:rsidR="00210EE9" w:rsidRPr="00C02C57" w:rsidRDefault="0020653E"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36082C"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Педагог доп. образования</w:t>
            </w:r>
          </w:p>
        </w:tc>
        <w:tc>
          <w:tcPr>
            <w:tcW w:w="1877" w:type="dxa"/>
          </w:tcPr>
          <w:p w:rsidR="00210EE9" w:rsidRPr="00C02C57" w:rsidRDefault="0036082C"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11</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Муратова К. А.</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Физическая культура</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Педагог доп. образования</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2021,2023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12</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Деревщук А. Д.</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ОБЖ</w:t>
            </w:r>
          </w:p>
        </w:tc>
        <w:tc>
          <w:tcPr>
            <w:tcW w:w="1877" w:type="dxa"/>
          </w:tcPr>
          <w:p w:rsidR="00210EE9" w:rsidRPr="00C02C57" w:rsidRDefault="00AB7EF3" w:rsidP="00354D9E">
            <w:pPr>
              <w:jc w:val="center"/>
              <w:rPr>
                <w:rFonts w:ascii="Times New Roman" w:hAnsi="Times New Roman" w:cs="Times New Roman"/>
                <w:sz w:val="24"/>
                <w:szCs w:val="32"/>
              </w:rPr>
            </w:pPr>
            <w:r w:rsidRPr="00C02C57">
              <w:rPr>
                <w:rFonts w:ascii="Times New Roman" w:hAnsi="Times New Roman" w:cs="Times New Roman"/>
                <w:sz w:val="24"/>
                <w:szCs w:val="32"/>
              </w:rPr>
              <w:t>2024</w:t>
            </w:r>
          </w:p>
        </w:tc>
        <w:tc>
          <w:tcPr>
            <w:tcW w:w="1879" w:type="dxa"/>
          </w:tcPr>
          <w:p w:rsidR="00210EE9" w:rsidRPr="00C02C57" w:rsidRDefault="00AB7EF3" w:rsidP="00354D9E">
            <w:pPr>
              <w:jc w:val="center"/>
              <w:rPr>
                <w:rFonts w:ascii="Times New Roman" w:hAnsi="Times New Roman" w:cs="Times New Roman"/>
                <w:sz w:val="24"/>
                <w:szCs w:val="32"/>
              </w:rPr>
            </w:pPr>
            <w:r w:rsidRPr="00C02C57">
              <w:rPr>
                <w:rFonts w:ascii="Times New Roman" w:hAnsi="Times New Roman" w:cs="Times New Roman"/>
                <w:sz w:val="24"/>
                <w:szCs w:val="32"/>
              </w:rPr>
              <w:t>2024</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Физическая культура</w:t>
            </w:r>
          </w:p>
        </w:tc>
        <w:tc>
          <w:tcPr>
            <w:tcW w:w="1877" w:type="dxa"/>
          </w:tcPr>
          <w:p w:rsidR="00210EE9" w:rsidRPr="00C02C57" w:rsidRDefault="00AB7EF3" w:rsidP="00354D9E">
            <w:pPr>
              <w:jc w:val="center"/>
              <w:rPr>
                <w:rFonts w:ascii="Times New Roman" w:hAnsi="Times New Roman" w:cs="Times New Roman"/>
                <w:sz w:val="24"/>
                <w:szCs w:val="32"/>
              </w:rPr>
            </w:pPr>
            <w:r w:rsidRPr="00C02C57">
              <w:rPr>
                <w:rFonts w:ascii="Times New Roman" w:hAnsi="Times New Roman" w:cs="Times New Roman"/>
                <w:sz w:val="24"/>
                <w:szCs w:val="32"/>
              </w:rPr>
              <w:t>2024</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6032C8">
            <w:pPr>
              <w:rPr>
                <w:rFonts w:ascii="Times New Roman" w:hAnsi="Times New Roman" w:cs="Times New Roman"/>
                <w:sz w:val="24"/>
                <w:szCs w:val="32"/>
              </w:rPr>
            </w:pPr>
            <w:r w:rsidRPr="00C02C57">
              <w:rPr>
                <w:rFonts w:ascii="Times New Roman" w:hAnsi="Times New Roman" w:cs="Times New Roman"/>
                <w:sz w:val="24"/>
                <w:szCs w:val="32"/>
              </w:rPr>
              <w:t>Педагог доп. образования</w:t>
            </w:r>
          </w:p>
        </w:tc>
        <w:tc>
          <w:tcPr>
            <w:tcW w:w="1877" w:type="dxa"/>
          </w:tcPr>
          <w:p w:rsidR="00210EE9" w:rsidRPr="00C02C57" w:rsidRDefault="00AB7EF3"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13</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Щербакова И. А.</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Педагог-психолог</w:t>
            </w:r>
          </w:p>
        </w:tc>
        <w:tc>
          <w:tcPr>
            <w:tcW w:w="1877" w:type="dxa"/>
          </w:tcPr>
          <w:p w:rsidR="00210EE9" w:rsidRPr="00C02C57" w:rsidRDefault="004B1244"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883D77"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146EAB">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Учитель надомного обучения</w:t>
            </w:r>
          </w:p>
        </w:tc>
        <w:tc>
          <w:tcPr>
            <w:tcW w:w="1877" w:type="dxa"/>
          </w:tcPr>
          <w:p w:rsidR="00210EE9" w:rsidRPr="00C02C57" w:rsidRDefault="00883D77"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vMerge w:val="restart"/>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lastRenderedPageBreak/>
              <w:t>14</w:t>
            </w:r>
          </w:p>
        </w:tc>
        <w:tc>
          <w:tcPr>
            <w:tcW w:w="2111" w:type="dxa"/>
            <w:vMerge w:val="restart"/>
          </w:tcPr>
          <w:p w:rsidR="00210EE9" w:rsidRPr="00C02C57" w:rsidRDefault="00210EE9" w:rsidP="00210EE9">
            <w:pPr>
              <w:rPr>
                <w:rFonts w:ascii="Times New Roman" w:hAnsi="Times New Roman" w:cs="Times New Roman"/>
              </w:rPr>
            </w:pPr>
            <w:r w:rsidRPr="00C02C57">
              <w:rPr>
                <w:rFonts w:ascii="Times New Roman" w:hAnsi="Times New Roman" w:cs="Times New Roman"/>
              </w:rPr>
              <w:t>Головач Т. А. (внешний совместитель)</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ИЗО</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2021</w:t>
            </w:r>
          </w:p>
        </w:tc>
      </w:tr>
      <w:tr w:rsidR="00210EE9" w:rsidRPr="00C02C57" w:rsidTr="00226BD0">
        <w:tc>
          <w:tcPr>
            <w:tcW w:w="495" w:type="dxa"/>
            <w:vMerge/>
          </w:tcPr>
          <w:p w:rsidR="00210EE9" w:rsidRPr="00C02C57" w:rsidRDefault="00210EE9" w:rsidP="00146EAB">
            <w:pPr>
              <w:jc w:val="center"/>
              <w:rPr>
                <w:rFonts w:ascii="Times New Roman" w:hAnsi="Times New Roman" w:cs="Times New Roman"/>
                <w:b/>
                <w:sz w:val="28"/>
                <w:szCs w:val="32"/>
              </w:rPr>
            </w:pPr>
          </w:p>
        </w:tc>
        <w:tc>
          <w:tcPr>
            <w:tcW w:w="2111" w:type="dxa"/>
            <w:vMerge/>
          </w:tcPr>
          <w:p w:rsidR="00210EE9" w:rsidRPr="00C02C57" w:rsidRDefault="00210EE9" w:rsidP="00210EE9">
            <w:pPr>
              <w:rPr>
                <w:rFonts w:ascii="Times New Roman" w:hAnsi="Times New Roman" w:cs="Times New Roman"/>
              </w:rPr>
            </w:pP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 xml:space="preserve">Технология </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r w:rsidR="00210EE9" w:rsidRPr="00C02C57" w:rsidTr="00226BD0">
        <w:tc>
          <w:tcPr>
            <w:tcW w:w="495" w:type="dxa"/>
          </w:tcPr>
          <w:p w:rsidR="00210EE9" w:rsidRPr="00C02C57" w:rsidRDefault="00226BD0" w:rsidP="00146EAB">
            <w:pPr>
              <w:jc w:val="center"/>
              <w:rPr>
                <w:rFonts w:ascii="Times New Roman" w:hAnsi="Times New Roman" w:cs="Times New Roman"/>
                <w:b/>
                <w:sz w:val="28"/>
                <w:szCs w:val="32"/>
              </w:rPr>
            </w:pPr>
            <w:r w:rsidRPr="00C02C57">
              <w:rPr>
                <w:rFonts w:ascii="Times New Roman" w:hAnsi="Times New Roman" w:cs="Times New Roman"/>
                <w:b/>
                <w:sz w:val="28"/>
                <w:szCs w:val="32"/>
              </w:rPr>
              <w:t>15</w:t>
            </w:r>
          </w:p>
        </w:tc>
        <w:tc>
          <w:tcPr>
            <w:tcW w:w="2111" w:type="dxa"/>
          </w:tcPr>
          <w:p w:rsidR="00210EE9" w:rsidRPr="00C02C57" w:rsidRDefault="00210EE9" w:rsidP="00146EAB">
            <w:pPr>
              <w:rPr>
                <w:rFonts w:ascii="Times New Roman" w:hAnsi="Times New Roman" w:cs="Times New Roman"/>
              </w:rPr>
            </w:pPr>
            <w:r w:rsidRPr="00C02C57">
              <w:rPr>
                <w:rFonts w:ascii="Times New Roman" w:hAnsi="Times New Roman" w:cs="Times New Roman"/>
              </w:rPr>
              <w:t>Онучин В.В.</w:t>
            </w:r>
          </w:p>
          <w:p w:rsidR="00210EE9" w:rsidRPr="00C02C57" w:rsidRDefault="00210EE9" w:rsidP="00146EAB">
            <w:pPr>
              <w:rPr>
                <w:rFonts w:ascii="Times New Roman" w:hAnsi="Times New Roman" w:cs="Times New Roman"/>
              </w:rPr>
            </w:pPr>
            <w:r w:rsidRPr="00C02C57">
              <w:rPr>
                <w:rFonts w:ascii="Times New Roman" w:hAnsi="Times New Roman" w:cs="Times New Roman"/>
              </w:rPr>
              <w:t>(внешний совместитель)</w:t>
            </w:r>
          </w:p>
        </w:tc>
        <w:tc>
          <w:tcPr>
            <w:tcW w:w="3124" w:type="dxa"/>
          </w:tcPr>
          <w:p w:rsidR="00210EE9" w:rsidRPr="00C02C57" w:rsidRDefault="00210EE9" w:rsidP="00210EE9">
            <w:pPr>
              <w:rPr>
                <w:rFonts w:ascii="Times New Roman" w:hAnsi="Times New Roman" w:cs="Times New Roman"/>
                <w:sz w:val="24"/>
                <w:szCs w:val="32"/>
              </w:rPr>
            </w:pPr>
            <w:r w:rsidRPr="00C02C57">
              <w:rPr>
                <w:rFonts w:ascii="Times New Roman" w:hAnsi="Times New Roman" w:cs="Times New Roman"/>
                <w:sz w:val="24"/>
                <w:szCs w:val="32"/>
              </w:rPr>
              <w:t>Педагог доп. образования</w:t>
            </w:r>
          </w:p>
        </w:tc>
        <w:tc>
          <w:tcPr>
            <w:tcW w:w="1877" w:type="dxa"/>
          </w:tcPr>
          <w:p w:rsidR="00210EE9" w:rsidRPr="00C02C57" w:rsidRDefault="004C7BB9" w:rsidP="00354D9E">
            <w:pPr>
              <w:jc w:val="center"/>
              <w:rPr>
                <w:rFonts w:ascii="Times New Roman" w:hAnsi="Times New Roman" w:cs="Times New Roman"/>
                <w:sz w:val="24"/>
                <w:szCs w:val="32"/>
              </w:rPr>
            </w:pPr>
            <w:r w:rsidRPr="00C02C57">
              <w:rPr>
                <w:rFonts w:ascii="Times New Roman" w:hAnsi="Times New Roman" w:cs="Times New Roman"/>
                <w:sz w:val="24"/>
                <w:szCs w:val="32"/>
              </w:rPr>
              <w:t>2023</w:t>
            </w:r>
          </w:p>
        </w:tc>
        <w:tc>
          <w:tcPr>
            <w:tcW w:w="1879" w:type="dxa"/>
          </w:tcPr>
          <w:p w:rsidR="00210EE9" w:rsidRPr="00C02C57" w:rsidRDefault="00210EE9" w:rsidP="00354D9E">
            <w:pPr>
              <w:jc w:val="center"/>
              <w:rPr>
                <w:rFonts w:ascii="Times New Roman" w:hAnsi="Times New Roman" w:cs="Times New Roman"/>
                <w:sz w:val="24"/>
                <w:szCs w:val="32"/>
              </w:rPr>
            </w:pPr>
          </w:p>
        </w:tc>
      </w:tr>
    </w:tbl>
    <w:p w:rsidR="00B009C6" w:rsidRDefault="00B009C6" w:rsidP="00B009C6">
      <w:pPr>
        <w:rPr>
          <w:rFonts w:ascii="Times New Roman" w:hAnsi="Times New Roman" w:cs="Times New Roman"/>
          <w:b/>
          <w:sz w:val="28"/>
          <w:szCs w:val="32"/>
        </w:rPr>
      </w:pPr>
    </w:p>
    <w:p w:rsidR="00B009C6" w:rsidRDefault="00B009C6" w:rsidP="00146EAB">
      <w:pPr>
        <w:jc w:val="center"/>
        <w:rPr>
          <w:rFonts w:ascii="Times New Roman" w:hAnsi="Times New Roman" w:cs="Times New Roman"/>
          <w:b/>
          <w:sz w:val="28"/>
          <w:szCs w:val="32"/>
        </w:rPr>
      </w:pPr>
    </w:p>
    <w:p w:rsidR="00B009C6" w:rsidRPr="00C02C57" w:rsidRDefault="00B009C6" w:rsidP="00B009C6">
      <w:pPr>
        <w:autoSpaceDE w:val="0"/>
        <w:autoSpaceDN w:val="0"/>
        <w:adjustRightInd w:val="0"/>
        <w:spacing w:after="0" w:line="240" w:lineRule="auto"/>
        <w:jc w:val="center"/>
        <w:rPr>
          <w:rFonts w:ascii="Times New Roman" w:hAnsi="Times New Roman" w:cs="Times New Roman"/>
          <w:b/>
          <w:bCs/>
          <w:color w:val="000000"/>
          <w:sz w:val="32"/>
          <w:szCs w:val="32"/>
        </w:rPr>
      </w:pPr>
      <w:r w:rsidRPr="00C02C57">
        <w:rPr>
          <w:rFonts w:ascii="Times New Roman" w:hAnsi="Times New Roman" w:cs="Times New Roman"/>
          <w:b/>
          <w:bCs/>
          <w:color w:val="000000"/>
          <w:sz w:val="32"/>
          <w:szCs w:val="32"/>
        </w:rPr>
        <w:t xml:space="preserve">Раздел </w:t>
      </w:r>
      <w:r w:rsidRPr="00C02C57">
        <w:rPr>
          <w:rFonts w:ascii="Times New Roman" w:hAnsi="Times New Roman" w:cs="Times New Roman"/>
          <w:b/>
          <w:bCs/>
          <w:color w:val="000000"/>
          <w:sz w:val="32"/>
          <w:szCs w:val="32"/>
          <w:lang w:val="en-US"/>
        </w:rPr>
        <w:t>X</w:t>
      </w:r>
      <w:r w:rsidRPr="00C02C57">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Работа с одаренными учащимися </w:t>
      </w:r>
    </w:p>
    <w:p w:rsidR="00B009C6" w:rsidRDefault="00B009C6" w:rsidP="00B009C6">
      <w:pPr>
        <w:spacing w:after="0" w:line="240" w:lineRule="auto"/>
        <w:jc w:val="center"/>
        <w:rPr>
          <w:rFonts w:ascii="Times New Roman" w:hAnsi="Times New Roman" w:cs="Times New Roman"/>
          <w:b/>
          <w:sz w:val="28"/>
          <w:szCs w:val="28"/>
        </w:rPr>
      </w:pPr>
    </w:p>
    <w:p w:rsidR="00B009C6" w:rsidRDefault="00B009C6" w:rsidP="00B009C6">
      <w:pPr>
        <w:spacing w:after="0" w:line="240" w:lineRule="auto"/>
        <w:jc w:val="center"/>
        <w:rPr>
          <w:rFonts w:ascii="Times New Roman" w:hAnsi="Times New Roman" w:cs="Times New Roman"/>
          <w:b/>
          <w:sz w:val="28"/>
          <w:szCs w:val="28"/>
        </w:rPr>
      </w:pPr>
      <w:r w:rsidRPr="008750B8">
        <w:rPr>
          <w:rFonts w:ascii="Times New Roman" w:hAnsi="Times New Roman" w:cs="Times New Roman"/>
          <w:b/>
          <w:sz w:val="28"/>
          <w:szCs w:val="28"/>
        </w:rPr>
        <w:t>План ме</w:t>
      </w:r>
      <w:r>
        <w:rPr>
          <w:rFonts w:ascii="Times New Roman" w:hAnsi="Times New Roman" w:cs="Times New Roman"/>
          <w:b/>
          <w:sz w:val="28"/>
          <w:szCs w:val="28"/>
        </w:rPr>
        <w:t xml:space="preserve">роприятий </w:t>
      </w:r>
      <w:r w:rsidRPr="008750B8">
        <w:rPr>
          <w:rFonts w:ascii="Times New Roman" w:hAnsi="Times New Roman" w:cs="Times New Roman"/>
          <w:b/>
          <w:sz w:val="28"/>
          <w:szCs w:val="28"/>
        </w:rPr>
        <w:t xml:space="preserve"> по выявлению, </w:t>
      </w:r>
    </w:p>
    <w:p w:rsidR="00B009C6" w:rsidRDefault="00B009C6" w:rsidP="00B009C6">
      <w:pPr>
        <w:spacing w:after="0" w:line="240" w:lineRule="auto"/>
        <w:jc w:val="center"/>
        <w:rPr>
          <w:rFonts w:ascii="Times New Roman" w:eastAsia="Times New Roman" w:hAnsi="Times New Roman" w:cs="Times New Roman"/>
          <w:b/>
          <w:sz w:val="28"/>
          <w:szCs w:val="32"/>
        </w:rPr>
      </w:pPr>
      <w:r w:rsidRPr="008750B8">
        <w:rPr>
          <w:rFonts w:ascii="Times New Roman" w:hAnsi="Times New Roman" w:cs="Times New Roman"/>
          <w:b/>
          <w:sz w:val="28"/>
          <w:szCs w:val="28"/>
        </w:rPr>
        <w:t>поддержке и развитию талантов и способностей у детей</w:t>
      </w:r>
      <w:r w:rsidRPr="008750B8">
        <w:rPr>
          <w:rFonts w:ascii="Times New Roman" w:eastAsia="Times New Roman" w:hAnsi="Times New Roman" w:cs="Times New Roman"/>
          <w:b/>
          <w:sz w:val="28"/>
          <w:szCs w:val="32"/>
        </w:rPr>
        <w:t xml:space="preserve"> </w:t>
      </w:r>
    </w:p>
    <w:p w:rsidR="00B009C6" w:rsidRPr="008750B8" w:rsidRDefault="00B009C6" w:rsidP="00B009C6">
      <w:pPr>
        <w:spacing w:after="0" w:line="240" w:lineRule="auto"/>
        <w:jc w:val="center"/>
        <w:rPr>
          <w:rFonts w:ascii="Times New Roman" w:eastAsia="Times New Roman" w:hAnsi="Times New Roman" w:cs="Times New Roman"/>
          <w:b/>
          <w:sz w:val="28"/>
          <w:szCs w:val="32"/>
        </w:rPr>
      </w:pPr>
      <w:r w:rsidRPr="008750B8">
        <w:rPr>
          <w:rFonts w:ascii="Times New Roman" w:eastAsia="Times New Roman" w:hAnsi="Times New Roman" w:cs="Times New Roman"/>
          <w:b/>
          <w:sz w:val="28"/>
          <w:szCs w:val="32"/>
        </w:rPr>
        <w:t>на 2021-2022 учебный год</w:t>
      </w:r>
    </w:p>
    <w:p w:rsidR="00B009C6" w:rsidRPr="00716E4E" w:rsidRDefault="00B009C6" w:rsidP="00B009C6">
      <w:pPr>
        <w:spacing w:after="0" w:line="240" w:lineRule="auto"/>
        <w:jc w:val="center"/>
        <w:rPr>
          <w:rFonts w:ascii="Times New Roman" w:eastAsia="Times New Roman" w:hAnsi="Times New Roman" w:cs="Times New Roman"/>
          <w:b/>
          <w:sz w:val="28"/>
          <w:szCs w:val="52"/>
        </w:rPr>
      </w:pPr>
    </w:p>
    <w:p w:rsidR="00B009C6" w:rsidRPr="00716E4E" w:rsidRDefault="00B009C6" w:rsidP="00B009C6">
      <w:pPr>
        <w:spacing w:after="0"/>
        <w:ind w:firstLine="709"/>
        <w:jc w:val="both"/>
        <w:rPr>
          <w:rFonts w:ascii="Times New Roman" w:hAnsi="Times New Roman" w:cs="Times New Roman"/>
          <w:b/>
          <w:sz w:val="28"/>
          <w:szCs w:val="28"/>
          <w:u w:val="single"/>
        </w:rPr>
      </w:pPr>
      <w:r w:rsidRPr="00716E4E">
        <w:rPr>
          <w:rFonts w:ascii="Times New Roman" w:hAnsi="Times New Roman" w:cs="Times New Roman"/>
          <w:b/>
          <w:sz w:val="28"/>
          <w:szCs w:val="28"/>
          <w:u w:val="single"/>
        </w:rPr>
        <w:t xml:space="preserve">Цель работы: </w:t>
      </w:r>
    </w:p>
    <w:p w:rsidR="00B009C6" w:rsidRPr="00716E4E" w:rsidRDefault="00B009C6" w:rsidP="00B009C6">
      <w:pPr>
        <w:spacing w:after="0"/>
        <w:ind w:firstLine="709"/>
        <w:jc w:val="both"/>
        <w:rPr>
          <w:rFonts w:ascii="Times New Roman" w:hAnsi="Times New Roman" w:cs="Times New Roman"/>
          <w:sz w:val="28"/>
          <w:szCs w:val="28"/>
        </w:rPr>
      </w:pPr>
      <w:r w:rsidRPr="00716E4E">
        <w:rPr>
          <w:rFonts w:ascii="Times New Roman" w:hAnsi="Times New Roman" w:cs="Times New Roman"/>
          <w:sz w:val="28"/>
          <w:szCs w:val="28"/>
        </w:rPr>
        <w:t xml:space="preserve">Систематизировать работу по развитию интеллектуальных, творческих способностей одарённых детей через разные формы урочной и внеурочной деятельности. </w:t>
      </w:r>
    </w:p>
    <w:p w:rsidR="00B009C6" w:rsidRPr="00716E4E" w:rsidRDefault="00B009C6" w:rsidP="00B009C6">
      <w:pPr>
        <w:spacing w:after="0"/>
        <w:ind w:firstLine="709"/>
        <w:jc w:val="both"/>
        <w:rPr>
          <w:rFonts w:ascii="Times New Roman" w:hAnsi="Times New Roman" w:cs="Times New Roman"/>
          <w:b/>
          <w:sz w:val="28"/>
          <w:szCs w:val="28"/>
          <w:u w:val="single"/>
        </w:rPr>
      </w:pPr>
    </w:p>
    <w:p w:rsidR="00B009C6" w:rsidRPr="00716E4E" w:rsidRDefault="00B009C6" w:rsidP="00B009C6">
      <w:pPr>
        <w:spacing w:after="0"/>
        <w:ind w:firstLine="709"/>
        <w:jc w:val="both"/>
        <w:rPr>
          <w:rFonts w:ascii="Times New Roman" w:hAnsi="Times New Roman" w:cs="Times New Roman"/>
          <w:b/>
          <w:sz w:val="28"/>
          <w:szCs w:val="28"/>
          <w:u w:val="single"/>
        </w:rPr>
      </w:pPr>
      <w:r w:rsidRPr="00716E4E">
        <w:rPr>
          <w:rFonts w:ascii="Times New Roman" w:hAnsi="Times New Roman" w:cs="Times New Roman"/>
          <w:b/>
          <w:sz w:val="28"/>
          <w:szCs w:val="28"/>
          <w:u w:val="single"/>
        </w:rPr>
        <w:t xml:space="preserve">Задачи: </w:t>
      </w:r>
    </w:p>
    <w:p w:rsidR="00B009C6" w:rsidRPr="00716E4E" w:rsidRDefault="00B009C6" w:rsidP="00B009C6">
      <w:pPr>
        <w:tabs>
          <w:tab w:val="left" w:pos="851"/>
          <w:tab w:val="left" w:pos="113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716E4E">
        <w:rPr>
          <w:rFonts w:ascii="Times New Roman" w:hAnsi="Times New Roman" w:cs="Times New Roman"/>
          <w:sz w:val="28"/>
          <w:szCs w:val="28"/>
        </w:rPr>
        <w:t xml:space="preserve">Ориентация на развитие способностей одаренного ребенка, основанная на его природных данных. </w:t>
      </w:r>
    </w:p>
    <w:p w:rsidR="00B009C6" w:rsidRPr="00716E4E" w:rsidRDefault="00B009C6" w:rsidP="00B009C6">
      <w:pPr>
        <w:tabs>
          <w:tab w:val="left" w:pos="993"/>
          <w:tab w:val="left" w:pos="1134"/>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716E4E">
        <w:rPr>
          <w:rFonts w:ascii="Times New Roman" w:hAnsi="Times New Roman" w:cs="Times New Roman"/>
          <w:sz w:val="28"/>
          <w:szCs w:val="28"/>
        </w:rPr>
        <w:t xml:space="preserve">Создание благоприятных условий для развития способностей учащегося через организацию системы индивидуальных занятий, участие в олимпиадах и конкурсах. </w:t>
      </w:r>
    </w:p>
    <w:p w:rsidR="00B009C6" w:rsidRPr="00716E4E" w:rsidRDefault="00B009C6" w:rsidP="00B009C6">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716E4E">
        <w:rPr>
          <w:rFonts w:ascii="Times New Roman" w:hAnsi="Times New Roman" w:cs="Times New Roman"/>
          <w:sz w:val="28"/>
          <w:szCs w:val="28"/>
        </w:rPr>
        <w:t xml:space="preserve">Объединение усилий учителей по формированию устойчивых навыков у обучающихся, склонных к творческой деятельности. </w:t>
      </w:r>
    </w:p>
    <w:p w:rsidR="00B009C6" w:rsidRPr="00716E4E" w:rsidRDefault="00B009C6" w:rsidP="00B009C6">
      <w:pPr>
        <w:spacing w:after="0"/>
        <w:ind w:firstLine="709"/>
        <w:jc w:val="both"/>
        <w:rPr>
          <w:rFonts w:ascii="Times New Roman" w:hAnsi="Times New Roman" w:cs="Times New Roman"/>
          <w:b/>
          <w:sz w:val="28"/>
          <w:szCs w:val="28"/>
          <w:u w:val="single"/>
        </w:rPr>
      </w:pPr>
    </w:p>
    <w:p w:rsidR="00B009C6" w:rsidRPr="00716E4E" w:rsidRDefault="00B009C6" w:rsidP="00B009C6">
      <w:pPr>
        <w:spacing w:after="0"/>
        <w:ind w:firstLine="709"/>
        <w:jc w:val="both"/>
        <w:rPr>
          <w:rFonts w:ascii="Times New Roman" w:hAnsi="Times New Roman" w:cs="Times New Roman"/>
          <w:b/>
          <w:sz w:val="28"/>
          <w:szCs w:val="28"/>
          <w:u w:val="single"/>
        </w:rPr>
      </w:pPr>
      <w:r w:rsidRPr="00716E4E">
        <w:rPr>
          <w:rFonts w:ascii="Times New Roman" w:hAnsi="Times New Roman" w:cs="Times New Roman"/>
          <w:b/>
          <w:sz w:val="28"/>
          <w:szCs w:val="28"/>
          <w:u w:val="single"/>
        </w:rPr>
        <w:t xml:space="preserve">Основные направления работы: </w:t>
      </w:r>
    </w:p>
    <w:p w:rsidR="00B009C6" w:rsidRPr="00716E4E" w:rsidRDefault="00B009C6" w:rsidP="00B009C6">
      <w:pPr>
        <w:spacing w:after="0"/>
        <w:ind w:firstLine="709"/>
        <w:jc w:val="both"/>
        <w:rPr>
          <w:rFonts w:ascii="Times New Roman" w:hAnsi="Times New Roman" w:cs="Times New Roman"/>
          <w:sz w:val="28"/>
          <w:szCs w:val="28"/>
        </w:rPr>
      </w:pPr>
      <w:r w:rsidRPr="00716E4E">
        <w:rPr>
          <w:rFonts w:ascii="Times New Roman" w:hAnsi="Times New Roman" w:cs="Times New Roman"/>
          <w:sz w:val="28"/>
          <w:szCs w:val="28"/>
        </w:rPr>
        <w:t xml:space="preserve">Организация дополнительной работы с одаренными детьми. </w:t>
      </w:r>
    </w:p>
    <w:p w:rsidR="00B009C6" w:rsidRPr="00716E4E" w:rsidRDefault="00B009C6" w:rsidP="00B009C6">
      <w:pPr>
        <w:spacing w:after="0"/>
        <w:ind w:firstLine="709"/>
        <w:jc w:val="both"/>
        <w:rPr>
          <w:rFonts w:ascii="Times New Roman" w:hAnsi="Times New Roman" w:cs="Times New Roman"/>
          <w:sz w:val="28"/>
          <w:szCs w:val="28"/>
        </w:rPr>
      </w:pPr>
      <w:r w:rsidRPr="00716E4E">
        <w:rPr>
          <w:rFonts w:ascii="Times New Roman" w:hAnsi="Times New Roman" w:cs="Times New Roman"/>
          <w:sz w:val="28"/>
          <w:szCs w:val="28"/>
        </w:rPr>
        <w:t>Подготовка учащихся к ШЭ ВОШ и МЭ ВОШ, а также конкурсам школьного</w:t>
      </w:r>
      <w:r>
        <w:rPr>
          <w:rFonts w:ascii="Times New Roman" w:hAnsi="Times New Roman" w:cs="Times New Roman"/>
          <w:sz w:val="28"/>
          <w:szCs w:val="28"/>
        </w:rPr>
        <w:t>,</w:t>
      </w:r>
      <w:r w:rsidRPr="00716E4E">
        <w:rPr>
          <w:rFonts w:ascii="Times New Roman" w:hAnsi="Times New Roman" w:cs="Times New Roman"/>
          <w:sz w:val="28"/>
          <w:szCs w:val="28"/>
        </w:rPr>
        <w:t xml:space="preserve"> муниципального и регионального уровня. </w:t>
      </w:r>
    </w:p>
    <w:p w:rsidR="00B009C6" w:rsidRPr="00716E4E" w:rsidRDefault="00B009C6" w:rsidP="00B009C6">
      <w:pPr>
        <w:spacing w:after="0"/>
        <w:ind w:firstLine="709"/>
        <w:jc w:val="both"/>
        <w:rPr>
          <w:rFonts w:ascii="Times New Roman" w:hAnsi="Times New Roman" w:cs="Times New Roman"/>
          <w:b/>
          <w:sz w:val="28"/>
          <w:szCs w:val="28"/>
        </w:rPr>
      </w:pPr>
    </w:p>
    <w:p w:rsidR="00B009C6" w:rsidRPr="00716E4E" w:rsidRDefault="00B009C6" w:rsidP="00B009C6">
      <w:pPr>
        <w:tabs>
          <w:tab w:val="left" w:pos="5775"/>
        </w:tabs>
        <w:spacing w:after="0"/>
        <w:ind w:firstLine="709"/>
        <w:jc w:val="both"/>
        <w:rPr>
          <w:rFonts w:ascii="Times New Roman" w:eastAsia="Times New Roman" w:hAnsi="Times New Roman" w:cs="Times New Roman"/>
          <w:b/>
          <w:sz w:val="28"/>
          <w:szCs w:val="28"/>
          <w:u w:val="single"/>
        </w:rPr>
      </w:pPr>
      <w:r w:rsidRPr="00716E4E">
        <w:rPr>
          <w:rFonts w:ascii="Times New Roman" w:eastAsia="Times New Roman" w:hAnsi="Times New Roman" w:cs="Times New Roman"/>
          <w:b/>
          <w:bCs/>
          <w:iCs/>
          <w:sz w:val="28"/>
          <w:szCs w:val="28"/>
          <w:u w:val="single"/>
        </w:rPr>
        <w:t>Содержание и формы работы:</w:t>
      </w:r>
    </w:p>
    <w:p w:rsidR="00B009C6" w:rsidRPr="00716E4E" w:rsidRDefault="00B009C6" w:rsidP="00CE0C63">
      <w:pPr>
        <w:pStyle w:val="a3"/>
        <w:numPr>
          <w:ilvl w:val="0"/>
          <w:numId w:val="98"/>
        </w:numPr>
        <w:tabs>
          <w:tab w:val="left" w:pos="993"/>
        </w:tabs>
        <w:spacing w:after="0"/>
        <w:ind w:left="0"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Выявление одаренных и талантливых детей; </w:t>
      </w:r>
    </w:p>
    <w:p w:rsidR="00B009C6" w:rsidRPr="00716E4E" w:rsidRDefault="00B009C6" w:rsidP="00CE0C63">
      <w:pPr>
        <w:pStyle w:val="a3"/>
        <w:numPr>
          <w:ilvl w:val="0"/>
          <w:numId w:val="98"/>
        </w:numPr>
        <w:tabs>
          <w:tab w:val="left" w:pos="993"/>
        </w:tabs>
        <w:spacing w:after="0"/>
        <w:ind w:left="0"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Создание </w:t>
      </w:r>
      <w:r>
        <w:rPr>
          <w:rFonts w:ascii="Times New Roman" w:eastAsia="Times New Roman" w:hAnsi="Times New Roman" w:cs="Times New Roman"/>
          <w:sz w:val="28"/>
          <w:szCs w:val="28"/>
        </w:rPr>
        <w:t>сетевого системного взаимодействия с учреждениями дополнительного образования (ЦДЮНТТ, ЦДТ, ДДиЮТи(ЮТ)</w:t>
      </w:r>
      <w:r w:rsidRPr="00716E4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ЦОПП Краснодарского края и др., родителями учащихся с целью</w:t>
      </w:r>
      <w:r w:rsidRPr="00716E4E">
        <w:rPr>
          <w:rFonts w:ascii="Times New Roman" w:eastAsia="Times New Roman" w:hAnsi="Times New Roman" w:cs="Times New Roman"/>
          <w:sz w:val="28"/>
          <w:szCs w:val="28"/>
        </w:rPr>
        <w:t xml:space="preserve"> выявления и воспитания одаренных детей.</w:t>
      </w:r>
    </w:p>
    <w:p w:rsidR="00B009C6" w:rsidRPr="00716E4E" w:rsidRDefault="00B009C6" w:rsidP="00CE0C63">
      <w:pPr>
        <w:pStyle w:val="a3"/>
        <w:numPr>
          <w:ilvl w:val="0"/>
          <w:numId w:val="98"/>
        </w:numPr>
        <w:tabs>
          <w:tab w:val="left" w:pos="993"/>
        </w:tabs>
        <w:spacing w:after="0"/>
        <w:ind w:left="0"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Пополнение банка данных </w:t>
      </w:r>
      <w:r>
        <w:rPr>
          <w:rFonts w:ascii="Times New Roman" w:eastAsia="Times New Roman" w:hAnsi="Times New Roman" w:cs="Times New Roman"/>
          <w:sz w:val="28"/>
          <w:szCs w:val="28"/>
        </w:rPr>
        <w:t xml:space="preserve">школы </w:t>
      </w:r>
      <w:r w:rsidRPr="00716E4E">
        <w:rPr>
          <w:rFonts w:ascii="Times New Roman" w:eastAsia="Times New Roman" w:hAnsi="Times New Roman" w:cs="Times New Roman"/>
          <w:sz w:val="28"/>
          <w:szCs w:val="28"/>
        </w:rPr>
        <w:t>«Одаренные дети».</w:t>
      </w:r>
    </w:p>
    <w:p w:rsidR="00B009C6" w:rsidRPr="00716E4E" w:rsidRDefault="00B009C6" w:rsidP="00CE0C63">
      <w:pPr>
        <w:pStyle w:val="a3"/>
        <w:numPr>
          <w:ilvl w:val="0"/>
          <w:numId w:val="98"/>
        </w:numPr>
        <w:tabs>
          <w:tab w:val="left" w:pos="993"/>
        </w:tabs>
        <w:spacing w:after="0"/>
        <w:ind w:left="0"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Диагностика потенциальных возможностей детей с </w:t>
      </w:r>
      <w:r>
        <w:rPr>
          <w:rFonts w:ascii="Times New Roman" w:eastAsia="Times New Roman" w:hAnsi="Times New Roman" w:cs="Times New Roman"/>
          <w:sz w:val="28"/>
          <w:szCs w:val="28"/>
        </w:rPr>
        <w:t xml:space="preserve">помощью </w:t>
      </w:r>
      <w:r w:rsidRPr="00716E4E">
        <w:rPr>
          <w:rFonts w:ascii="Times New Roman" w:eastAsia="Times New Roman" w:hAnsi="Times New Roman" w:cs="Times New Roman"/>
          <w:sz w:val="28"/>
          <w:szCs w:val="28"/>
        </w:rPr>
        <w:t>психологической службы</w:t>
      </w:r>
      <w:r>
        <w:rPr>
          <w:rFonts w:ascii="Times New Roman" w:eastAsia="Times New Roman" w:hAnsi="Times New Roman" w:cs="Times New Roman"/>
          <w:sz w:val="28"/>
          <w:szCs w:val="28"/>
        </w:rPr>
        <w:t xml:space="preserve"> школы</w:t>
      </w:r>
      <w:r w:rsidRPr="00716E4E">
        <w:rPr>
          <w:rFonts w:ascii="Times New Roman" w:eastAsia="Times New Roman" w:hAnsi="Times New Roman" w:cs="Times New Roman"/>
          <w:sz w:val="28"/>
          <w:szCs w:val="28"/>
        </w:rPr>
        <w:t>;</w:t>
      </w:r>
    </w:p>
    <w:p w:rsidR="00B009C6" w:rsidRPr="00716E4E" w:rsidRDefault="00B009C6" w:rsidP="00CE0C63">
      <w:pPr>
        <w:pStyle w:val="a3"/>
        <w:numPr>
          <w:ilvl w:val="0"/>
          <w:numId w:val="98"/>
        </w:numPr>
        <w:tabs>
          <w:tab w:val="left" w:pos="993"/>
        </w:tabs>
        <w:spacing w:after="0"/>
        <w:ind w:left="0"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lastRenderedPageBreak/>
        <w:t>Анализ особых успехов и достижений ученика;</w:t>
      </w:r>
    </w:p>
    <w:p w:rsidR="00B009C6" w:rsidRPr="00716E4E" w:rsidRDefault="00B009C6" w:rsidP="00CE0C63">
      <w:pPr>
        <w:pStyle w:val="a3"/>
        <w:numPr>
          <w:ilvl w:val="0"/>
          <w:numId w:val="98"/>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716E4E">
        <w:rPr>
          <w:rFonts w:ascii="Times New Roman" w:hAnsi="Times New Roman" w:cs="Times New Roman"/>
          <w:sz w:val="28"/>
          <w:szCs w:val="28"/>
        </w:rPr>
        <w:t xml:space="preserve">рупповые и индивидуальные занятия с учащимися; </w:t>
      </w:r>
    </w:p>
    <w:p w:rsidR="00B009C6" w:rsidRPr="00716E4E" w:rsidRDefault="00B009C6" w:rsidP="00CE0C63">
      <w:pPr>
        <w:pStyle w:val="a3"/>
        <w:numPr>
          <w:ilvl w:val="0"/>
          <w:numId w:val="98"/>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предметных недель</w:t>
      </w:r>
      <w:r w:rsidRPr="00716E4E">
        <w:rPr>
          <w:rFonts w:ascii="Times New Roman" w:hAnsi="Times New Roman" w:cs="Times New Roman"/>
          <w:sz w:val="28"/>
          <w:szCs w:val="28"/>
        </w:rPr>
        <w:t xml:space="preserve">; </w:t>
      </w:r>
    </w:p>
    <w:p w:rsidR="00B009C6" w:rsidRPr="00716E4E" w:rsidRDefault="00B009C6" w:rsidP="00CE0C63">
      <w:pPr>
        <w:pStyle w:val="a3"/>
        <w:numPr>
          <w:ilvl w:val="0"/>
          <w:numId w:val="98"/>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Мониторинг участия</w:t>
      </w:r>
      <w:r w:rsidRPr="00716E4E">
        <w:rPr>
          <w:rFonts w:ascii="Times New Roman" w:hAnsi="Times New Roman" w:cs="Times New Roman"/>
          <w:sz w:val="28"/>
          <w:szCs w:val="28"/>
        </w:rPr>
        <w:t xml:space="preserve"> в олимпиадах и конкурсах; </w:t>
      </w:r>
    </w:p>
    <w:p w:rsidR="00B009C6" w:rsidRPr="00716E4E" w:rsidRDefault="00B009C6" w:rsidP="00CE0C63">
      <w:pPr>
        <w:pStyle w:val="a3"/>
        <w:numPr>
          <w:ilvl w:val="0"/>
          <w:numId w:val="98"/>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Мониторинг проектно-исследовательской деятельности школьников</w:t>
      </w:r>
      <w:r w:rsidRPr="00716E4E">
        <w:rPr>
          <w:rFonts w:ascii="Times New Roman" w:hAnsi="Times New Roman" w:cs="Times New Roman"/>
          <w:sz w:val="28"/>
          <w:szCs w:val="28"/>
        </w:rPr>
        <w:t xml:space="preserve">; </w:t>
      </w:r>
    </w:p>
    <w:p w:rsidR="00B009C6" w:rsidRPr="00716E4E" w:rsidRDefault="00B009C6" w:rsidP="00CE0C63">
      <w:pPr>
        <w:pStyle w:val="a3"/>
        <w:numPr>
          <w:ilvl w:val="0"/>
          <w:numId w:val="98"/>
        </w:numPr>
        <w:tabs>
          <w:tab w:val="left" w:pos="993"/>
          <w:tab w:val="left" w:pos="1134"/>
        </w:tabs>
        <w:spacing w:after="0"/>
        <w:ind w:left="0" w:firstLine="709"/>
        <w:jc w:val="both"/>
        <w:rPr>
          <w:rFonts w:ascii="Times New Roman" w:hAnsi="Times New Roman" w:cs="Times New Roman"/>
          <w:sz w:val="28"/>
          <w:szCs w:val="28"/>
          <w:u w:val="single"/>
        </w:rPr>
      </w:pPr>
      <w:r>
        <w:rPr>
          <w:rFonts w:ascii="Times New Roman" w:hAnsi="Times New Roman" w:cs="Times New Roman"/>
          <w:sz w:val="28"/>
          <w:szCs w:val="28"/>
        </w:rPr>
        <w:t>Мониторинг посещения кружков в Центре «Точка Роста»</w:t>
      </w:r>
      <w:r w:rsidRPr="0055297F">
        <w:rPr>
          <w:rFonts w:ascii="Times New Roman" w:hAnsi="Times New Roman" w:cs="Times New Roman"/>
          <w:sz w:val="28"/>
          <w:szCs w:val="28"/>
        </w:rPr>
        <w:t>.</w:t>
      </w:r>
      <w:r w:rsidRPr="00716E4E">
        <w:rPr>
          <w:rFonts w:ascii="Times New Roman" w:hAnsi="Times New Roman" w:cs="Times New Roman"/>
          <w:sz w:val="28"/>
          <w:szCs w:val="28"/>
          <w:u w:val="single"/>
        </w:rPr>
        <w:t xml:space="preserve"> </w:t>
      </w:r>
    </w:p>
    <w:p w:rsidR="00B009C6" w:rsidRPr="00716E4E" w:rsidRDefault="00B009C6" w:rsidP="00B009C6">
      <w:pPr>
        <w:spacing w:after="0"/>
        <w:ind w:firstLine="709"/>
        <w:jc w:val="both"/>
        <w:rPr>
          <w:rFonts w:ascii="Times New Roman" w:hAnsi="Times New Roman" w:cs="Times New Roman"/>
          <w:b/>
          <w:sz w:val="28"/>
          <w:szCs w:val="28"/>
          <w:u w:val="single"/>
        </w:rPr>
      </w:pPr>
    </w:p>
    <w:p w:rsidR="00B009C6" w:rsidRPr="00716E4E" w:rsidRDefault="00B009C6" w:rsidP="00B009C6">
      <w:pPr>
        <w:spacing w:after="0"/>
        <w:ind w:firstLine="709"/>
        <w:jc w:val="both"/>
        <w:rPr>
          <w:rFonts w:ascii="Times New Roman" w:hAnsi="Times New Roman" w:cs="Times New Roman"/>
          <w:b/>
          <w:sz w:val="28"/>
          <w:szCs w:val="28"/>
          <w:u w:val="single"/>
        </w:rPr>
      </w:pPr>
      <w:r w:rsidRPr="00716E4E">
        <w:rPr>
          <w:rFonts w:ascii="Times New Roman" w:hAnsi="Times New Roman" w:cs="Times New Roman"/>
          <w:b/>
          <w:sz w:val="28"/>
          <w:szCs w:val="28"/>
          <w:u w:val="single"/>
        </w:rPr>
        <w:t xml:space="preserve">Ожидаемый  результат: </w:t>
      </w:r>
    </w:p>
    <w:p w:rsidR="00B009C6" w:rsidRPr="00716E4E" w:rsidRDefault="00B009C6" w:rsidP="00B009C6">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Повышение процента участия</w:t>
      </w:r>
      <w:r w:rsidRPr="00716E4E">
        <w:rPr>
          <w:rFonts w:ascii="Times New Roman" w:hAnsi="Times New Roman" w:cs="Times New Roman"/>
          <w:sz w:val="28"/>
          <w:szCs w:val="28"/>
        </w:rPr>
        <w:t xml:space="preserve"> в школьных и муниципальных олимпиадах. </w:t>
      </w:r>
    </w:p>
    <w:p w:rsidR="00B009C6" w:rsidRPr="00716E4E" w:rsidRDefault="00B009C6" w:rsidP="00B009C6">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Повышение процента участия</w:t>
      </w:r>
      <w:r w:rsidRPr="00716E4E">
        <w:rPr>
          <w:rFonts w:ascii="Times New Roman" w:hAnsi="Times New Roman" w:cs="Times New Roman"/>
          <w:sz w:val="28"/>
          <w:szCs w:val="28"/>
        </w:rPr>
        <w:t xml:space="preserve"> в конкурсах различного уровня.</w:t>
      </w:r>
    </w:p>
    <w:p w:rsidR="00B009C6" w:rsidRPr="00716E4E" w:rsidRDefault="00B009C6" w:rsidP="00B009C6">
      <w:pPr>
        <w:pStyle w:val="a3"/>
        <w:spacing w:after="0" w:line="240" w:lineRule="auto"/>
        <w:ind w:left="1069" w:firstLine="709"/>
        <w:jc w:val="both"/>
        <w:rPr>
          <w:rFonts w:ascii="Times New Roman" w:hAnsi="Times New Roman" w:cs="Times New Roman"/>
          <w:sz w:val="28"/>
          <w:szCs w:val="28"/>
        </w:rPr>
      </w:pP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u w:val="single"/>
        </w:rPr>
      </w:pPr>
      <w:r w:rsidRPr="00716E4E">
        <w:rPr>
          <w:rFonts w:ascii="Times New Roman" w:eastAsia="Times New Roman" w:hAnsi="Times New Roman" w:cs="Times New Roman"/>
          <w:b/>
          <w:bCs/>
          <w:sz w:val="28"/>
          <w:szCs w:val="28"/>
          <w:u w:val="single"/>
        </w:rPr>
        <w:t xml:space="preserve">Помощь одаренным учащимся в самореализации их творческой направленности </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Создание для ученик</w:t>
      </w:r>
      <w:r>
        <w:rPr>
          <w:rFonts w:ascii="Times New Roman" w:eastAsia="Times New Roman" w:hAnsi="Times New Roman" w:cs="Times New Roman"/>
          <w:sz w:val="28"/>
          <w:szCs w:val="28"/>
        </w:rPr>
        <w:t>а ситуации успеха и уверенности через индивидуальный</w:t>
      </w:r>
      <w:r w:rsidRPr="00716E4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подход</w:t>
      </w:r>
      <w:r w:rsidRPr="00716E4E">
        <w:rPr>
          <w:rFonts w:ascii="Times New Roman" w:eastAsia="Times New Roman" w:hAnsi="Times New Roman" w:cs="Times New Roman"/>
          <w:sz w:val="28"/>
          <w:szCs w:val="28"/>
        </w:rPr>
        <w:t xml:space="preserve"> и воспитание;</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организация научно-исследовательской деятельности;</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организация и участие в интеллектуальных играх, творческих конкурсах, предметных олимпиадах, научно-практических конференциях; </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 разработка и реализация межпредметных научно-исследовательских проектов;</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изготовление компьютерных презентаций, видеороликов, исследований.</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p>
    <w:p w:rsidR="00B009C6" w:rsidRPr="00716E4E" w:rsidRDefault="00B009C6" w:rsidP="00B009C6">
      <w:pPr>
        <w:spacing w:after="0" w:line="240" w:lineRule="auto"/>
        <w:ind w:firstLine="709"/>
        <w:jc w:val="both"/>
        <w:rPr>
          <w:rFonts w:ascii="Times New Roman" w:eastAsia="Times New Roman" w:hAnsi="Times New Roman" w:cs="Times New Roman"/>
          <w:b/>
          <w:bCs/>
          <w:sz w:val="28"/>
          <w:szCs w:val="28"/>
          <w:u w:val="single"/>
        </w:rPr>
      </w:pPr>
      <w:r w:rsidRPr="00716E4E">
        <w:rPr>
          <w:rFonts w:ascii="Times New Roman" w:eastAsia="Times New Roman" w:hAnsi="Times New Roman" w:cs="Times New Roman"/>
          <w:b/>
          <w:bCs/>
          <w:sz w:val="28"/>
          <w:szCs w:val="28"/>
          <w:u w:val="single"/>
        </w:rPr>
        <w:t>Контроль над развитием познавательной деятельности одаренных школьников</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тематический контроль знаний в рамках учебной деятельности; контроль за обязательным участием одаренных и талантливых детей в конкурсах разного уровня; </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b/>
          <w:bCs/>
          <w:sz w:val="28"/>
          <w:szCs w:val="28"/>
          <w:u w:val="single"/>
        </w:rPr>
        <w:t>Поощрение одаренных детей</w:t>
      </w:r>
      <w:r>
        <w:rPr>
          <w:rFonts w:ascii="Times New Roman" w:eastAsia="Times New Roman" w:hAnsi="Times New Roman" w:cs="Times New Roman"/>
          <w:sz w:val="28"/>
          <w:szCs w:val="28"/>
        </w:rPr>
        <w:t xml:space="preserve">: </w:t>
      </w:r>
      <w:r w:rsidRPr="00716E4E">
        <w:rPr>
          <w:rFonts w:ascii="Times New Roman" w:eastAsia="Times New Roman" w:hAnsi="Times New Roman" w:cs="Times New Roman"/>
          <w:sz w:val="28"/>
          <w:szCs w:val="28"/>
        </w:rPr>
        <w:t>Публикация в СМИ, на сайте школы;</w:t>
      </w:r>
      <w:r>
        <w:rPr>
          <w:rFonts w:ascii="Times New Roman" w:eastAsia="Times New Roman" w:hAnsi="Times New Roman" w:cs="Times New Roman"/>
          <w:sz w:val="28"/>
          <w:szCs w:val="28"/>
        </w:rPr>
        <w:t xml:space="preserve"> н</w:t>
      </w:r>
      <w:r w:rsidRPr="00716E4E">
        <w:rPr>
          <w:rFonts w:ascii="Times New Roman" w:eastAsia="Times New Roman" w:hAnsi="Times New Roman" w:cs="Times New Roman"/>
          <w:sz w:val="28"/>
          <w:szCs w:val="28"/>
        </w:rPr>
        <w:t>аграждение.</w:t>
      </w:r>
    </w:p>
    <w:p w:rsidR="00B009C6" w:rsidRPr="00716E4E" w:rsidRDefault="00B009C6" w:rsidP="00B009C6">
      <w:pPr>
        <w:spacing w:after="0" w:line="240" w:lineRule="auto"/>
        <w:ind w:firstLine="709"/>
        <w:jc w:val="both"/>
        <w:rPr>
          <w:rFonts w:ascii="Times New Roman" w:eastAsia="Times New Roman" w:hAnsi="Times New Roman" w:cs="Times New Roman"/>
          <w:b/>
          <w:bCs/>
          <w:i/>
          <w:iCs/>
          <w:sz w:val="28"/>
          <w:szCs w:val="28"/>
        </w:rPr>
      </w:pPr>
    </w:p>
    <w:p w:rsidR="00B009C6" w:rsidRDefault="00B009C6" w:rsidP="00B009C6">
      <w:pPr>
        <w:spacing w:after="0" w:line="240" w:lineRule="auto"/>
        <w:ind w:firstLine="709"/>
        <w:jc w:val="both"/>
        <w:rPr>
          <w:rFonts w:ascii="Times New Roman" w:eastAsia="Times New Roman" w:hAnsi="Times New Roman" w:cs="Times New Roman"/>
          <w:b/>
          <w:bCs/>
          <w:iCs/>
          <w:sz w:val="28"/>
          <w:szCs w:val="28"/>
          <w:u w:val="single"/>
        </w:rPr>
      </w:pPr>
      <w:r w:rsidRPr="00716E4E">
        <w:rPr>
          <w:rFonts w:ascii="Times New Roman" w:eastAsia="Times New Roman" w:hAnsi="Times New Roman" w:cs="Times New Roman"/>
          <w:b/>
          <w:bCs/>
          <w:iCs/>
          <w:sz w:val="28"/>
          <w:szCs w:val="28"/>
          <w:u w:val="single"/>
        </w:rPr>
        <w:t>Принципы педагогической деятельности в работе с одаренными детьми:</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E4E">
        <w:rPr>
          <w:rFonts w:ascii="Times New Roman" w:eastAsia="Times New Roman" w:hAnsi="Times New Roman" w:cs="Times New Roman"/>
          <w:sz w:val="28"/>
          <w:szCs w:val="28"/>
        </w:rPr>
        <w:t>принцип максимального разнообразия предоставленных возможностей для развития личности</w:t>
      </w:r>
      <w:r>
        <w:rPr>
          <w:rFonts w:ascii="Times New Roman" w:eastAsia="Times New Roman" w:hAnsi="Times New Roman" w:cs="Times New Roman"/>
          <w:sz w:val="28"/>
          <w:szCs w:val="28"/>
        </w:rPr>
        <w:t>;</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sidRPr="00716E4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716E4E">
        <w:rPr>
          <w:rFonts w:ascii="Times New Roman" w:eastAsia="Times New Roman" w:hAnsi="Times New Roman" w:cs="Times New Roman"/>
          <w:sz w:val="28"/>
          <w:szCs w:val="28"/>
        </w:rPr>
        <w:t>принцип индивидуализации и дифференциации обучения;</w:t>
      </w:r>
    </w:p>
    <w:p w:rsidR="00B009C6" w:rsidRPr="00716E4E" w:rsidRDefault="00B009C6" w:rsidP="00B009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6E4E">
        <w:rPr>
          <w:rFonts w:ascii="Times New Roman" w:eastAsia="Times New Roman" w:hAnsi="Times New Roman" w:cs="Times New Roman"/>
          <w:sz w:val="28"/>
          <w:szCs w:val="28"/>
        </w:rPr>
        <w:t>принцип свободы выбора учащимся дополнительных образовательных услуг, помощи, наставничества.</w:t>
      </w:r>
    </w:p>
    <w:p w:rsidR="00B009C6" w:rsidRPr="00E953E0" w:rsidRDefault="00B009C6" w:rsidP="00B009C6">
      <w:pPr>
        <w:pStyle w:val="a3"/>
        <w:spacing w:after="0" w:line="240" w:lineRule="auto"/>
        <w:ind w:left="1069"/>
        <w:rPr>
          <w:rFonts w:ascii="Times New Roman" w:hAnsi="Times New Roman" w:cs="Times New Roman"/>
          <w:sz w:val="24"/>
          <w:szCs w:val="24"/>
        </w:rPr>
      </w:pPr>
    </w:p>
    <w:tbl>
      <w:tblPr>
        <w:tblStyle w:val="a5"/>
        <w:tblW w:w="10632" w:type="dxa"/>
        <w:tblInd w:w="-743" w:type="dxa"/>
        <w:tblLayout w:type="fixed"/>
        <w:tblLook w:val="04A0" w:firstRow="1" w:lastRow="0" w:firstColumn="1" w:lastColumn="0" w:noHBand="0" w:noVBand="1"/>
      </w:tblPr>
      <w:tblGrid>
        <w:gridCol w:w="709"/>
        <w:gridCol w:w="3828"/>
        <w:gridCol w:w="1559"/>
        <w:gridCol w:w="2126"/>
        <w:gridCol w:w="45"/>
        <w:gridCol w:w="2365"/>
      </w:tblGrid>
      <w:tr w:rsidR="00B009C6" w:rsidRPr="00E953E0" w:rsidTr="00B009C6">
        <w:tc>
          <w:tcPr>
            <w:tcW w:w="70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b/>
                <w:sz w:val="24"/>
                <w:szCs w:val="24"/>
              </w:rPr>
            </w:pPr>
            <w:r w:rsidRPr="00E953E0">
              <w:rPr>
                <w:rFonts w:ascii="Times New Roman" w:hAnsi="Times New Roman" w:cs="Times New Roman"/>
                <w:b/>
                <w:sz w:val="24"/>
                <w:szCs w:val="24"/>
              </w:rPr>
              <w:t>№ п/п</w:t>
            </w: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b/>
                <w:sz w:val="24"/>
                <w:szCs w:val="24"/>
              </w:rPr>
            </w:pPr>
            <w:r w:rsidRPr="00E953E0">
              <w:rPr>
                <w:rFonts w:ascii="Times New Roman" w:hAnsi="Times New Roman" w:cs="Times New Roman"/>
                <w:b/>
                <w:sz w:val="24"/>
                <w:szCs w:val="24"/>
              </w:rPr>
              <w:t>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b/>
                <w:sz w:val="24"/>
                <w:szCs w:val="24"/>
              </w:rPr>
            </w:pPr>
            <w:r w:rsidRPr="00E953E0">
              <w:rPr>
                <w:rFonts w:ascii="Times New Roman" w:hAnsi="Times New Roman" w:cs="Times New Roman"/>
                <w:b/>
                <w:sz w:val="24"/>
                <w:szCs w:val="24"/>
              </w:rPr>
              <w:t>Сроки</w:t>
            </w:r>
          </w:p>
        </w:tc>
        <w:tc>
          <w:tcPr>
            <w:tcW w:w="2126"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b/>
                <w:sz w:val="24"/>
                <w:szCs w:val="24"/>
              </w:rPr>
            </w:pPr>
            <w:r w:rsidRPr="00E953E0">
              <w:rPr>
                <w:rFonts w:ascii="Times New Roman" w:hAnsi="Times New Roman" w:cs="Times New Roman"/>
                <w:b/>
                <w:sz w:val="24"/>
                <w:szCs w:val="24"/>
              </w:rPr>
              <w:t>Ответственный, исполнители</w:t>
            </w:r>
          </w:p>
        </w:tc>
        <w:tc>
          <w:tcPr>
            <w:tcW w:w="2410"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b/>
                <w:sz w:val="24"/>
                <w:szCs w:val="24"/>
              </w:rPr>
            </w:pPr>
            <w:r w:rsidRPr="00E953E0">
              <w:rPr>
                <w:rFonts w:ascii="Times New Roman" w:hAnsi="Times New Roman" w:cs="Times New Roman"/>
                <w:b/>
                <w:sz w:val="24"/>
                <w:szCs w:val="24"/>
              </w:rPr>
              <w:t>Результат</w:t>
            </w:r>
          </w:p>
        </w:tc>
      </w:tr>
      <w:tr w:rsidR="00B009C6" w:rsidRPr="00E953E0" w:rsidTr="00B009C6">
        <w:tc>
          <w:tcPr>
            <w:tcW w:w="10632" w:type="dxa"/>
            <w:gridSpan w:val="6"/>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8750B8" w:rsidRDefault="00B009C6" w:rsidP="00B009C6">
            <w:pPr>
              <w:jc w:val="both"/>
              <w:rPr>
                <w:rFonts w:ascii="Times New Roman" w:hAnsi="Times New Roman" w:cs="Times New Roman"/>
                <w:sz w:val="24"/>
                <w:szCs w:val="24"/>
              </w:rPr>
            </w:pPr>
            <w:r w:rsidRPr="008750B8">
              <w:rPr>
                <w:rFonts w:ascii="Times New Roman" w:hAnsi="Times New Roman" w:cs="Times New Roman"/>
                <w:sz w:val="24"/>
                <w:szCs w:val="24"/>
              </w:rPr>
              <w:t>Разработка плана работы по выявлению, поддержке и развитию талантов и способностей у детей</w:t>
            </w:r>
            <w:r w:rsidRPr="008750B8">
              <w:rPr>
                <w:rFonts w:ascii="Times New Roman" w:eastAsia="Times New Roman" w:hAnsi="Times New Roman" w:cs="Times New Roman"/>
                <w:sz w:val="24"/>
                <w:szCs w:val="24"/>
              </w:rPr>
              <w:t xml:space="preserve"> </w:t>
            </w:r>
          </w:p>
          <w:p w:rsidR="00B009C6" w:rsidRPr="008750B8" w:rsidRDefault="00B009C6" w:rsidP="00B009C6">
            <w:pPr>
              <w:jc w:val="both"/>
              <w:rPr>
                <w:rFonts w:ascii="Times New Roman" w:eastAsia="Times New Roman" w:hAnsi="Times New Roman" w:cs="Times New Roman"/>
                <w:sz w:val="24"/>
                <w:szCs w:val="24"/>
              </w:rPr>
            </w:pPr>
            <w:r w:rsidRPr="008750B8">
              <w:rPr>
                <w:rFonts w:ascii="Times New Roman" w:eastAsia="Times New Roman" w:hAnsi="Times New Roman" w:cs="Times New Roman"/>
                <w:sz w:val="24"/>
                <w:szCs w:val="24"/>
              </w:rPr>
              <w:lastRenderedPageBreak/>
              <w:t>на 2021-2022 учебный год</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lastRenderedPageBreak/>
              <w:t>Сентябрь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w:t>
            </w:r>
            <w:r w:rsidRPr="00E953E0">
              <w:rPr>
                <w:rFonts w:ascii="Times New Roman" w:hAnsi="Times New Roman" w:cs="Times New Roman"/>
                <w:sz w:val="24"/>
                <w:szCs w:val="24"/>
              </w:rPr>
              <w:t>Р, руководители МО.</w:t>
            </w:r>
          </w:p>
        </w:tc>
        <w:tc>
          <w:tcPr>
            <w:tcW w:w="2365" w:type="dxa"/>
            <w:tcBorders>
              <w:top w:val="single" w:sz="4" w:space="0" w:color="auto"/>
              <w:left w:val="single" w:sz="4" w:space="0" w:color="auto"/>
              <w:bottom w:val="single" w:sz="4" w:space="0" w:color="auto"/>
              <w:right w:val="single" w:sz="4" w:space="0" w:color="auto"/>
            </w:tcBorders>
            <w:hideMark/>
          </w:tcPr>
          <w:p w:rsidR="00B009C6" w:rsidRPr="008750B8"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План работы </w:t>
            </w:r>
            <w:r>
              <w:rPr>
                <w:rFonts w:ascii="Times New Roman" w:hAnsi="Times New Roman" w:cs="Times New Roman"/>
                <w:sz w:val="24"/>
                <w:szCs w:val="24"/>
              </w:rPr>
              <w:t xml:space="preserve">по выявлению, </w:t>
            </w:r>
            <w:r w:rsidRPr="008750B8">
              <w:rPr>
                <w:rFonts w:ascii="Times New Roman" w:hAnsi="Times New Roman" w:cs="Times New Roman"/>
                <w:sz w:val="24"/>
                <w:szCs w:val="24"/>
              </w:rPr>
              <w:t xml:space="preserve">поддержке и развитию талантов </w:t>
            </w:r>
            <w:r w:rsidRPr="008750B8">
              <w:rPr>
                <w:rFonts w:ascii="Times New Roman" w:hAnsi="Times New Roman" w:cs="Times New Roman"/>
                <w:sz w:val="24"/>
                <w:szCs w:val="24"/>
              </w:rPr>
              <w:lastRenderedPageBreak/>
              <w:t>и способностей у детей</w:t>
            </w:r>
            <w:r w:rsidRPr="008750B8">
              <w:rPr>
                <w:rFonts w:ascii="Times New Roman" w:eastAsia="Times New Roman" w:hAnsi="Times New Roman" w:cs="Times New Roman"/>
                <w:sz w:val="24"/>
                <w:szCs w:val="24"/>
              </w:rPr>
              <w:t xml:space="preserve"> </w:t>
            </w:r>
          </w:p>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на 202</w:t>
            </w:r>
            <w:r>
              <w:rPr>
                <w:rFonts w:ascii="Times New Roman" w:hAnsi="Times New Roman" w:cs="Times New Roman"/>
                <w:sz w:val="24"/>
                <w:szCs w:val="24"/>
              </w:rPr>
              <w:t>1</w:t>
            </w:r>
            <w:r w:rsidRPr="00E953E0">
              <w:rPr>
                <w:rFonts w:ascii="Times New Roman" w:hAnsi="Times New Roman" w:cs="Times New Roman"/>
                <w:sz w:val="24"/>
                <w:szCs w:val="24"/>
              </w:rPr>
              <w:t>-202</w:t>
            </w:r>
            <w:r>
              <w:rPr>
                <w:rFonts w:ascii="Times New Roman" w:hAnsi="Times New Roman" w:cs="Times New Roman"/>
                <w:sz w:val="24"/>
                <w:szCs w:val="24"/>
              </w:rPr>
              <w:t>2</w:t>
            </w:r>
            <w:r w:rsidRPr="00E953E0">
              <w:rPr>
                <w:rFonts w:ascii="Times New Roman" w:hAnsi="Times New Roman" w:cs="Times New Roman"/>
                <w:sz w:val="24"/>
                <w:szCs w:val="24"/>
              </w:rPr>
              <w:t xml:space="preserve"> учебный год. </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 Подготовка к проведению школьного этапа Всероссийской олимпиады школьников</w:t>
            </w:r>
            <w:r>
              <w:rPr>
                <w:rFonts w:ascii="Times New Roman" w:hAnsi="Times New Roman" w:cs="Times New Roman"/>
                <w:sz w:val="24"/>
                <w:szCs w:val="24"/>
              </w:rPr>
              <w:t>:</w:t>
            </w:r>
          </w:p>
          <w:p w:rsidR="00B009C6" w:rsidRPr="00E953E0" w:rsidRDefault="00B009C6" w:rsidP="00CE0C63">
            <w:pPr>
              <w:pStyle w:val="a3"/>
              <w:numPr>
                <w:ilvl w:val="0"/>
                <w:numId w:val="97"/>
              </w:numPr>
              <w:tabs>
                <w:tab w:val="left" w:pos="318"/>
              </w:tabs>
              <w:ind w:left="34" w:hanging="34"/>
              <w:jc w:val="both"/>
              <w:rPr>
                <w:rFonts w:ascii="Times New Roman" w:hAnsi="Times New Roman" w:cs="Times New Roman"/>
                <w:sz w:val="24"/>
                <w:szCs w:val="24"/>
              </w:rPr>
            </w:pPr>
            <w:r>
              <w:rPr>
                <w:rFonts w:ascii="Times New Roman" w:hAnsi="Times New Roman" w:cs="Times New Roman"/>
                <w:sz w:val="24"/>
                <w:szCs w:val="24"/>
              </w:rPr>
              <w:t>составление списков участников ШЭ ВсОШ</w:t>
            </w:r>
          </w:p>
          <w:p w:rsidR="00B009C6" w:rsidRPr="00E953E0" w:rsidRDefault="00B009C6" w:rsidP="00CE0C63">
            <w:pPr>
              <w:pStyle w:val="a3"/>
              <w:numPr>
                <w:ilvl w:val="0"/>
                <w:numId w:val="97"/>
              </w:numPr>
              <w:tabs>
                <w:tab w:val="left" w:pos="318"/>
              </w:tabs>
              <w:ind w:left="34" w:hanging="34"/>
              <w:jc w:val="both"/>
              <w:rPr>
                <w:rFonts w:ascii="Times New Roman" w:hAnsi="Times New Roman" w:cs="Times New Roman"/>
                <w:sz w:val="24"/>
                <w:szCs w:val="24"/>
              </w:rPr>
            </w:pPr>
            <w:r>
              <w:rPr>
                <w:rFonts w:ascii="Times New Roman" w:hAnsi="Times New Roman" w:cs="Times New Roman"/>
                <w:sz w:val="24"/>
                <w:szCs w:val="24"/>
              </w:rPr>
              <w:t>сбор методических материалов</w:t>
            </w:r>
            <w:r w:rsidRPr="00E953E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Сентябрь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УВР</w:t>
            </w:r>
            <w:r w:rsidRPr="00E953E0">
              <w:rPr>
                <w:rFonts w:ascii="Times New Roman" w:hAnsi="Times New Roman" w:cs="Times New Roman"/>
                <w:sz w:val="24"/>
                <w:szCs w:val="24"/>
              </w:rPr>
              <w:t>, руководители МО</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 Изучение нормативно-правовой базы и методических материалов по Всероссийской олимпиады школьников</w:t>
            </w:r>
          </w:p>
        </w:tc>
      </w:tr>
      <w:tr w:rsidR="00B009C6" w:rsidRPr="00E953E0" w:rsidTr="00B009C6">
        <w:trPr>
          <w:trHeight w:val="1481"/>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Организация   </w:t>
            </w:r>
            <w:r>
              <w:rPr>
                <w:rFonts w:ascii="Times New Roman" w:hAnsi="Times New Roman" w:cs="Times New Roman"/>
                <w:sz w:val="24"/>
                <w:szCs w:val="24"/>
              </w:rPr>
              <w:t xml:space="preserve">курсов, </w:t>
            </w:r>
            <w:r w:rsidRPr="00E953E0">
              <w:rPr>
                <w:rFonts w:ascii="Times New Roman" w:hAnsi="Times New Roman" w:cs="Times New Roman"/>
                <w:sz w:val="24"/>
                <w:szCs w:val="24"/>
              </w:rPr>
              <w:t>кружковых занятий во</w:t>
            </w:r>
            <w:r>
              <w:rPr>
                <w:rFonts w:ascii="Times New Roman" w:hAnsi="Times New Roman" w:cs="Times New Roman"/>
                <w:sz w:val="24"/>
                <w:szCs w:val="24"/>
              </w:rPr>
              <w:t xml:space="preserve">   внеурочное время   в рамках </w:t>
            </w:r>
            <w:r w:rsidRPr="00E953E0">
              <w:rPr>
                <w:rFonts w:ascii="Times New Roman" w:hAnsi="Times New Roman" w:cs="Times New Roman"/>
                <w:sz w:val="24"/>
                <w:szCs w:val="24"/>
              </w:rPr>
              <w:t>системы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Сентябрь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Заместитель директора по ВР</w:t>
            </w:r>
            <w:r>
              <w:rPr>
                <w:rFonts w:ascii="Times New Roman" w:hAnsi="Times New Roman" w:cs="Times New Roman"/>
                <w:sz w:val="24"/>
                <w:szCs w:val="24"/>
              </w:rPr>
              <w:t>, начальник Центра «Точка роста»</w:t>
            </w:r>
          </w:p>
          <w:p w:rsidR="00B009C6" w:rsidRPr="00E953E0" w:rsidRDefault="00B009C6" w:rsidP="00B009C6">
            <w:pPr>
              <w:rPr>
                <w:rFonts w:ascii="Times New Roman" w:hAnsi="Times New Roman" w:cs="Times New Roman"/>
                <w:sz w:val="24"/>
                <w:szCs w:val="24"/>
              </w:rPr>
            </w:pP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Выявление направленностей обучающихся, развитие детской одаренности.</w:t>
            </w:r>
          </w:p>
        </w:tc>
      </w:tr>
      <w:tr w:rsidR="00B009C6" w:rsidRPr="00E953E0" w:rsidTr="00B009C6">
        <w:trPr>
          <w:trHeight w:val="1196"/>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Pr>
                <w:rFonts w:ascii="Times New Roman" w:hAnsi="Times New Roman" w:cs="Times New Roman"/>
                <w:sz w:val="24"/>
                <w:szCs w:val="24"/>
              </w:rPr>
              <w:t xml:space="preserve">Организация </w:t>
            </w:r>
            <w:r w:rsidRPr="00E953E0">
              <w:rPr>
                <w:rFonts w:ascii="Times New Roman" w:hAnsi="Times New Roman" w:cs="Times New Roman"/>
                <w:sz w:val="24"/>
                <w:szCs w:val="24"/>
              </w:rPr>
              <w:t>факультативов</w:t>
            </w:r>
            <w:r>
              <w:rPr>
                <w:rFonts w:ascii="Times New Roman" w:hAnsi="Times New Roman" w:cs="Times New Roman"/>
                <w:sz w:val="24"/>
                <w:szCs w:val="24"/>
              </w:rPr>
              <w:t xml:space="preserve"> </w:t>
            </w:r>
            <w:r w:rsidRPr="00E953E0">
              <w:rPr>
                <w:rFonts w:ascii="Times New Roman" w:hAnsi="Times New Roman" w:cs="Times New Roman"/>
                <w:sz w:val="24"/>
                <w:szCs w:val="24"/>
              </w:rPr>
              <w:t>во  внеурочное время   в рамках   внеурочной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Сентябрь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 Заместитель директора по УВР</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Выявление и отбор   талантливых обучающихся, развитие детской одаренности</w:t>
            </w:r>
          </w:p>
        </w:tc>
      </w:tr>
      <w:tr w:rsidR="00B009C6" w:rsidRPr="00E953E0" w:rsidTr="00B009C6">
        <w:trPr>
          <w:trHeight w:val="406"/>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Мониторинг одаренности школьным педагогом- психологом </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Сентябрь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Педагог-психолог</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Выявление и отбор   талантливых обучающихся, развитие детской одаренности</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 xml:space="preserve">Утверждение графика </w:t>
            </w:r>
            <w:r>
              <w:rPr>
                <w:rFonts w:ascii="Times New Roman" w:hAnsi="Times New Roman" w:cs="Times New Roman"/>
                <w:sz w:val="24"/>
                <w:szCs w:val="24"/>
              </w:rPr>
              <w:t xml:space="preserve">проведения </w:t>
            </w:r>
            <w:r w:rsidRPr="00E953E0">
              <w:rPr>
                <w:rFonts w:ascii="Times New Roman" w:hAnsi="Times New Roman" w:cs="Times New Roman"/>
                <w:sz w:val="24"/>
                <w:szCs w:val="24"/>
              </w:rPr>
              <w:t xml:space="preserve">олимпиад, предметных недель. Методический совет по проведению школьного этапа олимпиады  </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Сентябрь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sidRPr="00E953E0">
              <w:rPr>
                <w:rFonts w:ascii="Times New Roman" w:hAnsi="Times New Roman" w:cs="Times New Roman"/>
                <w:sz w:val="24"/>
                <w:szCs w:val="24"/>
              </w:rPr>
              <w:t>Заместитель директора по УВР.</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both"/>
              <w:rPr>
                <w:rFonts w:ascii="Times New Roman" w:hAnsi="Times New Roman" w:cs="Times New Roman"/>
                <w:sz w:val="24"/>
                <w:szCs w:val="24"/>
              </w:rPr>
            </w:pPr>
            <w:r>
              <w:rPr>
                <w:rFonts w:ascii="Times New Roman" w:hAnsi="Times New Roman" w:cs="Times New Roman"/>
                <w:sz w:val="24"/>
                <w:szCs w:val="24"/>
              </w:rPr>
              <w:t>Утвержденный</w:t>
            </w:r>
            <w:r w:rsidRPr="00E953E0">
              <w:rPr>
                <w:rFonts w:ascii="Times New Roman" w:hAnsi="Times New Roman" w:cs="Times New Roman"/>
                <w:sz w:val="24"/>
                <w:szCs w:val="24"/>
              </w:rPr>
              <w:t xml:space="preserve"> график олимпиад.</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Организация школьного этапа Всероссийской олимпиады школьников, формирование списков на участие в </w:t>
            </w:r>
            <w:r>
              <w:rPr>
                <w:rFonts w:ascii="Times New Roman" w:hAnsi="Times New Roman" w:cs="Times New Roman"/>
                <w:sz w:val="24"/>
                <w:szCs w:val="24"/>
              </w:rPr>
              <w:t>районных</w:t>
            </w:r>
            <w:r w:rsidRPr="00E953E0">
              <w:rPr>
                <w:rFonts w:ascii="Times New Roman" w:hAnsi="Times New Roman" w:cs="Times New Roman"/>
                <w:sz w:val="24"/>
                <w:szCs w:val="24"/>
              </w:rPr>
              <w:t xml:space="preserve"> предметных олимпиадах. Подведение итогов школьного этапа ВсОШ</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Сентябрь - октябрь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УВР</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Списки обучающихся на участие в </w:t>
            </w:r>
            <w:r>
              <w:rPr>
                <w:rFonts w:ascii="Times New Roman" w:hAnsi="Times New Roman" w:cs="Times New Roman"/>
                <w:sz w:val="24"/>
                <w:szCs w:val="24"/>
              </w:rPr>
              <w:t>районных</w:t>
            </w:r>
            <w:r w:rsidRPr="00E953E0">
              <w:rPr>
                <w:rFonts w:ascii="Times New Roman" w:hAnsi="Times New Roman" w:cs="Times New Roman"/>
                <w:sz w:val="24"/>
                <w:szCs w:val="24"/>
              </w:rPr>
              <w:t xml:space="preserve"> предметных олимпиадах.</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7559FA" w:rsidRDefault="00B009C6" w:rsidP="00B009C6">
            <w:pPr>
              <w:rPr>
                <w:rFonts w:ascii="Times New Roman" w:hAnsi="Times New Roman" w:cs="Times New Roman"/>
                <w:sz w:val="24"/>
                <w:szCs w:val="24"/>
              </w:rPr>
            </w:pPr>
            <w:r w:rsidRPr="007559FA">
              <w:rPr>
                <w:rFonts w:ascii="Times New Roman" w:hAnsi="Times New Roman" w:cs="Times New Roman"/>
                <w:sz w:val="24"/>
                <w:szCs w:val="24"/>
              </w:rPr>
              <w:t xml:space="preserve">Проведение школьного этапа </w:t>
            </w:r>
            <w:r>
              <w:rPr>
                <w:rFonts w:ascii="Times New Roman" w:hAnsi="Times New Roman" w:cs="Times New Roman"/>
                <w:sz w:val="24"/>
                <w:szCs w:val="24"/>
              </w:rPr>
              <w:t xml:space="preserve">фестиваля «Юный исследователь», проектных сессий «Взгляд в будущее».  </w:t>
            </w:r>
            <w:r w:rsidRPr="007559FA">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009C6" w:rsidRPr="007559FA" w:rsidRDefault="00B009C6" w:rsidP="00B009C6">
            <w:pPr>
              <w:jc w:val="center"/>
              <w:rPr>
                <w:rFonts w:ascii="Times New Roman" w:hAnsi="Times New Roman" w:cs="Times New Roman"/>
                <w:sz w:val="24"/>
                <w:szCs w:val="24"/>
              </w:rPr>
            </w:pPr>
            <w:r w:rsidRPr="007559FA">
              <w:rPr>
                <w:rFonts w:ascii="Times New Roman" w:hAnsi="Times New Roman" w:cs="Times New Roman"/>
                <w:sz w:val="24"/>
                <w:szCs w:val="24"/>
              </w:rPr>
              <w:t>октябрь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7559FA" w:rsidRDefault="00B009C6" w:rsidP="00B009C6">
            <w:pPr>
              <w:rPr>
                <w:rFonts w:ascii="Times New Roman" w:hAnsi="Times New Roman" w:cs="Times New Roman"/>
                <w:sz w:val="24"/>
                <w:szCs w:val="24"/>
              </w:rPr>
            </w:pPr>
            <w:r w:rsidRPr="007559FA">
              <w:rPr>
                <w:rFonts w:ascii="Times New Roman" w:hAnsi="Times New Roman" w:cs="Times New Roman"/>
                <w:sz w:val="24"/>
                <w:szCs w:val="24"/>
              </w:rPr>
              <w:t>Заместитель директора по УВР</w:t>
            </w:r>
          </w:p>
        </w:tc>
        <w:tc>
          <w:tcPr>
            <w:tcW w:w="2365" w:type="dxa"/>
            <w:tcBorders>
              <w:top w:val="single" w:sz="4" w:space="0" w:color="auto"/>
              <w:left w:val="single" w:sz="4" w:space="0" w:color="auto"/>
              <w:bottom w:val="single" w:sz="4" w:space="0" w:color="auto"/>
              <w:right w:val="single" w:sz="4" w:space="0" w:color="auto"/>
            </w:tcBorders>
          </w:tcPr>
          <w:p w:rsidR="00B009C6" w:rsidRPr="007559FA" w:rsidRDefault="00B009C6" w:rsidP="00B009C6">
            <w:pPr>
              <w:rPr>
                <w:rFonts w:ascii="Times New Roman" w:hAnsi="Times New Roman" w:cs="Times New Roman"/>
                <w:sz w:val="24"/>
                <w:szCs w:val="24"/>
              </w:rPr>
            </w:pPr>
            <w:r w:rsidRPr="007559FA">
              <w:rPr>
                <w:rFonts w:ascii="Times New Roman" w:hAnsi="Times New Roman" w:cs="Times New Roman"/>
                <w:sz w:val="24"/>
                <w:szCs w:val="24"/>
              </w:rPr>
              <w:t>Списки обучающихся на участие в муниципальном этапе</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Pr>
                <w:rFonts w:ascii="Times New Roman" w:hAnsi="Times New Roman" w:cs="Times New Roman"/>
                <w:sz w:val="24"/>
                <w:szCs w:val="24"/>
              </w:rPr>
              <w:t xml:space="preserve">Предметный месячник педагогов дополнительного образования Центра «Точка роста» </w:t>
            </w:r>
          </w:p>
        </w:tc>
        <w:tc>
          <w:tcPr>
            <w:tcW w:w="1559" w:type="dxa"/>
            <w:tcBorders>
              <w:top w:val="single" w:sz="4" w:space="0" w:color="auto"/>
              <w:left w:val="single" w:sz="4" w:space="0" w:color="auto"/>
              <w:bottom w:val="single" w:sz="4" w:space="0" w:color="auto"/>
              <w:right w:val="single" w:sz="4" w:space="0" w:color="auto"/>
            </w:tcBorders>
          </w:tcPr>
          <w:p w:rsidR="00B009C6" w:rsidRDefault="00B009C6" w:rsidP="00B009C6">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Pr>
                <w:rFonts w:ascii="Times New Roman" w:hAnsi="Times New Roman" w:cs="Times New Roman"/>
                <w:sz w:val="24"/>
                <w:szCs w:val="24"/>
              </w:rPr>
              <w:t>Начальник Центра «Точка роста</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Развитие детской одаренности, повышение мотивации</w:t>
            </w:r>
          </w:p>
        </w:tc>
      </w:tr>
      <w:tr w:rsidR="00B009C6" w:rsidRPr="00CF4C11" w:rsidTr="00B009C6">
        <w:tc>
          <w:tcPr>
            <w:tcW w:w="709" w:type="dxa"/>
            <w:tcBorders>
              <w:top w:val="single" w:sz="4" w:space="0" w:color="auto"/>
              <w:left w:val="single" w:sz="4" w:space="0" w:color="auto"/>
              <w:bottom w:val="single" w:sz="4" w:space="0" w:color="auto"/>
              <w:right w:val="single" w:sz="4" w:space="0" w:color="auto"/>
            </w:tcBorders>
          </w:tcPr>
          <w:p w:rsidR="00B009C6" w:rsidRPr="00CF4C11"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CF4C11" w:rsidRDefault="00B009C6" w:rsidP="00B009C6">
            <w:pPr>
              <w:rPr>
                <w:rFonts w:ascii="Times New Roman" w:hAnsi="Times New Roman" w:cs="Times New Roman"/>
                <w:sz w:val="24"/>
                <w:szCs w:val="24"/>
              </w:rPr>
            </w:pPr>
            <w:r w:rsidRPr="00CF4C11">
              <w:rPr>
                <w:rFonts w:ascii="Times New Roman" w:hAnsi="Times New Roman" w:cs="Times New Roman"/>
                <w:sz w:val="24"/>
                <w:szCs w:val="24"/>
              </w:rPr>
              <w:t xml:space="preserve"> Подготовка к муниципальному  этапу научно-практической конференции «Шаг в будущее»          </w:t>
            </w:r>
          </w:p>
        </w:tc>
        <w:tc>
          <w:tcPr>
            <w:tcW w:w="1559" w:type="dxa"/>
            <w:tcBorders>
              <w:top w:val="single" w:sz="4" w:space="0" w:color="auto"/>
              <w:left w:val="single" w:sz="4" w:space="0" w:color="auto"/>
              <w:bottom w:val="single" w:sz="4" w:space="0" w:color="auto"/>
              <w:right w:val="single" w:sz="4" w:space="0" w:color="auto"/>
            </w:tcBorders>
          </w:tcPr>
          <w:p w:rsidR="00B009C6" w:rsidRPr="00CF4C11" w:rsidRDefault="00B009C6" w:rsidP="00B009C6">
            <w:pPr>
              <w:jc w:val="center"/>
              <w:rPr>
                <w:rFonts w:ascii="Times New Roman" w:hAnsi="Times New Roman" w:cs="Times New Roman"/>
                <w:sz w:val="24"/>
                <w:szCs w:val="24"/>
              </w:rPr>
            </w:pPr>
            <w:r w:rsidRPr="00CF4C11">
              <w:rPr>
                <w:rFonts w:ascii="Times New Roman" w:hAnsi="Times New Roman" w:cs="Times New Roman"/>
                <w:sz w:val="24"/>
                <w:szCs w:val="24"/>
              </w:rPr>
              <w:t>ноябрь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CF4C11" w:rsidRDefault="00B009C6" w:rsidP="00B009C6">
            <w:pPr>
              <w:rPr>
                <w:rFonts w:ascii="Times New Roman" w:hAnsi="Times New Roman" w:cs="Times New Roman"/>
                <w:sz w:val="24"/>
                <w:szCs w:val="24"/>
              </w:rPr>
            </w:pPr>
            <w:r w:rsidRPr="00CF4C11">
              <w:rPr>
                <w:rFonts w:ascii="Times New Roman" w:hAnsi="Times New Roman" w:cs="Times New Roman"/>
                <w:sz w:val="24"/>
                <w:szCs w:val="24"/>
              </w:rPr>
              <w:t>Заместитель директора по УВР</w:t>
            </w:r>
          </w:p>
        </w:tc>
        <w:tc>
          <w:tcPr>
            <w:tcW w:w="2365" w:type="dxa"/>
            <w:tcBorders>
              <w:top w:val="single" w:sz="4" w:space="0" w:color="auto"/>
              <w:left w:val="single" w:sz="4" w:space="0" w:color="auto"/>
              <w:bottom w:val="single" w:sz="4" w:space="0" w:color="auto"/>
              <w:right w:val="single" w:sz="4" w:space="0" w:color="auto"/>
            </w:tcBorders>
          </w:tcPr>
          <w:p w:rsidR="00B009C6" w:rsidRPr="00CF4C11" w:rsidRDefault="00B009C6" w:rsidP="00B009C6">
            <w:pPr>
              <w:rPr>
                <w:rFonts w:ascii="Times New Roman" w:hAnsi="Times New Roman" w:cs="Times New Roman"/>
                <w:sz w:val="24"/>
                <w:szCs w:val="24"/>
              </w:rPr>
            </w:pPr>
            <w:r w:rsidRPr="00CF4C11">
              <w:rPr>
                <w:rFonts w:ascii="Times New Roman" w:hAnsi="Times New Roman" w:cs="Times New Roman"/>
                <w:sz w:val="24"/>
                <w:szCs w:val="24"/>
              </w:rPr>
              <w:t>Списки обучающихся на участие в региональном этапе</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CF4C11" w:rsidRDefault="00B009C6" w:rsidP="00B009C6">
            <w:pPr>
              <w:rPr>
                <w:rFonts w:ascii="Times New Roman" w:hAnsi="Times New Roman" w:cs="Times New Roman"/>
                <w:sz w:val="24"/>
                <w:szCs w:val="24"/>
              </w:rPr>
            </w:pPr>
            <w:r w:rsidRPr="00CF4C11">
              <w:rPr>
                <w:rFonts w:ascii="Times New Roman" w:hAnsi="Times New Roman" w:cs="Times New Roman"/>
                <w:sz w:val="24"/>
                <w:szCs w:val="24"/>
              </w:rPr>
              <w:t>Предметный месячник учителей биологии, химии и географии, математики, проведение олимпиадного квеста.</w:t>
            </w:r>
          </w:p>
        </w:tc>
        <w:tc>
          <w:tcPr>
            <w:tcW w:w="1559" w:type="dxa"/>
            <w:tcBorders>
              <w:top w:val="single" w:sz="4" w:space="0" w:color="auto"/>
              <w:left w:val="single" w:sz="4" w:space="0" w:color="auto"/>
              <w:bottom w:val="single" w:sz="4" w:space="0" w:color="auto"/>
              <w:right w:val="single" w:sz="4" w:space="0" w:color="auto"/>
            </w:tcBorders>
          </w:tcPr>
          <w:p w:rsidR="00B009C6" w:rsidRPr="00CF4C11" w:rsidRDefault="00B009C6" w:rsidP="00B009C6">
            <w:pPr>
              <w:jc w:val="center"/>
              <w:rPr>
                <w:rFonts w:ascii="Times New Roman" w:hAnsi="Times New Roman" w:cs="Times New Roman"/>
                <w:sz w:val="24"/>
                <w:szCs w:val="24"/>
              </w:rPr>
            </w:pPr>
            <w:r w:rsidRPr="00CF4C11">
              <w:rPr>
                <w:rFonts w:ascii="Times New Roman" w:hAnsi="Times New Roman" w:cs="Times New Roman"/>
                <w:sz w:val="24"/>
                <w:szCs w:val="24"/>
              </w:rPr>
              <w:t>ноябрь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CF4C11" w:rsidRDefault="00B009C6" w:rsidP="00B009C6">
            <w:pPr>
              <w:rPr>
                <w:rFonts w:ascii="Times New Roman" w:hAnsi="Times New Roman" w:cs="Times New Roman"/>
                <w:sz w:val="24"/>
                <w:szCs w:val="24"/>
              </w:rPr>
            </w:pPr>
            <w:r w:rsidRPr="00CF4C11">
              <w:rPr>
                <w:rFonts w:ascii="Times New Roman" w:hAnsi="Times New Roman" w:cs="Times New Roman"/>
                <w:sz w:val="24"/>
                <w:szCs w:val="24"/>
              </w:rPr>
              <w:t>Рук. ШМО</w:t>
            </w:r>
          </w:p>
        </w:tc>
        <w:tc>
          <w:tcPr>
            <w:tcW w:w="2365" w:type="dxa"/>
            <w:tcBorders>
              <w:top w:val="single" w:sz="4" w:space="0" w:color="auto"/>
              <w:left w:val="single" w:sz="4" w:space="0" w:color="auto"/>
              <w:bottom w:val="single" w:sz="4" w:space="0" w:color="auto"/>
              <w:right w:val="single" w:sz="4" w:space="0" w:color="auto"/>
            </w:tcBorders>
          </w:tcPr>
          <w:p w:rsidR="00B009C6" w:rsidRPr="00CF4C11" w:rsidRDefault="00B009C6" w:rsidP="00B009C6">
            <w:pPr>
              <w:rPr>
                <w:rFonts w:ascii="Times New Roman" w:hAnsi="Times New Roman" w:cs="Times New Roman"/>
                <w:sz w:val="24"/>
                <w:szCs w:val="24"/>
              </w:rPr>
            </w:pPr>
            <w:r w:rsidRPr="00CF4C11">
              <w:rPr>
                <w:rFonts w:ascii="Times New Roman" w:hAnsi="Times New Roman" w:cs="Times New Roman"/>
                <w:sz w:val="24"/>
                <w:szCs w:val="24"/>
              </w:rPr>
              <w:t>Развитие детской одаренности, повышение мотивации</w:t>
            </w:r>
          </w:p>
        </w:tc>
      </w:tr>
      <w:tr w:rsidR="00B009C6" w:rsidRPr="00E953E0" w:rsidTr="00B009C6">
        <w:trPr>
          <w:trHeight w:val="1125"/>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Посещение уроков учителей – предметников с целью выявления приемов разноуровневого обучения на уроках, реализация приемов углубления, расширения знаний в рамках нормативной учебной нагрузки.</w:t>
            </w:r>
          </w:p>
        </w:tc>
        <w:tc>
          <w:tcPr>
            <w:tcW w:w="155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ноябрь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Заместитель директора по УВР.</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Формирование базы данных приемов разноуровневого обучения на уроках, приемов углубления и расширения знаний в рамках нормативно учебной нагрузки. </w:t>
            </w:r>
          </w:p>
        </w:tc>
      </w:tr>
      <w:tr w:rsidR="00B009C6" w:rsidRPr="00E953E0" w:rsidTr="00B009C6">
        <w:trPr>
          <w:trHeight w:val="1505"/>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Организация участи</w:t>
            </w:r>
            <w:r>
              <w:rPr>
                <w:rFonts w:ascii="Times New Roman" w:hAnsi="Times New Roman" w:cs="Times New Roman"/>
                <w:sz w:val="24"/>
                <w:szCs w:val="24"/>
              </w:rPr>
              <w:t xml:space="preserve">я обучающихся на муниципальном </w:t>
            </w:r>
            <w:r w:rsidRPr="00E953E0">
              <w:rPr>
                <w:rFonts w:ascii="Times New Roman" w:hAnsi="Times New Roman" w:cs="Times New Roman"/>
                <w:sz w:val="24"/>
                <w:szCs w:val="24"/>
              </w:rPr>
              <w:t>этапе Всероссийской олимпиады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ноябрь - декабрь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w:t>
            </w:r>
            <w:r w:rsidRPr="00E953E0">
              <w:rPr>
                <w:rFonts w:ascii="Times New Roman" w:hAnsi="Times New Roman" w:cs="Times New Roman"/>
                <w:sz w:val="24"/>
                <w:szCs w:val="24"/>
              </w:rPr>
              <w:t>Р.</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Выявление и поддержка обуча</w:t>
            </w:r>
            <w:r>
              <w:rPr>
                <w:rFonts w:ascii="Times New Roman" w:hAnsi="Times New Roman" w:cs="Times New Roman"/>
                <w:sz w:val="24"/>
                <w:szCs w:val="24"/>
              </w:rPr>
              <w:t xml:space="preserve">ющихся для дальнейшего участия </w:t>
            </w:r>
            <w:r w:rsidRPr="00E953E0">
              <w:rPr>
                <w:rFonts w:ascii="Times New Roman" w:hAnsi="Times New Roman" w:cs="Times New Roman"/>
                <w:sz w:val="24"/>
                <w:szCs w:val="24"/>
              </w:rPr>
              <w:t>на региональном этапе Всероссийской  олимпиады школьников</w:t>
            </w:r>
          </w:p>
        </w:tc>
      </w:tr>
      <w:tr w:rsidR="00B009C6" w:rsidRPr="00E953E0" w:rsidTr="00B009C6">
        <w:trPr>
          <w:trHeight w:val="1174"/>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Pr>
                <w:rFonts w:ascii="Times New Roman" w:hAnsi="Times New Roman" w:cs="Times New Roman"/>
                <w:sz w:val="24"/>
                <w:szCs w:val="24"/>
              </w:rPr>
              <w:t>Проектные сессии «Взгляд в будущее»</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Pr>
                <w:rFonts w:ascii="Times New Roman" w:hAnsi="Times New Roman" w:cs="Times New Roman"/>
                <w:sz w:val="24"/>
                <w:szCs w:val="24"/>
              </w:rPr>
              <w:t>Ноябрь-декабрь, март-апрель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ВР, начальник Центра «Точка роста» </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Развитие детской одаренности, повышение мотивации</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Предметный месячник учителей родного языка</w:t>
            </w:r>
            <w:r>
              <w:rPr>
                <w:rFonts w:ascii="Times New Roman" w:hAnsi="Times New Roman" w:cs="Times New Roman"/>
                <w:sz w:val="24"/>
                <w:szCs w:val="24"/>
              </w:rPr>
              <w:t>, русского языка</w:t>
            </w:r>
            <w:r w:rsidRPr="00E953E0">
              <w:rPr>
                <w:rFonts w:ascii="Times New Roman" w:hAnsi="Times New Roman" w:cs="Times New Roman"/>
                <w:sz w:val="24"/>
                <w:szCs w:val="24"/>
              </w:rPr>
              <w:t xml:space="preserve"> и литературы, проведение олимпиадного квеста.</w:t>
            </w:r>
          </w:p>
        </w:tc>
        <w:tc>
          <w:tcPr>
            <w:tcW w:w="155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Рук. ШМО</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Развитие детской одаренности, повышение мотивации</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Методический  совет по итогам работы  с одаренными детьми в </w:t>
            </w:r>
            <w:r w:rsidRPr="00E953E0">
              <w:rPr>
                <w:rFonts w:ascii="Times New Roman" w:hAnsi="Times New Roman" w:cs="Times New Roman"/>
                <w:sz w:val="24"/>
                <w:szCs w:val="24"/>
                <w:lang w:val="en-US"/>
              </w:rPr>
              <w:t>I</w:t>
            </w:r>
            <w:r w:rsidRPr="00E953E0">
              <w:rPr>
                <w:rFonts w:ascii="Times New Roman" w:hAnsi="Times New Roman" w:cs="Times New Roman"/>
                <w:sz w:val="24"/>
                <w:szCs w:val="24"/>
              </w:rPr>
              <w:t xml:space="preserve"> полугодии.</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Январь</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Заместитель директора по  УВР.</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Аналитический отчет.</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Предметный месячник учителей математики, информатики и физики, проведение </w:t>
            </w:r>
            <w:r>
              <w:rPr>
                <w:rFonts w:ascii="Times New Roman" w:hAnsi="Times New Roman" w:cs="Times New Roman"/>
                <w:sz w:val="24"/>
                <w:szCs w:val="24"/>
              </w:rPr>
              <w:t xml:space="preserve">олимпиадного </w:t>
            </w:r>
            <w:r w:rsidRPr="00E953E0">
              <w:rPr>
                <w:rFonts w:ascii="Times New Roman" w:hAnsi="Times New Roman" w:cs="Times New Roman"/>
                <w:sz w:val="24"/>
                <w:szCs w:val="24"/>
              </w:rPr>
              <w:t>квеста.</w:t>
            </w:r>
          </w:p>
        </w:tc>
        <w:tc>
          <w:tcPr>
            <w:tcW w:w="155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январь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Рук. ШМО</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Развитие детской одаренности, повышение мотивации</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Организация участия обучающихся на региональном этапе Всероссийской олимпиады школьников.</w:t>
            </w:r>
          </w:p>
        </w:tc>
        <w:tc>
          <w:tcPr>
            <w:tcW w:w="155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Январь-февраль</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w:t>
            </w:r>
            <w:r w:rsidRPr="00E953E0">
              <w:rPr>
                <w:rFonts w:ascii="Times New Roman" w:hAnsi="Times New Roman" w:cs="Times New Roman"/>
                <w:sz w:val="24"/>
                <w:szCs w:val="24"/>
              </w:rPr>
              <w:t>Р.</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Выявление и поддержка обучающихся для дальнейшего участия  на всероссийском этапе Всероссийской  олимпиады школьников</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Предметный месячник учителей музыки, изо, проведение </w:t>
            </w:r>
            <w:r>
              <w:rPr>
                <w:rFonts w:ascii="Times New Roman" w:hAnsi="Times New Roman" w:cs="Times New Roman"/>
                <w:sz w:val="24"/>
                <w:szCs w:val="24"/>
              </w:rPr>
              <w:t>тематического</w:t>
            </w:r>
            <w:r w:rsidRPr="00E953E0">
              <w:rPr>
                <w:rFonts w:ascii="Times New Roman" w:hAnsi="Times New Roman" w:cs="Times New Roman"/>
                <w:sz w:val="24"/>
                <w:szCs w:val="24"/>
              </w:rPr>
              <w:t xml:space="preserve"> квеста.</w:t>
            </w:r>
          </w:p>
        </w:tc>
        <w:tc>
          <w:tcPr>
            <w:tcW w:w="155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март</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Рук. ШМО</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Развитие детской одаренности, повышение мотивации</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Проведение диагностических процедур мониторинга одаренных детей.</w:t>
            </w:r>
          </w:p>
        </w:tc>
        <w:tc>
          <w:tcPr>
            <w:tcW w:w="155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 xml:space="preserve">Март-апрель </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Педагог-психолог.</w:t>
            </w:r>
          </w:p>
        </w:tc>
        <w:tc>
          <w:tcPr>
            <w:tcW w:w="2365"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Аналитический отчет.</w:t>
            </w:r>
          </w:p>
        </w:tc>
      </w:tr>
      <w:tr w:rsidR="00B009C6" w:rsidRPr="00E953E0" w:rsidTr="00B009C6">
        <w:trPr>
          <w:trHeight w:val="300"/>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Предметный месячник учителей истории и обществознания, </w:t>
            </w:r>
            <w:r>
              <w:rPr>
                <w:rFonts w:ascii="Times New Roman" w:hAnsi="Times New Roman" w:cs="Times New Roman"/>
                <w:sz w:val="24"/>
                <w:szCs w:val="24"/>
              </w:rPr>
              <w:t xml:space="preserve">кубановедения </w:t>
            </w:r>
            <w:r w:rsidRPr="00E953E0">
              <w:rPr>
                <w:rFonts w:ascii="Times New Roman" w:hAnsi="Times New Roman" w:cs="Times New Roman"/>
                <w:sz w:val="24"/>
                <w:szCs w:val="24"/>
              </w:rPr>
              <w:t xml:space="preserve">проведение </w:t>
            </w:r>
            <w:r>
              <w:rPr>
                <w:rFonts w:ascii="Times New Roman" w:hAnsi="Times New Roman" w:cs="Times New Roman"/>
                <w:sz w:val="24"/>
                <w:szCs w:val="24"/>
              </w:rPr>
              <w:t>тематического</w:t>
            </w:r>
            <w:r w:rsidRPr="00E953E0">
              <w:rPr>
                <w:rFonts w:ascii="Times New Roman" w:hAnsi="Times New Roman" w:cs="Times New Roman"/>
                <w:sz w:val="24"/>
                <w:szCs w:val="24"/>
              </w:rPr>
              <w:t xml:space="preserve"> квеста.</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Рук. ШМО</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Развитие детской одаренности, повышение мотивации</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Награждение по итогам учебного года одаренных детей</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Май</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Администрация школы </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Награждение победителей, призеров конкурсов.</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lastRenderedPageBreak/>
              <w:t>Повышение мотивации обучающихся.</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Анализ работы с одаренными обучающимися, планирование и перспективы работы с одаренными детьми на 20</w:t>
            </w:r>
            <w:r>
              <w:rPr>
                <w:rFonts w:ascii="Times New Roman" w:hAnsi="Times New Roman" w:cs="Times New Roman"/>
                <w:sz w:val="24"/>
                <w:szCs w:val="24"/>
              </w:rPr>
              <w:t>22</w:t>
            </w:r>
            <w:r w:rsidRPr="00E953E0">
              <w:rPr>
                <w:rFonts w:ascii="Times New Roman" w:hAnsi="Times New Roman" w:cs="Times New Roman"/>
                <w:sz w:val="24"/>
                <w:szCs w:val="24"/>
              </w:rPr>
              <w:t>-20</w:t>
            </w:r>
            <w:r>
              <w:rPr>
                <w:rFonts w:ascii="Times New Roman" w:hAnsi="Times New Roman" w:cs="Times New Roman"/>
                <w:sz w:val="24"/>
                <w:szCs w:val="24"/>
              </w:rPr>
              <w:t>23</w:t>
            </w:r>
            <w:r w:rsidRPr="00E953E0">
              <w:rPr>
                <w:rFonts w:ascii="Times New Roman" w:hAnsi="Times New Roman" w:cs="Times New Roman"/>
                <w:sz w:val="24"/>
                <w:szCs w:val="24"/>
              </w:rPr>
              <w:t xml:space="preserve"> учебный год.</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Май</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w:t>
            </w:r>
            <w:r w:rsidRPr="00E953E0">
              <w:rPr>
                <w:rFonts w:ascii="Times New Roman" w:hAnsi="Times New Roman" w:cs="Times New Roman"/>
                <w:sz w:val="24"/>
                <w:szCs w:val="24"/>
              </w:rPr>
              <w:t>Р.</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Аналитический отчет.</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Информирование о проведении мероприятий с одаренными (мотивированными) обучающимися (размещение информации на стенде и школьном сайте</w:t>
            </w:r>
            <w:r>
              <w:rPr>
                <w:rFonts w:ascii="Times New Roman" w:hAnsi="Times New Roman" w:cs="Times New Roman"/>
                <w:sz w:val="24"/>
                <w:szCs w:val="24"/>
              </w:rPr>
              <w:t>, в социальных сетях</w:t>
            </w:r>
            <w:r w:rsidRPr="00E953E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Ежемесячно</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Заместитель директора по УВР, ВР и  рук ШМО,  ответственный за работу с сайтом</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Формирование базы данных о проведении мероприятий с одаренными обучающимися. Публикация.</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Мониторинг участия и результативности обучающихся в конкурсах.</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Ежемесячно</w:t>
            </w:r>
          </w:p>
        </w:tc>
        <w:tc>
          <w:tcPr>
            <w:tcW w:w="2171" w:type="dxa"/>
            <w:gridSpan w:val="2"/>
            <w:tcBorders>
              <w:top w:val="single" w:sz="4" w:space="0" w:color="auto"/>
              <w:left w:val="single" w:sz="4" w:space="0" w:color="auto"/>
              <w:bottom w:val="single" w:sz="4" w:space="0" w:color="auto"/>
              <w:right w:val="single" w:sz="4" w:space="0" w:color="auto"/>
            </w:tcBorders>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w:t>
            </w:r>
            <w:r w:rsidRPr="00E953E0">
              <w:rPr>
                <w:rFonts w:ascii="Times New Roman" w:hAnsi="Times New Roman" w:cs="Times New Roman"/>
                <w:sz w:val="24"/>
                <w:szCs w:val="24"/>
              </w:rPr>
              <w:t>Р и ВР</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Учителя-предметники.</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Классные руководители.</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Аналитический отчет.</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Внедрение в практику работы современных образовательных технологий, позволяющих развивать творческое и исследовательское мышление у обучающихся. </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В течение года</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Заместитель директора по УВР.</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Учителя -предметники.</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Формирование базы данных современных образовательных технологий, позволяющих развивать творческое и исследовательское мышление у обучающихся.</w:t>
            </w:r>
          </w:p>
        </w:tc>
      </w:tr>
      <w:tr w:rsidR="00B009C6" w:rsidRPr="00E953E0" w:rsidTr="00B009C6">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Участие  в проведении интеллектуальных и творческих конкурсов по предметам различного уровня, в том числе, и дистанционных. </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В течение года</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УВ</w:t>
            </w:r>
            <w:r w:rsidRPr="00E953E0">
              <w:rPr>
                <w:rFonts w:ascii="Times New Roman" w:hAnsi="Times New Roman" w:cs="Times New Roman"/>
                <w:sz w:val="24"/>
                <w:szCs w:val="24"/>
              </w:rPr>
              <w:t>Р</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Учителя -предметники.</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Выявление, поддержка и расширение возможностей обучающихся.</w:t>
            </w:r>
          </w:p>
        </w:tc>
      </w:tr>
      <w:tr w:rsidR="00B009C6" w:rsidRPr="00E953E0" w:rsidTr="00B009C6">
        <w:trPr>
          <w:trHeight w:val="2250"/>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Участие одаренных детей в очных и заочных олимпиадах, конкурсах, викторинах различного уровня </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В течение года</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З</w:t>
            </w:r>
            <w:r>
              <w:rPr>
                <w:rFonts w:ascii="Times New Roman" w:hAnsi="Times New Roman" w:cs="Times New Roman"/>
                <w:sz w:val="24"/>
                <w:szCs w:val="24"/>
              </w:rPr>
              <w:t>аместители директора по УВР ,ВР.</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Классные руководители. </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Учителя -предметники.</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Поддержка одаренных обучающихся. </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Формирование портфолио обучающихся.</w:t>
            </w:r>
          </w:p>
        </w:tc>
      </w:tr>
      <w:tr w:rsidR="00B009C6" w:rsidRPr="00E953E0" w:rsidTr="00B009C6">
        <w:trPr>
          <w:trHeight w:val="284"/>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Проведение тематических конкурсов и других мероприятий  по направлениям:</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-краеведческое;</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-гражданско-патриотическое;</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-гражданско-правовое;</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экологическое;</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творческого развития личности;</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спортивно-оздоровительное.</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В течение года</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УВР, </w:t>
            </w:r>
            <w:r>
              <w:rPr>
                <w:rFonts w:ascii="Times New Roman" w:hAnsi="Times New Roman" w:cs="Times New Roman"/>
                <w:sz w:val="24"/>
                <w:szCs w:val="24"/>
              </w:rPr>
              <w:t>ВР.</w:t>
            </w:r>
            <w:r w:rsidRPr="00E953E0">
              <w:rPr>
                <w:rFonts w:ascii="Times New Roman" w:hAnsi="Times New Roman" w:cs="Times New Roman"/>
                <w:sz w:val="24"/>
                <w:szCs w:val="24"/>
              </w:rPr>
              <w:t>.</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Классные руководители. </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Учителя -предметники</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Поддержка одаренных обучающихся. </w:t>
            </w:r>
          </w:p>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Формирование портфолио обучающихся.</w:t>
            </w:r>
          </w:p>
        </w:tc>
      </w:tr>
      <w:tr w:rsidR="00B009C6" w:rsidRPr="00E953E0" w:rsidTr="00B009C6">
        <w:trPr>
          <w:trHeight w:val="915"/>
        </w:trPr>
        <w:tc>
          <w:tcPr>
            <w:tcW w:w="709" w:type="dxa"/>
            <w:tcBorders>
              <w:top w:val="single" w:sz="4" w:space="0" w:color="auto"/>
              <w:left w:val="single" w:sz="4" w:space="0" w:color="auto"/>
              <w:bottom w:val="single" w:sz="4" w:space="0" w:color="auto"/>
              <w:right w:val="single" w:sz="4" w:space="0" w:color="auto"/>
            </w:tcBorders>
          </w:tcPr>
          <w:p w:rsidR="00B009C6" w:rsidRPr="00E953E0" w:rsidRDefault="00B009C6" w:rsidP="00CE0C63">
            <w:pPr>
              <w:pStyle w:val="a3"/>
              <w:numPr>
                <w:ilvl w:val="0"/>
                <w:numId w:val="96"/>
              </w:num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Изучение, распространение опыта работы  педагогов-предметников  по вопросам поддержки одаренных детей  </w:t>
            </w:r>
          </w:p>
        </w:tc>
        <w:tc>
          <w:tcPr>
            <w:tcW w:w="155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jc w:val="center"/>
              <w:rPr>
                <w:rFonts w:ascii="Times New Roman" w:hAnsi="Times New Roman" w:cs="Times New Roman"/>
                <w:sz w:val="24"/>
                <w:szCs w:val="24"/>
              </w:rPr>
            </w:pPr>
            <w:r w:rsidRPr="00E953E0">
              <w:rPr>
                <w:rFonts w:ascii="Times New Roman" w:hAnsi="Times New Roman" w:cs="Times New Roman"/>
                <w:sz w:val="24"/>
                <w:szCs w:val="24"/>
              </w:rPr>
              <w:t>В течение года</w:t>
            </w:r>
          </w:p>
        </w:tc>
        <w:tc>
          <w:tcPr>
            <w:tcW w:w="2171" w:type="dxa"/>
            <w:gridSpan w:val="2"/>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Заместитель директора по УВР </w:t>
            </w:r>
          </w:p>
        </w:tc>
        <w:tc>
          <w:tcPr>
            <w:tcW w:w="2365"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rPr>
                <w:rFonts w:ascii="Times New Roman" w:hAnsi="Times New Roman" w:cs="Times New Roman"/>
                <w:sz w:val="24"/>
                <w:szCs w:val="24"/>
              </w:rPr>
            </w:pPr>
            <w:r w:rsidRPr="00E953E0">
              <w:rPr>
                <w:rFonts w:ascii="Times New Roman" w:hAnsi="Times New Roman" w:cs="Times New Roman"/>
                <w:sz w:val="24"/>
                <w:szCs w:val="24"/>
              </w:rPr>
              <w:t xml:space="preserve">Формирование базы данных по вопросам  поддержки одаренных детей.  </w:t>
            </w:r>
          </w:p>
        </w:tc>
      </w:tr>
    </w:tbl>
    <w:p w:rsidR="00B009C6" w:rsidRPr="00321E24" w:rsidRDefault="00B009C6" w:rsidP="004D743E">
      <w:pPr>
        <w:spacing w:after="0" w:line="240" w:lineRule="auto"/>
        <w:ind w:left="142"/>
        <w:jc w:val="center"/>
        <w:rPr>
          <w:rFonts w:ascii="Times New Roman" w:eastAsia="Times New Roman" w:hAnsi="Times New Roman" w:cs="Times New Roman"/>
          <w:sz w:val="28"/>
          <w:szCs w:val="28"/>
        </w:rPr>
      </w:pPr>
      <w:r w:rsidRPr="00C02C57">
        <w:rPr>
          <w:rFonts w:ascii="Times New Roman" w:hAnsi="Times New Roman" w:cs="Times New Roman"/>
          <w:b/>
          <w:bCs/>
          <w:color w:val="000000"/>
          <w:sz w:val="32"/>
          <w:szCs w:val="32"/>
        </w:rPr>
        <w:lastRenderedPageBreak/>
        <w:t xml:space="preserve">Раздел </w:t>
      </w:r>
      <w:r w:rsidRPr="00C02C57">
        <w:rPr>
          <w:rFonts w:ascii="Times New Roman" w:hAnsi="Times New Roman" w:cs="Times New Roman"/>
          <w:b/>
          <w:bCs/>
          <w:color w:val="000000"/>
          <w:sz w:val="32"/>
          <w:szCs w:val="32"/>
          <w:lang w:val="en-US"/>
        </w:rPr>
        <w:t>XI</w:t>
      </w:r>
      <w:r w:rsidRPr="00C02C57">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Работа со слабоуспевающими учащимися</w:t>
      </w:r>
    </w:p>
    <w:p w:rsidR="00B009C6" w:rsidRPr="00321E24" w:rsidRDefault="00B009C6" w:rsidP="00B009C6">
      <w:pPr>
        <w:spacing w:after="0" w:line="240" w:lineRule="auto"/>
        <w:ind w:left="5103"/>
        <w:rPr>
          <w:rFonts w:ascii="Times New Roman" w:eastAsia="Times New Roman" w:hAnsi="Times New Roman" w:cs="Times New Roman"/>
          <w:sz w:val="28"/>
          <w:szCs w:val="28"/>
        </w:rPr>
      </w:pPr>
    </w:p>
    <w:p w:rsidR="00B009C6" w:rsidRPr="000C78F7" w:rsidRDefault="00B009C6" w:rsidP="00B009C6">
      <w:pPr>
        <w:spacing w:after="0" w:line="240" w:lineRule="auto"/>
        <w:ind w:left="3261"/>
        <w:rPr>
          <w:rFonts w:ascii="Times New Roman" w:eastAsia="Times New Roman" w:hAnsi="Times New Roman" w:cs="Times New Roman"/>
          <w:b/>
          <w:bCs/>
          <w:sz w:val="28"/>
          <w:szCs w:val="28"/>
        </w:rPr>
      </w:pPr>
    </w:p>
    <w:p w:rsidR="00B009C6" w:rsidRPr="00863C85" w:rsidRDefault="00B009C6" w:rsidP="00B009C6">
      <w:pPr>
        <w:spacing w:after="0" w:line="240" w:lineRule="auto"/>
        <w:jc w:val="center"/>
        <w:rPr>
          <w:rFonts w:ascii="Times New Roman" w:eastAsia="Times New Roman" w:hAnsi="Times New Roman" w:cs="Times New Roman"/>
          <w:b/>
          <w:sz w:val="28"/>
          <w:szCs w:val="32"/>
        </w:rPr>
      </w:pPr>
      <w:r w:rsidRPr="00863C85">
        <w:rPr>
          <w:rFonts w:ascii="Times New Roman" w:eastAsia="Times New Roman" w:hAnsi="Times New Roman" w:cs="Times New Roman"/>
          <w:b/>
          <w:sz w:val="28"/>
          <w:szCs w:val="32"/>
        </w:rPr>
        <w:t xml:space="preserve">План </w:t>
      </w:r>
    </w:p>
    <w:p w:rsidR="00B009C6" w:rsidRPr="00E953E0" w:rsidRDefault="00B009C6" w:rsidP="00B009C6">
      <w:pPr>
        <w:spacing w:after="0" w:line="240" w:lineRule="auto"/>
        <w:jc w:val="center"/>
        <w:rPr>
          <w:rFonts w:ascii="Times New Roman" w:eastAsia="Times New Roman" w:hAnsi="Times New Roman" w:cs="Times New Roman"/>
          <w:b/>
          <w:bCs/>
          <w:sz w:val="52"/>
          <w:szCs w:val="52"/>
        </w:rPr>
      </w:pPr>
      <w:r w:rsidRPr="00863C85">
        <w:rPr>
          <w:rFonts w:ascii="Times New Roman" w:eastAsia="Times New Roman" w:hAnsi="Times New Roman" w:cs="Times New Roman"/>
          <w:b/>
          <w:sz w:val="28"/>
          <w:szCs w:val="32"/>
        </w:rPr>
        <w:t xml:space="preserve">работы МБОУООШ № 9 </w:t>
      </w:r>
    </w:p>
    <w:p w:rsidR="00B009C6" w:rsidRPr="00B349D0" w:rsidRDefault="00B009C6" w:rsidP="00B009C6">
      <w:pPr>
        <w:spacing w:after="0" w:line="240" w:lineRule="auto"/>
        <w:jc w:val="center"/>
        <w:rPr>
          <w:rFonts w:ascii="Times New Roman" w:eastAsia="Times New Roman" w:hAnsi="Times New Roman" w:cs="Times New Roman"/>
          <w:b/>
          <w:sz w:val="28"/>
          <w:szCs w:val="52"/>
        </w:rPr>
      </w:pPr>
      <w:r w:rsidRPr="00B349D0">
        <w:rPr>
          <w:rFonts w:ascii="Times New Roman" w:eastAsia="Times New Roman" w:hAnsi="Times New Roman" w:cs="Times New Roman"/>
          <w:b/>
          <w:bCs/>
          <w:sz w:val="28"/>
          <w:szCs w:val="52"/>
        </w:rPr>
        <w:t>со слабоуспевающими  учащимися</w:t>
      </w:r>
    </w:p>
    <w:p w:rsidR="00B009C6" w:rsidRPr="00B349D0" w:rsidRDefault="00B009C6" w:rsidP="00B009C6">
      <w:pPr>
        <w:spacing w:after="0" w:line="240" w:lineRule="auto"/>
        <w:jc w:val="center"/>
        <w:rPr>
          <w:rFonts w:ascii="Times New Roman" w:eastAsia="Times New Roman" w:hAnsi="Times New Roman" w:cs="Times New Roman"/>
          <w:b/>
          <w:sz w:val="28"/>
          <w:szCs w:val="52"/>
        </w:rPr>
      </w:pPr>
      <w:r w:rsidRPr="00B349D0">
        <w:rPr>
          <w:rFonts w:ascii="Times New Roman" w:eastAsia="Times New Roman" w:hAnsi="Times New Roman" w:cs="Times New Roman"/>
          <w:b/>
          <w:sz w:val="28"/>
          <w:szCs w:val="52"/>
        </w:rPr>
        <w:t xml:space="preserve"> на 202</w:t>
      </w:r>
      <w:r>
        <w:rPr>
          <w:rFonts w:ascii="Times New Roman" w:eastAsia="Times New Roman" w:hAnsi="Times New Roman" w:cs="Times New Roman"/>
          <w:b/>
          <w:sz w:val="28"/>
          <w:szCs w:val="52"/>
        </w:rPr>
        <w:t>1</w:t>
      </w:r>
      <w:r w:rsidRPr="00B349D0">
        <w:rPr>
          <w:rFonts w:ascii="Times New Roman" w:eastAsia="Times New Roman" w:hAnsi="Times New Roman" w:cs="Times New Roman"/>
          <w:b/>
          <w:sz w:val="28"/>
          <w:szCs w:val="52"/>
        </w:rPr>
        <w:t>-202</w:t>
      </w:r>
      <w:r>
        <w:rPr>
          <w:rFonts w:ascii="Times New Roman" w:eastAsia="Times New Roman" w:hAnsi="Times New Roman" w:cs="Times New Roman"/>
          <w:b/>
          <w:sz w:val="28"/>
          <w:szCs w:val="52"/>
        </w:rPr>
        <w:t>2</w:t>
      </w:r>
      <w:r w:rsidRPr="00B349D0">
        <w:rPr>
          <w:rFonts w:ascii="Times New Roman" w:eastAsia="Times New Roman" w:hAnsi="Times New Roman" w:cs="Times New Roman"/>
          <w:b/>
          <w:sz w:val="28"/>
          <w:szCs w:val="52"/>
        </w:rPr>
        <w:t xml:space="preserve"> учебный год</w:t>
      </w:r>
    </w:p>
    <w:p w:rsidR="00B009C6" w:rsidRDefault="00B009C6" w:rsidP="00B009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9"/>
        <w:gridCol w:w="2254"/>
      </w:tblGrid>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center"/>
              <w:rPr>
                <w:rFonts w:ascii="Times New Roman" w:eastAsia="Times New Roman" w:hAnsi="Times New Roman" w:cs="Times New Roman"/>
                <w:b/>
                <w:sz w:val="24"/>
                <w:szCs w:val="24"/>
              </w:rPr>
            </w:pPr>
            <w:r w:rsidRPr="00E953E0">
              <w:rPr>
                <w:rFonts w:ascii="Times New Roman" w:eastAsia="Times New Roman" w:hAnsi="Times New Roman" w:cs="Times New Roman"/>
                <w:b/>
                <w:sz w:val="24"/>
                <w:szCs w:val="24"/>
              </w:rPr>
              <w:t>Мероприятия</w:t>
            </w:r>
          </w:p>
        </w:tc>
        <w:tc>
          <w:tcPr>
            <w:tcW w:w="225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center"/>
              <w:rPr>
                <w:rFonts w:ascii="Times New Roman" w:eastAsia="Times New Roman" w:hAnsi="Times New Roman" w:cs="Times New Roman"/>
                <w:b/>
                <w:sz w:val="24"/>
                <w:szCs w:val="24"/>
              </w:rPr>
            </w:pPr>
            <w:r w:rsidRPr="00E953E0">
              <w:rPr>
                <w:rFonts w:ascii="Times New Roman" w:eastAsia="Times New Roman" w:hAnsi="Times New Roman" w:cs="Times New Roman"/>
                <w:b/>
                <w:sz w:val="24"/>
                <w:szCs w:val="24"/>
              </w:rPr>
              <w:t>Срок</w:t>
            </w:r>
          </w:p>
        </w:tc>
      </w:tr>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1.                  Проведение контрольного среза знаний учащихся класса по основным разделам учебного материала предыдущих лет обучения. Цель: </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а) Определение фактического уровня знаний детей.</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б) Выявление в знаниях учеников пробелов, которые требуют быстрой ликвидации.</w:t>
            </w:r>
          </w:p>
        </w:tc>
        <w:tc>
          <w:tcPr>
            <w:tcW w:w="225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Сентябрь </w:t>
            </w:r>
          </w:p>
        </w:tc>
      </w:tr>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2. Установление причин отставания  слабоуспевающих учащихся через беседы со школьными специалистами: классным руководителем, психологом, встречи с отдельными родителями и, обязательно, в ходе беседы с самим ребенком.</w:t>
            </w:r>
          </w:p>
        </w:tc>
        <w:tc>
          <w:tcPr>
            <w:tcW w:w="225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Сентябрь </w:t>
            </w:r>
          </w:p>
        </w:tc>
      </w:tr>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3.  Составление индивидуального плана работы по ликвидации пробелов в знаниях отстающего ученика на текущую четверть.</w:t>
            </w:r>
          </w:p>
        </w:tc>
        <w:tc>
          <w:tcPr>
            <w:tcW w:w="225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Сентябрь, обновлять по мере необходимости.</w:t>
            </w:r>
          </w:p>
        </w:tc>
      </w:tr>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spacing w:after="0" w:line="240" w:lineRule="auto"/>
              <w:jc w:val="both"/>
              <w:rPr>
                <w:rFonts w:ascii="Times New Roman" w:eastAsia="Times New Roman" w:hAnsi="Times New Roman" w:cs="Times New Roman"/>
                <w:i/>
                <w:sz w:val="24"/>
                <w:szCs w:val="24"/>
              </w:rPr>
            </w:pPr>
            <w:r w:rsidRPr="00E953E0">
              <w:rPr>
                <w:rFonts w:ascii="Times New Roman" w:eastAsia="Times New Roman" w:hAnsi="Times New Roman" w:cs="Times New Roman"/>
                <w:sz w:val="24"/>
                <w:szCs w:val="24"/>
              </w:rPr>
              <w:t>4. Используя дифференцированный подход при организации самостоятельной работы на уроке, включать посильные индивидуальные задания слабоуспевающему ученику, фиксировать это в плане урока</w:t>
            </w:r>
            <w:r>
              <w:rPr>
                <w:rFonts w:ascii="Times New Roman" w:eastAsia="Times New Roman" w:hAnsi="Times New Roman" w:cs="Times New Roman"/>
                <w:sz w:val="24"/>
                <w:szCs w:val="24"/>
              </w:rPr>
              <w:t>.</w:t>
            </w:r>
            <w:r w:rsidRPr="00E953E0">
              <w:rPr>
                <w:rFonts w:ascii="Times New Roman" w:eastAsia="Times New Roman" w:hAnsi="Times New Roman" w:cs="Times New Roman"/>
                <w:i/>
                <w:sz w:val="24"/>
                <w:szCs w:val="24"/>
              </w:rPr>
              <w:t xml:space="preserve"> </w:t>
            </w:r>
          </w:p>
        </w:tc>
        <w:tc>
          <w:tcPr>
            <w:tcW w:w="225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В течение учебного года.</w:t>
            </w:r>
          </w:p>
        </w:tc>
      </w:tr>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spacing w:after="0" w:line="240" w:lineRule="auto"/>
              <w:jc w:val="both"/>
              <w:rPr>
                <w:rFonts w:ascii="Times New Roman" w:eastAsia="Times New Roman" w:hAnsi="Times New Roman" w:cs="Times New Roman"/>
                <w:i/>
                <w:sz w:val="24"/>
                <w:szCs w:val="24"/>
              </w:rPr>
            </w:pPr>
            <w:r w:rsidRPr="00E953E0">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В</w:t>
            </w:r>
            <w:r w:rsidRPr="00E953E0">
              <w:rPr>
                <w:rFonts w:ascii="Times New Roman" w:eastAsia="Times New Roman" w:hAnsi="Times New Roman" w:cs="Times New Roman"/>
                <w:sz w:val="24"/>
                <w:szCs w:val="24"/>
              </w:rPr>
              <w:t xml:space="preserve">ести тематический учет знаний по предмету детей всего класса. </w:t>
            </w:r>
          </w:p>
        </w:tc>
        <w:tc>
          <w:tcPr>
            <w:tcW w:w="2254"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spacing w:after="0" w:line="240" w:lineRule="auto"/>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В течение учебного года.</w:t>
            </w:r>
          </w:p>
        </w:tc>
      </w:tr>
      <w:tr w:rsidR="00B009C6" w:rsidRPr="00E953E0" w:rsidTr="00B009C6">
        <w:trPr>
          <w:jc w:val="center"/>
        </w:trPr>
        <w:tc>
          <w:tcPr>
            <w:tcW w:w="7939" w:type="dxa"/>
            <w:tcBorders>
              <w:top w:val="single" w:sz="4" w:space="0" w:color="auto"/>
              <w:left w:val="single" w:sz="4" w:space="0" w:color="auto"/>
              <w:bottom w:val="single" w:sz="4" w:space="0" w:color="auto"/>
              <w:right w:val="single" w:sz="4" w:space="0" w:color="auto"/>
            </w:tcBorders>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6. Отражать индивидуальную работу со слабым учеником в рабочих или специальных тетрадях по предмету.</w:t>
            </w:r>
          </w:p>
        </w:tc>
        <w:tc>
          <w:tcPr>
            <w:tcW w:w="225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В течение учебного года.</w:t>
            </w:r>
          </w:p>
        </w:tc>
      </w:tr>
    </w:tbl>
    <w:p w:rsidR="00B009C6" w:rsidRPr="00E953E0" w:rsidRDefault="00B009C6" w:rsidP="00B009C6">
      <w:pPr>
        <w:spacing w:after="0" w:line="240" w:lineRule="auto"/>
        <w:jc w:val="center"/>
        <w:rPr>
          <w:rFonts w:ascii="Times New Roman" w:eastAsia="Times New Roman" w:hAnsi="Times New Roman" w:cs="Times New Roman"/>
          <w:sz w:val="24"/>
          <w:szCs w:val="24"/>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343"/>
        <w:gridCol w:w="4624"/>
      </w:tblGrid>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center"/>
              <w:rPr>
                <w:rFonts w:ascii="Times New Roman" w:eastAsia="Times New Roman" w:hAnsi="Times New Roman" w:cs="Times New Roman"/>
                <w:b/>
                <w:sz w:val="24"/>
                <w:szCs w:val="24"/>
              </w:rPr>
            </w:pPr>
            <w:r w:rsidRPr="00E953E0">
              <w:rPr>
                <w:rFonts w:ascii="Times New Roman" w:eastAsia="Times New Roman" w:hAnsi="Times New Roman" w:cs="Times New Roman"/>
                <w:b/>
                <w:sz w:val="24"/>
                <w:szCs w:val="24"/>
              </w:rPr>
              <w:t>Мероприятия</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center"/>
              <w:rPr>
                <w:rFonts w:ascii="Times New Roman" w:eastAsia="Times New Roman" w:hAnsi="Times New Roman" w:cs="Times New Roman"/>
                <w:b/>
                <w:sz w:val="24"/>
                <w:szCs w:val="24"/>
              </w:rPr>
            </w:pPr>
            <w:r w:rsidRPr="00E953E0">
              <w:rPr>
                <w:rFonts w:ascii="Times New Roman" w:eastAsia="Times New Roman" w:hAnsi="Times New Roman" w:cs="Times New Roman"/>
                <w:b/>
                <w:sz w:val="24"/>
                <w:szCs w:val="24"/>
              </w:rPr>
              <w:t>Срок</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center"/>
              <w:rPr>
                <w:rFonts w:ascii="Times New Roman" w:eastAsia="Times New Roman" w:hAnsi="Times New Roman" w:cs="Times New Roman"/>
                <w:b/>
                <w:sz w:val="24"/>
                <w:szCs w:val="24"/>
              </w:rPr>
            </w:pPr>
            <w:r w:rsidRPr="00E953E0">
              <w:rPr>
                <w:rFonts w:ascii="Times New Roman" w:eastAsia="Times New Roman" w:hAnsi="Times New Roman" w:cs="Times New Roman"/>
                <w:b/>
                <w:sz w:val="24"/>
                <w:szCs w:val="24"/>
              </w:rPr>
              <w:t xml:space="preserve"> Примечание</w:t>
            </w:r>
          </w:p>
        </w:tc>
      </w:tr>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1. Взять на учет и составить список слабоуспевающих и неуспевающих учащихся по итогам предыдущего года обучения</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Сентябрь </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Данные по неуспевающим учащимся взять из сводной ведомости успеваемости за прошлый год. </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Форма списка может быть любой, см образец  ниже.</w:t>
            </w:r>
          </w:p>
        </w:tc>
      </w:tr>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2. Провести собеседование с классными руководителями по поводу согласования и уточнения списка слабоуспевающих и неуспевающих учащихся. Выяснить причины их отставания.</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Сентябрь</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Информацию предоставляют классные руководители.</w:t>
            </w:r>
          </w:p>
        </w:tc>
      </w:tr>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3. Провести собеседование с учителями</w:t>
            </w:r>
            <w:r>
              <w:rPr>
                <w:rFonts w:ascii="Times New Roman" w:eastAsia="Times New Roman" w:hAnsi="Times New Roman" w:cs="Times New Roman"/>
                <w:sz w:val="24"/>
                <w:szCs w:val="24"/>
              </w:rPr>
              <w:t xml:space="preserve"> </w:t>
            </w:r>
            <w:r w:rsidRPr="00E953E0">
              <w:rPr>
                <w:rFonts w:ascii="Times New Roman" w:eastAsia="Times New Roman" w:hAnsi="Times New Roman" w:cs="Times New Roman"/>
                <w:sz w:val="24"/>
                <w:szCs w:val="24"/>
              </w:rPr>
              <w:t>- предметниками по согласованию и уточнению плана работы со слабоуспевающими и неуспевающими учащимися.</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Сентябрь</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 Предложить учителям представленный выше план работы.</w:t>
            </w:r>
            <w:r>
              <w:rPr>
                <w:rFonts w:ascii="Times New Roman" w:eastAsia="Times New Roman" w:hAnsi="Times New Roman" w:cs="Times New Roman"/>
                <w:sz w:val="24"/>
                <w:szCs w:val="24"/>
              </w:rPr>
              <w:t xml:space="preserve"> </w:t>
            </w:r>
            <w:r w:rsidRPr="00E953E0">
              <w:rPr>
                <w:rFonts w:ascii="Times New Roman" w:eastAsia="Times New Roman" w:hAnsi="Times New Roman" w:cs="Times New Roman"/>
                <w:sz w:val="24"/>
                <w:szCs w:val="24"/>
              </w:rPr>
              <w:t>В план учителю включить обязательно:</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*контрольный срез знаний детей.</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*индивидуальную работу по ликвидации пробелов.</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*ведение тематического учета знаний слабых детей.</w:t>
            </w: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*ведение работ с отражением индивидуальных заданий.</w:t>
            </w:r>
          </w:p>
        </w:tc>
      </w:tr>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lastRenderedPageBreak/>
              <w:t>4. Собеседования с учителями по итогам четверти с просмотром ведения тематического учета знаний и тетрадей с результатами индивидуальной работы с ребенком.</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По итогам четверти.</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Тематический учет знаний покажет, что западает у ученика, над чем должен индивидуально работать учитель. Если индивидуальная работа велась в рабочих тетрадях, то взять для сравнения тетрадь успевающего ученика и интересующего нас слабого. Будет ясно, велась ли индивидуальная  работа и на каком уровне. </w:t>
            </w:r>
          </w:p>
        </w:tc>
      </w:tr>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5. Индивидуальные беседы с учителями  о состоянии дел у слабоуспевающих учащихся по результатам проведенных контрольных работ. Это выборочно.</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Согласно графику контрольных работ.</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Учителя-предметники представляют зам. дир. УВР для контроля графики  контроля знаний и практических навыков учащихся (контрольных работ, срезов, творческих, тестов и др. видов работ в зависимости от предмета). </w:t>
            </w:r>
          </w:p>
        </w:tc>
      </w:tr>
      <w:tr w:rsidR="00B009C6" w:rsidRPr="00E953E0" w:rsidTr="00B009C6">
        <w:trPr>
          <w:jc w:val="center"/>
        </w:trPr>
        <w:tc>
          <w:tcPr>
            <w:tcW w:w="4248"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6. Индивидуальные беседы со слабоуспевающими учениками о состоянии их учебных дел.  </w:t>
            </w:r>
          </w:p>
        </w:tc>
        <w:tc>
          <w:tcPr>
            <w:tcW w:w="1343"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Выборочно, по ситуации.</w:t>
            </w:r>
          </w:p>
        </w:tc>
        <w:tc>
          <w:tcPr>
            <w:tcW w:w="4624" w:type="dxa"/>
            <w:tcBorders>
              <w:top w:val="single" w:sz="4" w:space="0" w:color="auto"/>
              <w:left w:val="single" w:sz="4" w:space="0" w:color="auto"/>
              <w:bottom w:val="single" w:sz="4" w:space="0" w:color="auto"/>
              <w:right w:val="single" w:sz="4" w:space="0" w:color="auto"/>
            </w:tcBorders>
            <w:hideMark/>
          </w:tcPr>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sz w:val="24"/>
                <w:szCs w:val="24"/>
              </w:rPr>
              <w:t xml:space="preserve"> Удачны беседы с учеником, с целью поддержать его, показать, что все заинтересованы в его успехе.</w:t>
            </w:r>
          </w:p>
        </w:tc>
      </w:tr>
    </w:tbl>
    <w:p w:rsidR="00B009C6" w:rsidRDefault="00B009C6" w:rsidP="00B009C6">
      <w:pPr>
        <w:spacing w:after="0" w:line="240" w:lineRule="auto"/>
        <w:rPr>
          <w:rFonts w:ascii="Times New Roman" w:eastAsia="Times New Roman" w:hAnsi="Times New Roman" w:cs="Times New Roman"/>
          <w:b/>
          <w:bCs/>
          <w:sz w:val="24"/>
          <w:szCs w:val="24"/>
        </w:rPr>
      </w:pPr>
    </w:p>
    <w:p w:rsidR="00B009C6" w:rsidRPr="00E953E0" w:rsidRDefault="00B009C6" w:rsidP="00B009C6">
      <w:pPr>
        <w:spacing w:after="0" w:line="240" w:lineRule="auto"/>
        <w:jc w:val="both"/>
        <w:rPr>
          <w:rFonts w:ascii="Times New Roman" w:eastAsia="Times New Roman" w:hAnsi="Times New Roman" w:cs="Times New Roman"/>
          <w:sz w:val="24"/>
          <w:szCs w:val="24"/>
        </w:rPr>
      </w:pPr>
      <w:r w:rsidRPr="00E953E0">
        <w:rPr>
          <w:rFonts w:ascii="Times New Roman" w:eastAsia="Times New Roman" w:hAnsi="Times New Roman" w:cs="Times New Roman"/>
          <w:b/>
          <w:bCs/>
          <w:sz w:val="24"/>
          <w:szCs w:val="24"/>
        </w:rPr>
        <w:t>Рекомендации</w:t>
      </w:r>
      <w:r w:rsidRPr="00E953E0">
        <w:rPr>
          <w:rFonts w:ascii="Times New Roman" w:eastAsia="Times New Roman" w:hAnsi="Times New Roman" w:cs="Times New Roman"/>
          <w:sz w:val="24"/>
          <w:szCs w:val="24"/>
        </w:rPr>
        <w:t>: Необходимо создать характеристику неуспевающего учащегося, выяснить причины, наметить пути создания успешности для этих учащихся, работать в контакте учащийся, ,учитель, родители.</w:t>
      </w:r>
    </w:p>
    <w:p w:rsidR="00B009C6" w:rsidRDefault="00B009C6" w:rsidP="00B009C6">
      <w:pPr>
        <w:shd w:val="clear" w:color="auto" w:fill="FFFFFF"/>
        <w:spacing w:after="0" w:line="240" w:lineRule="auto"/>
        <w:jc w:val="both"/>
        <w:rPr>
          <w:rFonts w:ascii="Times New Roman" w:eastAsia="Calibri" w:hAnsi="Times New Roman" w:cs="Times New Roman"/>
          <w:b/>
          <w:iCs/>
          <w:color w:val="000000"/>
          <w:spacing w:val="14"/>
          <w:sz w:val="24"/>
          <w:szCs w:val="24"/>
          <w:u w:val="single"/>
        </w:rPr>
      </w:pPr>
    </w:p>
    <w:p w:rsidR="00B009C6" w:rsidRPr="00B349D0" w:rsidRDefault="00B009C6" w:rsidP="00B009C6">
      <w:pPr>
        <w:spacing w:after="0" w:line="240" w:lineRule="auto"/>
        <w:jc w:val="both"/>
        <w:rPr>
          <w:rFonts w:ascii="Times New Roman" w:hAnsi="Times New Roman" w:cs="Times New Roman"/>
          <w:sz w:val="24"/>
          <w:szCs w:val="24"/>
        </w:rPr>
      </w:pPr>
      <w:r w:rsidRPr="00B349D0">
        <w:rPr>
          <w:rFonts w:ascii="Times New Roman" w:hAnsi="Times New Roman" w:cs="Times New Roman"/>
          <w:sz w:val="24"/>
          <w:szCs w:val="24"/>
        </w:rPr>
        <w:t>Признаки отставания - начало неуспеваемости учащихся</w:t>
      </w:r>
    </w:p>
    <w:p w:rsidR="00B009C6" w:rsidRPr="00B349D0" w:rsidRDefault="00B009C6" w:rsidP="00B009C6">
      <w:pPr>
        <w:spacing w:after="0" w:line="240" w:lineRule="auto"/>
        <w:jc w:val="both"/>
        <w:rPr>
          <w:rFonts w:ascii="Times New Roman" w:hAnsi="Times New Roman" w:cs="Times New Roman"/>
          <w:spacing w:val="-4"/>
          <w:sz w:val="24"/>
          <w:szCs w:val="24"/>
        </w:rPr>
      </w:pPr>
      <w:r w:rsidRPr="00B349D0">
        <w:rPr>
          <w:rFonts w:ascii="Times New Roman" w:hAnsi="Times New Roman" w:cs="Times New Roman"/>
          <w:spacing w:val="5"/>
          <w:sz w:val="24"/>
          <w:szCs w:val="24"/>
        </w:rPr>
        <w:t xml:space="preserve">Ученик не может сказать, в чем трудность задачи, наметить план ее </w:t>
      </w:r>
      <w:r w:rsidRPr="00B349D0">
        <w:rPr>
          <w:rFonts w:ascii="Times New Roman" w:hAnsi="Times New Roman" w:cs="Times New Roman"/>
          <w:spacing w:val="3"/>
          <w:sz w:val="24"/>
          <w:szCs w:val="24"/>
        </w:rPr>
        <w:t>решения, решить задачу самостоятельно, указать, что получено ново</w:t>
      </w:r>
      <w:r w:rsidRPr="00B349D0">
        <w:rPr>
          <w:rFonts w:ascii="Times New Roman" w:hAnsi="Times New Roman" w:cs="Times New Roman"/>
          <w:spacing w:val="3"/>
          <w:sz w:val="24"/>
          <w:szCs w:val="24"/>
        </w:rPr>
        <w:softHyphen/>
        <w:t xml:space="preserve">го в результате ее решения. Ученик не может ответить на вопросы по </w:t>
      </w:r>
      <w:r w:rsidRPr="00B349D0">
        <w:rPr>
          <w:rFonts w:ascii="Times New Roman" w:hAnsi="Times New Roman" w:cs="Times New Roman"/>
          <w:spacing w:val="9"/>
          <w:sz w:val="24"/>
          <w:szCs w:val="24"/>
        </w:rPr>
        <w:t xml:space="preserve">тексту, сказать, что нового он из него узнал. Эти признаки могут  </w:t>
      </w:r>
      <w:r w:rsidRPr="00B349D0">
        <w:rPr>
          <w:rFonts w:ascii="Times New Roman" w:hAnsi="Times New Roman" w:cs="Times New Roman"/>
          <w:spacing w:val="8"/>
          <w:sz w:val="24"/>
          <w:szCs w:val="24"/>
        </w:rPr>
        <w:t xml:space="preserve">быть обнаружены при решении задач, чтении текстов и слушании </w:t>
      </w:r>
      <w:r w:rsidRPr="00B349D0">
        <w:rPr>
          <w:rFonts w:ascii="Times New Roman" w:hAnsi="Times New Roman" w:cs="Times New Roman"/>
          <w:spacing w:val="3"/>
          <w:sz w:val="24"/>
          <w:szCs w:val="24"/>
        </w:rPr>
        <w:t>объяснения учителя.</w:t>
      </w:r>
    </w:p>
    <w:p w:rsidR="00B009C6" w:rsidRPr="00B349D0" w:rsidRDefault="00B009C6" w:rsidP="00B009C6">
      <w:pPr>
        <w:spacing w:after="0" w:line="240" w:lineRule="auto"/>
        <w:jc w:val="both"/>
        <w:rPr>
          <w:rFonts w:ascii="Times New Roman" w:hAnsi="Times New Roman" w:cs="Times New Roman"/>
          <w:sz w:val="24"/>
          <w:szCs w:val="24"/>
        </w:rPr>
      </w:pPr>
      <w:r w:rsidRPr="00B349D0">
        <w:rPr>
          <w:rFonts w:ascii="Times New Roman" w:hAnsi="Times New Roman" w:cs="Times New Roman"/>
          <w:spacing w:val="10"/>
          <w:sz w:val="24"/>
          <w:szCs w:val="24"/>
        </w:rPr>
        <w:t xml:space="preserve">Ученик не задает вопросов по существу изучаемого,    не делает </w:t>
      </w:r>
      <w:r w:rsidRPr="00B349D0">
        <w:rPr>
          <w:rFonts w:ascii="Times New Roman" w:hAnsi="Times New Roman" w:cs="Times New Roman"/>
          <w:spacing w:val="9"/>
          <w:sz w:val="24"/>
          <w:szCs w:val="24"/>
        </w:rPr>
        <w:t>попыток найти и не читает дополнительных к учебнику источни</w:t>
      </w:r>
      <w:r w:rsidRPr="00B349D0">
        <w:rPr>
          <w:rFonts w:ascii="Times New Roman" w:hAnsi="Times New Roman" w:cs="Times New Roman"/>
          <w:spacing w:val="11"/>
          <w:sz w:val="24"/>
          <w:szCs w:val="24"/>
        </w:rPr>
        <w:t xml:space="preserve">ков. Эти признаки проявляются при решении задач, восприятии </w:t>
      </w:r>
      <w:r w:rsidRPr="00B349D0">
        <w:rPr>
          <w:rFonts w:ascii="Times New Roman" w:hAnsi="Times New Roman" w:cs="Times New Roman"/>
          <w:spacing w:val="8"/>
          <w:sz w:val="24"/>
          <w:szCs w:val="24"/>
        </w:rPr>
        <w:t xml:space="preserve">текстов, в те моменты, когда учитель рекомендует литературу для </w:t>
      </w:r>
      <w:r w:rsidRPr="00B349D0">
        <w:rPr>
          <w:rFonts w:ascii="Times New Roman" w:hAnsi="Times New Roman" w:cs="Times New Roman"/>
          <w:spacing w:val="5"/>
          <w:sz w:val="24"/>
          <w:szCs w:val="24"/>
        </w:rPr>
        <w:t>чтения.</w:t>
      </w:r>
    </w:p>
    <w:p w:rsidR="00B009C6" w:rsidRPr="00B349D0" w:rsidRDefault="00B009C6" w:rsidP="00B009C6">
      <w:pPr>
        <w:spacing w:after="0" w:line="240" w:lineRule="auto"/>
        <w:jc w:val="both"/>
        <w:rPr>
          <w:rFonts w:ascii="Times New Roman" w:hAnsi="Times New Roman" w:cs="Times New Roman"/>
          <w:spacing w:val="-1"/>
          <w:sz w:val="24"/>
          <w:szCs w:val="24"/>
        </w:rPr>
      </w:pPr>
      <w:r w:rsidRPr="00B349D0">
        <w:rPr>
          <w:rFonts w:ascii="Times New Roman" w:hAnsi="Times New Roman" w:cs="Times New Roman"/>
          <w:spacing w:val="4"/>
          <w:sz w:val="24"/>
          <w:szCs w:val="24"/>
        </w:rPr>
        <w:t>Ученик не активен и отвлекается в те моменты урока, когда идет по</w:t>
      </w:r>
      <w:r w:rsidRPr="00B349D0">
        <w:rPr>
          <w:rFonts w:ascii="Times New Roman" w:hAnsi="Times New Roman" w:cs="Times New Roman"/>
          <w:spacing w:val="3"/>
          <w:sz w:val="24"/>
          <w:szCs w:val="24"/>
        </w:rPr>
        <w:t>иск, требуется напряжение мысли, преодоление трудностей. Эти при</w:t>
      </w:r>
      <w:r w:rsidRPr="00B349D0">
        <w:rPr>
          <w:rFonts w:ascii="Times New Roman" w:hAnsi="Times New Roman" w:cs="Times New Roman"/>
          <w:spacing w:val="3"/>
          <w:sz w:val="24"/>
          <w:szCs w:val="24"/>
        </w:rPr>
        <w:softHyphen/>
      </w:r>
      <w:r w:rsidRPr="00B349D0">
        <w:rPr>
          <w:rFonts w:ascii="Times New Roman" w:hAnsi="Times New Roman" w:cs="Times New Roman"/>
          <w:spacing w:val="4"/>
          <w:sz w:val="24"/>
          <w:szCs w:val="24"/>
        </w:rPr>
        <w:t>знаки могут быть замечены при решении задач, при восприятии объ</w:t>
      </w:r>
      <w:r w:rsidRPr="00B349D0">
        <w:rPr>
          <w:rFonts w:ascii="Times New Roman" w:hAnsi="Times New Roman" w:cs="Times New Roman"/>
          <w:spacing w:val="4"/>
          <w:sz w:val="24"/>
          <w:szCs w:val="24"/>
        </w:rPr>
        <w:softHyphen/>
      </w:r>
      <w:r w:rsidRPr="00B349D0">
        <w:rPr>
          <w:rFonts w:ascii="Times New Roman" w:hAnsi="Times New Roman" w:cs="Times New Roman"/>
          <w:spacing w:val="6"/>
          <w:sz w:val="24"/>
          <w:szCs w:val="24"/>
        </w:rPr>
        <w:t>яснения учителя, в ситуации выбора по желанию задания для само</w:t>
      </w:r>
      <w:r w:rsidRPr="00B349D0">
        <w:rPr>
          <w:rFonts w:ascii="Times New Roman" w:hAnsi="Times New Roman" w:cs="Times New Roman"/>
          <w:spacing w:val="3"/>
          <w:sz w:val="24"/>
          <w:szCs w:val="24"/>
        </w:rPr>
        <w:t>стоятельной работы.</w:t>
      </w:r>
    </w:p>
    <w:p w:rsidR="00B009C6" w:rsidRPr="00B349D0" w:rsidRDefault="00B009C6" w:rsidP="00B009C6">
      <w:pPr>
        <w:spacing w:after="0" w:line="240" w:lineRule="auto"/>
        <w:jc w:val="both"/>
        <w:rPr>
          <w:rFonts w:ascii="Times New Roman" w:hAnsi="Times New Roman" w:cs="Times New Roman"/>
          <w:sz w:val="24"/>
          <w:szCs w:val="24"/>
        </w:rPr>
      </w:pPr>
      <w:r w:rsidRPr="00B349D0">
        <w:rPr>
          <w:rFonts w:ascii="Times New Roman" w:hAnsi="Times New Roman" w:cs="Times New Roman"/>
          <w:spacing w:val="4"/>
          <w:sz w:val="24"/>
          <w:szCs w:val="24"/>
        </w:rPr>
        <w:t xml:space="preserve">Ученик   не   реагирует   эмоционально   (мимикой   и   жестами)   на </w:t>
      </w:r>
      <w:r w:rsidRPr="00B349D0">
        <w:rPr>
          <w:rFonts w:ascii="Times New Roman" w:hAnsi="Times New Roman" w:cs="Times New Roman"/>
          <w:spacing w:val="8"/>
          <w:sz w:val="24"/>
          <w:szCs w:val="24"/>
        </w:rPr>
        <w:t>успехи и неудачи,  не может дать оценки своей работе, не контро</w:t>
      </w:r>
      <w:r w:rsidRPr="00B349D0">
        <w:rPr>
          <w:rFonts w:ascii="Times New Roman" w:hAnsi="Times New Roman" w:cs="Times New Roman"/>
          <w:spacing w:val="3"/>
          <w:sz w:val="24"/>
          <w:szCs w:val="24"/>
        </w:rPr>
        <w:t>лирует себя.</w:t>
      </w:r>
    </w:p>
    <w:p w:rsidR="00B009C6" w:rsidRPr="00B349D0" w:rsidRDefault="00B009C6" w:rsidP="00B009C6">
      <w:pPr>
        <w:spacing w:after="0" w:line="240" w:lineRule="auto"/>
        <w:jc w:val="both"/>
        <w:rPr>
          <w:rFonts w:ascii="Times New Roman" w:hAnsi="Times New Roman" w:cs="Times New Roman"/>
          <w:spacing w:val="-3"/>
          <w:sz w:val="24"/>
          <w:szCs w:val="24"/>
        </w:rPr>
      </w:pPr>
      <w:r w:rsidRPr="00B349D0">
        <w:rPr>
          <w:rFonts w:ascii="Times New Roman" w:hAnsi="Times New Roman" w:cs="Times New Roman"/>
          <w:spacing w:val="-1"/>
          <w:sz w:val="24"/>
          <w:szCs w:val="24"/>
        </w:rPr>
        <w:t xml:space="preserve">Ученик не может объяснить цель выполняемого им упражнения, сказать, </w:t>
      </w:r>
      <w:r w:rsidRPr="00B349D0">
        <w:rPr>
          <w:rFonts w:ascii="Times New Roman" w:hAnsi="Times New Roman" w:cs="Times New Roman"/>
          <w:sz w:val="24"/>
          <w:szCs w:val="24"/>
        </w:rPr>
        <w:t>на какое правило оно дано, не выполняет предписаний правила, пропус</w:t>
      </w:r>
      <w:r w:rsidRPr="00B349D0">
        <w:rPr>
          <w:rFonts w:ascii="Times New Roman" w:hAnsi="Times New Roman" w:cs="Times New Roman"/>
          <w:spacing w:val="2"/>
          <w:sz w:val="24"/>
          <w:szCs w:val="24"/>
        </w:rPr>
        <w:t>кает действия, путает их порядок, не может проверить полученный ре</w:t>
      </w:r>
      <w:r w:rsidRPr="00B349D0">
        <w:rPr>
          <w:rFonts w:ascii="Times New Roman" w:hAnsi="Times New Roman" w:cs="Times New Roman"/>
          <w:spacing w:val="2"/>
          <w:sz w:val="24"/>
          <w:szCs w:val="24"/>
        </w:rPr>
        <w:softHyphen/>
      </w:r>
      <w:r w:rsidRPr="00B349D0">
        <w:rPr>
          <w:rFonts w:ascii="Times New Roman" w:hAnsi="Times New Roman" w:cs="Times New Roman"/>
          <w:spacing w:val="3"/>
          <w:sz w:val="24"/>
          <w:szCs w:val="24"/>
        </w:rPr>
        <w:t>зультат и ход работы. Эти признаки проявляются при выполнении уп</w:t>
      </w:r>
      <w:r w:rsidRPr="00B349D0">
        <w:rPr>
          <w:rFonts w:ascii="Times New Roman" w:hAnsi="Times New Roman" w:cs="Times New Roman"/>
          <w:spacing w:val="3"/>
          <w:sz w:val="24"/>
          <w:szCs w:val="24"/>
        </w:rPr>
        <w:softHyphen/>
      </w:r>
      <w:r w:rsidRPr="00B349D0">
        <w:rPr>
          <w:rFonts w:ascii="Times New Roman" w:hAnsi="Times New Roman" w:cs="Times New Roman"/>
          <w:spacing w:val="2"/>
          <w:sz w:val="24"/>
          <w:szCs w:val="24"/>
        </w:rPr>
        <w:t xml:space="preserve">ражнений, а также при выполнении действий в составе более сложной </w:t>
      </w:r>
      <w:r w:rsidRPr="00B349D0">
        <w:rPr>
          <w:rFonts w:ascii="Times New Roman" w:hAnsi="Times New Roman" w:cs="Times New Roman"/>
          <w:sz w:val="24"/>
          <w:szCs w:val="24"/>
        </w:rPr>
        <w:t>деятельности.</w:t>
      </w:r>
    </w:p>
    <w:p w:rsidR="00B009C6" w:rsidRPr="00B349D0" w:rsidRDefault="00B009C6" w:rsidP="00B009C6">
      <w:pPr>
        <w:spacing w:after="0" w:line="240" w:lineRule="auto"/>
        <w:jc w:val="both"/>
        <w:rPr>
          <w:rFonts w:ascii="Times New Roman" w:hAnsi="Times New Roman" w:cs="Times New Roman"/>
          <w:sz w:val="24"/>
          <w:szCs w:val="24"/>
        </w:rPr>
      </w:pPr>
      <w:r w:rsidRPr="00B349D0">
        <w:rPr>
          <w:rFonts w:ascii="Times New Roman" w:hAnsi="Times New Roman" w:cs="Times New Roman"/>
          <w:spacing w:val="3"/>
          <w:sz w:val="24"/>
          <w:szCs w:val="24"/>
        </w:rPr>
        <w:t>6. Ученик не может воспроизвести определения понятий, формул, дока</w:t>
      </w:r>
      <w:r w:rsidRPr="00B349D0">
        <w:rPr>
          <w:rFonts w:ascii="Times New Roman" w:hAnsi="Times New Roman" w:cs="Times New Roman"/>
          <w:spacing w:val="3"/>
          <w:sz w:val="24"/>
          <w:szCs w:val="24"/>
        </w:rPr>
        <w:softHyphen/>
      </w:r>
      <w:r w:rsidRPr="00B349D0">
        <w:rPr>
          <w:rFonts w:ascii="Times New Roman" w:hAnsi="Times New Roman" w:cs="Times New Roman"/>
          <w:spacing w:val="4"/>
          <w:sz w:val="24"/>
          <w:szCs w:val="24"/>
        </w:rPr>
        <w:t xml:space="preserve">зательств, не может, излагая систему понятий, отойти от готового </w:t>
      </w:r>
      <w:r w:rsidRPr="00B349D0">
        <w:rPr>
          <w:rFonts w:ascii="Times New Roman" w:hAnsi="Times New Roman" w:cs="Times New Roman"/>
          <w:spacing w:val="3"/>
          <w:sz w:val="24"/>
          <w:szCs w:val="24"/>
        </w:rPr>
        <w:t>текста; не понимает текста, построенного на изученной системе по</w:t>
      </w:r>
      <w:r w:rsidRPr="00B349D0">
        <w:rPr>
          <w:rFonts w:ascii="Times New Roman" w:hAnsi="Times New Roman" w:cs="Times New Roman"/>
          <w:spacing w:val="3"/>
          <w:sz w:val="24"/>
          <w:szCs w:val="24"/>
        </w:rPr>
        <w:softHyphen/>
      </w:r>
      <w:r w:rsidRPr="00B349D0">
        <w:rPr>
          <w:rFonts w:ascii="Times New Roman" w:hAnsi="Times New Roman" w:cs="Times New Roman"/>
          <w:spacing w:val="2"/>
          <w:sz w:val="24"/>
          <w:szCs w:val="24"/>
        </w:rPr>
        <w:t>нятий. Эти признаки проявляются при постановке учащимся соответ</w:t>
      </w:r>
      <w:r w:rsidRPr="00B349D0">
        <w:rPr>
          <w:rFonts w:ascii="Times New Roman" w:hAnsi="Times New Roman" w:cs="Times New Roman"/>
          <w:spacing w:val="2"/>
          <w:sz w:val="24"/>
          <w:szCs w:val="24"/>
        </w:rPr>
        <w:softHyphen/>
        <w:t>ствующих вопросов.</w:t>
      </w:r>
    </w:p>
    <w:p w:rsidR="00B009C6" w:rsidRPr="00B349D0" w:rsidRDefault="00B009C6" w:rsidP="00B009C6">
      <w:pPr>
        <w:spacing w:after="0" w:line="240" w:lineRule="auto"/>
        <w:rPr>
          <w:rFonts w:ascii="Times New Roman" w:hAnsi="Times New Roman" w:cs="Times New Roman"/>
          <w:sz w:val="24"/>
          <w:szCs w:val="24"/>
        </w:rPr>
      </w:pPr>
      <w:r w:rsidRPr="00B349D0">
        <w:rPr>
          <w:rFonts w:ascii="Times New Roman" w:hAnsi="Times New Roman" w:cs="Times New Roman"/>
          <w:spacing w:val="3"/>
          <w:sz w:val="24"/>
          <w:szCs w:val="24"/>
        </w:rPr>
        <w:t>В данном случае указаны не те признаки, по которым делаются выводы об ученике, а те, которые сигнализируют о том, на какого уче</w:t>
      </w:r>
      <w:r w:rsidRPr="00B349D0">
        <w:rPr>
          <w:rFonts w:ascii="Times New Roman" w:hAnsi="Times New Roman" w:cs="Times New Roman"/>
          <w:spacing w:val="3"/>
          <w:sz w:val="24"/>
          <w:szCs w:val="24"/>
        </w:rPr>
        <w:softHyphen/>
      </w:r>
      <w:r w:rsidRPr="00B349D0">
        <w:rPr>
          <w:rFonts w:ascii="Times New Roman" w:hAnsi="Times New Roman" w:cs="Times New Roman"/>
          <w:spacing w:val="2"/>
          <w:sz w:val="24"/>
          <w:szCs w:val="24"/>
        </w:rPr>
        <w:t xml:space="preserve">ника и на какие его действия надо обратить внимание в ходе обучения, с </w:t>
      </w:r>
      <w:r w:rsidRPr="00B349D0">
        <w:rPr>
          <w:rFonts w:ascii="Times New Roman" w:hAnsi="Times New Roman" w:cs="Times New Roman"/>
          <w:spacing w:val="3"/>
          <w:sz w:val="24"/>
          <w:szCs w:val="24"/>
        </w:rPr>
        <w:t>тем, чтобы предупредить развивающуюся неуспеваемость.</w:t>
      </w:r>
    </w:p>
    <w:p w:rsidR="00B009C6" w:rsidRPr="00B349D0" w:rsidRDefault="00B009C6" w:rsidP="00B009C6">
      <w:pPr>
        <w:shd w:val="clear" w:color="auto" w:fill="FFFFFF"/>
        <w:spacing w:after="0" w:line="240" w:lineRule="auto"/>
        <w:jc w:val="center"/>
        <w:rPr>
          <w:rFonts w:ascii="Times New Roman" w:eastAsia="Calibri" w:hAnsi="Times New Roman" w:cs="Times New Roman"/>
          <w:b/>
          <w:sz w:val="24"/>
          <w:szCs w:val="24"/>
          <w:u w:val="single"/>
        </w:rPr>
      </w:pPr>
      <w:r w:rsidRPr="00B349D0">
        <w:rPr>
          <w:rFonts w:ascii="Times New Roman" w:eastAsia="Calibri" w:hAnsi="Times New Roman" w:cs="Times New Roman"/>
          <w:b/>
          <w:iCs/>
          <w:color w:val="000000"/>
          <w:spacing w:val="1"/>
          <w:sz w:val="24"/>
          <w:szCs w:val="24"/>
          <w:u w:val="single"/>
        </w:rPr>
        <w:t>Основные способы обнаружения отставаний учащихся</w:t>
      </w:r>
    </w:p>
    <w:p w:rsidR="00B009C6" w:rsidRPr="00B349D0" w:rsidRDefault="00B009C6" w:rsidP="00CE0C63">
      <w:pPr>
        <w:widowControl w:val="0"/>
        <w:numPr>
          <w:ilvl w:val="0"/>
          <w:numId w:val="99"/>
        </w:numPr>
        <w:shd w:val="clear" w:color="auto" w:fill="FFFFFF"/>
        <w:tabs>
          <w:tab w:val="clear" w:pos="720"/>
          <w:tab w:val="num" w:pos="142"/>
        </w:tabs>
        <w:autoSpaceDE w:val="0"/>
        <w:autoSpaceDN w:val="0"/>
        <w:adjustRightInd w:val="0"/>
        <w:spacing w:after="0" w:line="240" w:lineRule="auto"/>
        <w:ind w:left="142" w:right="62"/>
        <w:jc w:val="both"/>
        <w:rPr>
          <w:rFonts w:ascii="Times New Roman" w:eastAsia="Calibri" w:hAnsi="Times New Roman" w:cs="Times New Roman"/>
          <w:sz w:val="24"/>
          <w:szCs w:val="24"/>
        </w:rPr>
      </w:pPr>
      <w:r w:rsidRPr="00B349D0">
        <w:rPr>
          <w:rFonts w:ascii="Times New Roman" w:eastAsia="Calibri" w:hAnsi="Times New Roman" w:cs="Times New Roman"/>
          <w:color w:val="000000"/>
          <w:spacing w:val="4"/>
          <w:sz w:val="24"/>
          <w:szCs w:val="24"/>
        </w:rPr>
        <w:t>наблюдения за реакциями учащихся на трудности в работе, на ус</w:t>
      </w:r>
      <w:r w:rsidRPr="00B349D0">
        <w:rPr>
          <w:rFonts w:ascii="Times New Roman" w:eastAsia="Calibri" w:hAnsi="Times New Roman" w:cs="Times New Roman"/>
          <w:color w:val="000000"/>
          <w:spacing w:val="4"/>
          <w:sz w:val="24"/>
          <w:szCs w:val="24"/>
        </w:rPr>
        <w:softHyphen/>
      </w:r>
      <w:r w:rsidRPr="00B349D0">
        <w:rPr>
          <w:rFonts w:ascii="Times New Roman" w:eastAsia="Calibri" w:hAnsi="Times New Roman" w:cs="Times New Roman"/>
          <w:color w:val="000000"/>
          <w:spacing w:val="2"/>
          <w:sz w:val="24"/>
          <w:szCs w:val="24"/>
        </w:rPr>
        <w:t>пехи и неудачи;</w:t>
      </w:r>
    </w:p>
    <w:p w:rsidR="00B009C6" w:rsidRPr="00B349D0" w:rsidRDefault="00B009C6" w:rsidP="00CE0C63">
      <w:pPr>
        <w:widowControl w:val="0"/>
        <w:numPr>
          <w:ilvl w:val="0"/>
          <w:numId w:val="99"/>
        </w:numPr>
        <w:shd w:val="clear" w:color="auto" w:fill="FFFFFF"/>
        <w:tabs>
          <w:tab w:val="clear" w:pos="720"/>
          <w:tab w:val="num" w:pos="142"/>
        </w:tabs>
        <w:autoSpaceDE w:val="0"/>
        <w:autoSpaceDN w:val="0"/>
        <w:adjustRightInd w:val="0"/>
        <w:spacing w:after="0" w:line="240" w:lineRule="auto"/>
        <w:ind w:left="142" w:right="58"/>
        <w:jc w:val="both"/>
        <w:rPr>
          <w:rFonts w:ascii="Times New Roman" w:eastAsia="Calibri" w:hAnsi="Times New Roman" w:cs="Times New Roman"/>
          <w:sz w:val="24"/>
          <w:szCs w:val="24"/>
        </w:rPr>
      </w:pPr>
      <w:r w:rsidRPr="00B349D0">
        <w:rPr>
          <w:rFonts w:ascii="Times New Roman" w:eastAsia="Calibri" w:hAnsi="Times New Roman" w:cs="Times New Roman"/>
          <w:color w:val="000000"/>
          <w:spacing w:val="4"/>
          <w:sz w:val="24"/>
          <w:szCs w:val="24"/>
        </w:rPr>
        <w:t xml:space="preserve">вопросы учителя и его требования сформулировать то или иное </w:t>
      </w:r>
      <w:r w:rsidRPr="00B349D0">
        <w:rPr>
          <w:rFonts w:ascii="Times New Roman" w:eastAsia="Calibri" w:hAnsi="Times New Roman" w:cs="Times New Roman"/>
          <w:color w:val="000000"/>
          <w:spacing w:val="3"/>
          <w:sz w:val="24"/>
          <w:szCs w:val="24"/>
        </w:rPr>
        <w:t>положение;</w:t>
      </w:r>
    </w:p>
    <w:p w:rsidR="00B009C6" w:rsidRPr="00B349D0" w:rsidRDefault="00B009C6" w:rsidP="00CE0C63">
      <w:pPr>
        <w:widowControl w:val="0"/>
        <w:numPr>
          <w:ilvl w:val="0"/>
          <w:numId w:val="99"/>
        </w:numPr>
        <w:shd w:val="clear" w:color="auto" w:fill="FFFFFF"/>
        <w:tabs>
          <w:tab w:val="clear" w:pos="720"/>
          <w:tab w:val="num" w:pos="142"/>
        </w:tabs>
        <w:autoSpaceDE w:val="0"/>
        <w:autoSpaceDN w:val="0"/>
        <w:adjustRightInd w:val="0"/>
        <w:spacing w:after="0" w:line="240" w:lineRule="auto"/>
        <w:ind w:left="142" w:right="53"/>
        <w:jc w:val="both"/>
        <w:rPr>
          <w:rFonts w:ascii="Times New Roman" w:eastAsia="Calibri" w:hAnsi="Times New Roman" w:cs="Times New Roman"/>
          <w:sz w:val="24"/>
          <w:szCs w:val="24"/>
        </w:rPr>
      </w:pPr>
      <w:r w:rsidRPr="00B349D0">
        <w:rPr>
          <w:rFonts w:ascii="Times New Roman" w:eastAsia="Calibri" w:hAnsi="Times New Roman" w:cs="Times New Roman"/>
          <w:color w:val="000000"/>
          <w:spacing w:val="4"/>
          <w:sz w:val="24"/>
          <w:szCs w:val="24"/>
        </w:rPr>
        <w:t>обучающие самостоятельные работы в классе. При проведении са</w:t>
      </w:r>
      <w:r w:rsidRPr="00B349D0">
        <w:rPr>
          <w:rFonts w:ascii="Times New Roman" w:eastAsia="Calibri" w:hAnsi="Times New Roman" w:cs="Times New Roman"/>
          <w:color w:val="000000"/>
          <w:spacing w:val="4"/>
          <w:sz w:val="24"/>
          <w:szCs w:val="24"/>
        </w:rPr>
        <w:softHyphen/>
      </w:r>
      <w:r w:rsidRPr="00B349D0">
        <w:rPr>
          <w:rFonts w:ascii="Times New Roman" w:eastAsia="Calibri" w:hAnsi="Times New Roman" w:cs="Times New Roman"/>
          <w:color w:val="000000"/>
          <w:spacing w:val="3"/>
          <w:sz w:val="24"/>
          <w:szCs w:val="24"/>
        </w:rPr>
        <w:t xml:space="preserve">мостоятельных работ </w:t>
      </w:r>
      <w:r w:rsidRPr="00B349D0">
        <w:rPr>
          <w:rFonts w:ascii="Times New Roman" w:eastAsia="Calibri" w:hAnsi="Times New Roman" w:cs="Times New Roman"/>
          <w:color w:val="000000"/>
          <w:spacing w:val="3"/>
          <w:sz w:val="24"/>
          <w:szCs w:val="24"/>
        </w:rPr>
        <w:lastRenderedPageBreak/>
        <w:t>учитель получает материал для суждения</w:t>
      </w:r>
      <w:r>
        <w:rPr>
          <w:rFonts w:ascii="Times New Roman" w:eastAsia="Calibri" w:hAnsi="Times New Roman" w:cs="Times New Roman"/>
          <w:color w:val="000000"/>
          <w:spacing w:val="3"/>
          <w:sz w:val="24"/>
          <w:szCs w:val="24"/>
        </w:rPr>
        <w:t>,</w:t>
      </w:r>
      <w:r w:rsidRPr="00B349D0">
        <w:rPr>
          <w:rFonts w:ascii="Times New Roman" w:eastAsia="Calibri" w:hAnsi="Times New Roman" w:cs="Times New Roman"/>
          <w:color w:val="000000"/>
          <w:spacing w:val="3"/>
          <w:sz w:val="24"/>
          <w:szCs w:val="24"/>
        </w:rPr>
        <w:t xml:space="preserve"> как </w:t>
      </w:r>
      <w:r w:rsidRPr="00B349D0">
        <w:rPr>
          <w:rFonts w:ascii="Times New Roman" w:eastAsia="Calibri" w:hAnsi="Times New Roman" w:cs="Times New Roman"/>
          <w:color w:val="000000"/>
          <w:spacing w:val="2"/>
          <w:sz w:val="24"/>
          <w:szCs w:val="24"/>
        </w:rPr>
        <w:t>о результатах деятельности, так и о ходе ее протекания. Он наблю</w:t>
      </w:r>
      <w:r w:rsidRPr="00B349D0">
        <w:rPr>
          <w:rFonts w:ascii="Times New Roman" w:eastAsia="Calibri" w:hAnsi="Times New Roman" w:cs="Times New Roman"/>
          <w:color w:val="000000"/>
          <w:spacing w:val="2"/>
          <w:sz w:val="24"/>
          <w:szCs w:val="24"/>
        </w:rPr>
        <w:softHyphen/>
      </w:r>
      <w:r w:rsidRPr="00B349D0">
        <w:rPr>
          <w:rFonts w:ascii="Times New Roman" w:eastAsia="Calibri" w:hAnsi="Times New Roman" w:cs="Times New Roman"/>
          <w:color w:val="000000"/>
          <w:spacing w:val="3"/>
          <w:sz w:val="24"/>
          <w:szCs w:val="24"/>
        </w:rPr>
        <w:t xml:space="preserve">дает за работой учащихся, выслушивает и отвечает на их вопросы, </w:t>
      </w:r>
      <w:r w:rsidRPr="00B349D0">
        <w:rPr>
          <w:rFonts w:ascii="Times New Roman" w:eastAsia="Calibri" w:hAnsi="Times New Roman" w:cs="Times New Roman"/>
          <w:color w:val="000000"/>
          <w:spacing w:val="2"/>
          <w:sz w:val="24"/>
          <w:szCs w:val="24"/>
        </w:rPr>
        <w:t>иногда помогает.</w:t>
      </w:r>
    </w:p>
    <w:p w:rsidR="00B009C6" w:rsidRPr="00B349D0" w:rsidRDefault="00B009C6" w:rsidP="00B009C6">
      <w:pPr>
        <w:shd w:val="clear" w:color="auto" w:fill="FFFFFF"/>
        <w:spacing w:after="0" w:line="240" w:lineRule="auto"/>
        <w:jc w:val="center"/>
        <w:rPr>
          <w:rFonts w:ascii="Times New Roman" w:eastAsia="Calibri" w:hAnsi="Times New Roman" w:cs="Times New Roman"/>
          <w:b/>
          <w:sz w:val="24"/>
          <w:szCs w:val="28"/>
          <w:u w:val="single"/>
        </w:rPr>
      </w:pPr>
      <w:r w:rsidRPr="00B349D0">
        <w:rPr>
          <w:rFonts w:ascii="Times New Roman" w:eastAsia="Calibri" w:hAnsi="Times New Roman" w:cs="Times New Roman"/>
          <w:b/>
          <w:iCs/>
          <w:color w:val="000000"/>
          <w:spacing w:val="12"/>
          <w:sz w:val="24"/>
          <w:szCs w:val="28"/>
          <w:u w:val="single"/>
        </w:rPr>
        <w:t>Основные признаки неуспеваемости учащихся</w:t>
      </w:r>
    </w:p>
    <w:p w:rsidR="00B009C6" w:rsidRPr="00B349D0" w:rsidRDefault="00B009C6" w:rsidP="00CE0C63">
      <w:pPr>
        <w:widowControl w:val="0"/>
        <w:numPr>
          <w:ilvl w:val="0"/>
          <w:numId w:val="100"/>
        </w:numPr>
        <w:shd w:val="clear" w:color="auto" w:fill="FFFFFF"/>
        <w:tabs>
          <w:tab w:val="left" w:pos="379"/>
        </w:tabs>
        <w:autoSpaceDE w:val="0"/>
        <w:autoSpaceDN w:val="0"/>
        <w:adjustRightInd w:val="0"/>
        <w:spacing w:after="0" w:line="240" w:lineRule="auto"/>
        <w:ind w:left="379" w:hanging="298"/>
        <w:jc w:val="both"/>
        <w:rPr>
          <w:rFonts w:ascii="Times New Roman" w:eastAsia="Calibri" w:hAnsi="Times New Roman" w:cs="Times New Roman"/>
          <w:color w:val="000000"/>
          <w:spacing w:val="-7"/>
          <w:sz w:val="24"/>
          <w:szCs w:val="28"/>
        </w:rPr>
      </w:pPr>
      <w:r w:rsidRPr="00B349D0">
        <w:rPr>
          <w:rFonts w:ascii="Times New Roman" w:eastAsia="Calibri" w:hAnsi="Times New Roman" w:cs="Times New Roman"/>
          <w:color w:val="000000"/>
          <w:spacing w:val="2"/>
          <w:sz w:val="24"/>
          <w:szCs w:val="28"/>
        </w:rPr>
        <w:t xml:space="preserve">Наличие пробелов в фактических знаниях и специальных для данного </w:t>
      </w:r>
      <w:r w:rsidRPr="00B349D0">
        <w:rPr>
          <w:rFonts w:ascii="Times New Roman" w:eastAsia="Calibri" w:hAnsi="Times New Roman" w:cs="Times New Roman"/>
          <w:color w:val="000000"/>
          <w:sz w:val="24"/>
          <w:szCs w:val="28"/>
        </w:rPr>
        <w:t>предмета умениях, которые не позволяют охарактеризовать существен</w:t>
      </w:r>
      <w:r w:rsidRPr="00B349D0">
        <w:rPr>
          <w:rFonts w:ascii="Times New Roman" w:eastAsia="Calibri" w:hAnsi="Times New Roman" w:cs="Times New Roman"/>
          <w:color w:val="000000"/>
          <w:sz w:val="24"/>
          <w:szCs w:val="28"/>
        </w:rPr>
        <w:softHyphen/>
      </w:r>
      <w:r w:rsidRPr="00B349D0">
        <w:rPr>
          <w:rFonts w:ascii="Times New Roman" w:eastAsia="Calibri" w:hAnsi="Times New Roman" w:cs="Times New Roman"/>
          <w:color w:val="000000"/>
          <w:spacing w:val="-1"/>
          <w:sz w:val="24"/>
          <w:szCs w:val="28"/>
        </w:rPr>
        <w:t xml:space="preserve">ные элементы изучаемых понятий, законов, теорий, а также осуществить </w:t>
      </w:r>
      <w:r w:rsidRPr="00B349D0">
        <w:rPr>
          <w:rFonts w:ascii="Times New Roman" w:eastAsia="Calibri" w:hAnsi="Times New Roman" w:cs="Times New Roman"/>
          <w:color w:val="000000"/>
          <w:sz w:val="24"/>
          <w:szCs w:val="28"/>
        </w:rPr>
        <w:t>необходимые практические действия.</w:t>
      </w:r>
    </w:p>
    <w:p w:rsidR="00B009C6" w:rsidRPr="00B349D0" w:rsidRDefault="00B009C6" w:rsidP="00CE0C63">
      <w:pPr>
        <w:widowControl w:val="0"/>
        <w:numPr>
          <w:ilvl w:val="0"/>
          <w:numId w:val="100"/>
        </w:numPr>
        <w:shd w:val="clear" w:color="auto" w:fill="FFFFFF"/>
        <w:tabs>
          <w:tab w:val="left" w:pos="379"/>
        </w:tabs>
        <w:autoSpaceDE w:val="0"/>
        <w:autoSpaceDN w:val="0"/>
        <w:adjustRightInd w:val="0"/>
        <w:spacing w:after="0" w:line="240" w:lineRule="auto"/>
        <w:ind w:left="379" w:hanging="298"/>
        <w:jc w:val="both"/>
        <w:rPr>
          <w:rFonts w:ascii="Times New Roman" w:eastAsia="Calibri" w:hAnsi="Times New Roman" w:cs="Times New Roman"/>
          <w:color w:val="000000"/>
          <w:sz w:val="24"/>
          <w:szCs w:val="28"/>
        </w:rPr>
      </w:pPr>
      <w:r w:rsidRPr="00B349D0">
        <w:rPr>
          <w:rFonts w:ascii="Times New Roman" w:eastAsia="Calibri" w:hAnsi="Times New Roman" w:cs="Times New Roman"/>
          <w:color w:val="000000"/>
          <w:spacing w:val="6"/>
          <w:sz w:val="24"/>
          <w:szCs w:val="28"/>
        </w:rPr>
        <w:t xml:space="preserve">Наличие пробелов в навыках учебно-познавательной деятельности, </w:t>
      </w:r>
      <w:r w:rsidRPr="00B349D0">
        <w:rPr>
          <w:rFonts w:ascii="Times New Roman" w:eastAsia="Calibri" w:hAnsi="Times New Roman" w:cs="Times New Roman"/>
          <w:color w:val="000000"/>
          <w:spacing w:val="3"/>
          <w:sz w:val="24"/>
          <w:szCs w:val="28"/>
        </w:rPr>
        <w:t>снижающих темп работы настолько, что ученик не может за отведен</w:t>
      </w:r>
      <w:r w:rsidRPr="00B349D0">
        <w:rPr>
          <w:rFonts w:ascii="Times New Roman" w:eastAsia="Calibri" w:hAnsi="Times New Roman" w:cs="Times New Roman"/>
          <w:color w:val="000000"/>
          <w:spacing w:val="6"/>
          <w:sz w:val="24"/>
          <w:szCs w:val="28"/>
        </w:rPr>
        <w:t>ное время овладеть необходимым объемом знаний, умений и навы</w:t>
      </w:r>
      <w:r w:rsidRPr="00B349D0">
        <w:rPr>
          <w:rFonts w:ascii="Times New Roman" w:eastAsia="Calibri" w:hAnsi="Times New Roman" w:cs="Times New Roman"/>
          <w:color w:val="000000"/>
          <w:spacing w:val="6"/>
          <w:sz w:val="24"/>
          <w:szCs w:val="28"/>
        </w:rPr>
        <w:softHyphen/>
      </w:r>
      <w:r w:rsidRPr="00B349D0">
        <w:rPr>
          <w:rFonts w:ascii="Times New Roman" w:eastAsia="Calibri" w:hAnsi="Times New Roman" w:cs="Times New Roman"/>
          <w:color w:val="000000"/>
          <w:spacing w:val="-2"/>
          <w:sz w:val="24"/>
          <w:szCs w:val="28"/>
        </w:rPr>
        <w:t>ков.</w:t>
      </w:r>
    </w:p>
    <w:p w:rsidR="00B009C6" w:rsidRPr="00B349D0" w:rsidRDefault="00B009C6" w:rsidP="00CE0C63">
      <w:pPr>
        <w:widowControl w:val="0"/>
        <w:numPr>
          <w:ilvl w:val="0"/>
          <w:numId w:val="100"/>
        </w:numPr>
        <w:shd w:val="clear" w:color="auto" w:fill="FFFFFF"/>
        <w:tabs>
          <w:tab w:val="left" w:pos="379"/>
        </w:tabs>
        <w:autoSpaceDE w:val="0"/>
        <w:autoSpaceDN w:val="0"/>
        <w:adjustRightInd w:val="0"/>
        <w:spacing w:after="0" w:line="240" w:lineRule="auto"/>
        <w:ind w:left="379" w:hanging="298"/>
        <w:jc w:val="both"/>
        <w:rPr>
          <w:rFonts w:ascii="Times New Roman" w:eastAsia="Calibri" w:hAnsi="Times New Roman" w:cs="Times New Roman"/>
          <w:color w:val="000000"/>
          <w:spacing w:val="1"/>
          <w:sz w:val="24"/>
          <w:szCs w:val="28"/>
        </w:rPr>
      </w:pPr>
      <w:r w:rsidRPr="00B349D0">
        <w:rPr>
          <w:rFonts w:ascii="Times New Roman" w:eastAsia="Calibri" w:hAnsi="Times New Roman" w:cs="Times New Roman"/>
          <w:color w:val="000000"/>
          <w:spacing w:val="7"/>
          <w:sz w:val="24"/>
          <w:szCs w:val="28"/>
        </w:rPr>
        <w:t>Недостаточный уровень развития и воспитанности личностных качеств, не позволяющий ученику проявлять самостоятельность, на</w:t>
      </w:r>
      <w:r w:rsidRPr="00B349D0">
        <w:rPr>
          <w:rFonts w:ascii="Times New Roman" w:eastAsia="Calibri" w:hAnsi="Times New Roman" w:cs="Times New Roman"/>
          <w:color w:val="000000"/>
          <w:spacing w:val="7"/>
          <w:sz w:val="24"/>
          <w:szCs w:val="28"/>
        </w:rPr>
        <w:softHyphen/>
      </w:r>
      <w:r w:rsidRPr="00B349D0">
        <w:rPr>
          <w:rFonts w:ascii="Times New Roman" w:eastAsia="Calibri" w:hAnsi="Times New Roman" w:cs="Times New Roman"/>
          <w:color w:val="000000"/>
          <w:spacing w:val="5"/>
          <w:sz w:val="24"/>
          <w:szCs w:val="28"/>
        </w:rPr>
        <w:t xml:space="preserve">стойчивость, организованность и другие качества, необходимые для </w:t>
      </w:r>
      <w:r w:rsidRPr="00B349D0">
        <w:rPr>
          <w:rFonts w:ascii="Times New Roman" w:eastAsia="Calibri" w:hAnsi="Times New Roman" w:cs="Times New Roman"/>
          <w:color w:val="000000"/>
          <w:spacing w:val="3"/>
          <w:sz w:val="24"/>
          <w:szCs w:val="28"/>
        </w:rPr>
        <w:t>успешного учения.</w:t>
      </w:r>
    </w:p>
    <w:p w:rsidR="00B009C6" w:rsidRPr="00B349D0" w:rsidRDefault="00B009C6" w:rsidP="00B009C6">
      <w:pPr>
        <w:widowControl w:val="0"/>
        <w:shd w:val="clear" w:color="auto" w:fill="FFFFFF"/>
        <w:tabs>
          <w:tab w:val="left" w:pos="379"/>
        </w:tabs>
        <w:autoSpaceDE w:val="0"/>
        <w:autoSpaceDN w:val="0"/>
        <w:adjustRightInd w:val="0"/>
        <w:spacing w:after="0" w:line="240" w:lineRule="auto"/>
        <w:ind w:left="379"/>
        <w:jc w:val="both"/>
        <w:rPr>
          <w:rFonts w:ascii="Times New Roman" w:eastAsia="Calibri" w:hAnsi="Times New Roman" w:cs="Times New Roman"/>
          <w:color w:val="000000"/>
          <w:spacing w:val="1"/>
          <w:sz w:val="28"/>
          <w:szCs w:val="28"/>
        </w:rPr>
      </w:pPr>
    </w:p>
    <w:p w:rsidR="00B009C6" w:rsidRPr="00B349D0" w:rsidRDefault="00B009C6" w:rsidP="00B009C6">
      <w:pPr>
        <w:shd w:val="clear" w:color="auto" w:fill="FFFFFF"/>
        <w:spacing w:after="0" w:line="240" w:lineRule="auto"/>
        <w:ind w:right="730"/>
        <w:jc w:val="center"/>
        <w:rPr>
          <w:rFonts w:ascii="Times New Roman" w:eastAsia="Calibri" w:hAnsi="Times New Roman" w:cs="Times New Roman"/>
          <w:b/>
          <w:i/>
          <w:sz w:val="24"/>
          <w:szCs w:val="28"/>
          <w:u w:val="single"/>
        </w:rPr>
      </w:pPr>
      <w:r w:rsidRPr="00B349D0">
        <w:rPr>
          <w:rFonts w:ascii="Times New Roman" w:eastAsia="Calibri" w:hAnsi="Times New Roman" w:cs="Times New Roman"/>
          <w:b/>
          <w:i/>
          <w:iCs/>
          <w:color w:val="000000"/>
          <w:sz w:val="24"/>
          <w:szCs w:val="28"/>
          <w:u w:val="single"/>
        </w:rPr>
        <w:t xml:space="preserve">Оптимальная система мер по оказанию помощи </w:t>
      </w:r>
      <w:r w:rsidRPr="00B349D0">
        <w:rPr>
          <w:rFonts w:ascii="Times New Roman" w:eastAsia="Calibri" w:hAnsi="Times New Roman" w:cs="Times New Roman"/>
          <w:b/>
          <w:i/>
          <w:iCs/>
          <w:color w:val="000000"/>
          <w:spacing w:val="4"/>
          <w:sz w:val="24"/>
          <w:szCs w:val="28"/>
          <w:u w:val="single"/>
        </w:rPr>
        <w:t>неуспевающему школьнику</w:t>
      </w:r>
    </w:p>
    <w:p w:rsidR="00B009C6" w:rsidRPr="00B349D0" w:rsidRDefault="00B009C6" w:rsidP="00CE0C63">
      <w:pPr>
        <w:widowControl w:val="0"/>
        <w:numPr>
          <w:ilvl w:val="0"/>
          <w:numId w:val="101"/>
        </w:numPr>
        <w:shd w:val="clear" w:color="auto" w:fill="FFFFFF"/>
        <w:tabs>
          <w:tab w:val="left" w:pos="312"/>
        </w:tabs>
        <w:autoSpaceDE w:val="0"/>
        <w:autoSpaceDN w:val="0"/>
        <w:adjustRightInd w:val="0"/>
        <w:spacing w:after="0" w:line="240" w:lineRule="auto"/>
        <w:ind w:left="312" w:hanging="312"/>
        <w:jc w:val="both"/>
        <w:rPr>
          <w:rFonts w:ascii="Times New Roman" w:eastAsia="Calibri" w:hAnsi="Times New Roman" w:cs="Times New Roman"/>
          <w:color w:val="000000"/>
          <w:spacing w:val="-14"/>
          <w:sz w:val="24"/>
          <w:szCs w:val="28"/>
        </w:rPr>
      </w:pPr>
      <w:r w:rsidRPr="00B349D0">
        <w:rPr>
          <w:rFonts w:ascii="Times New Roman" w:eastAsia="Calibri" w:hAnsi="Times New Roman" w:cs="Times New Roman"/>
          <w:color w:val="000000"/>
          <w:spacing w:val="-2"/>
          <w:sz w:val="24"/>
          <w:szCs w:val="28"/>
        </w:rPr>
        <w:t>Помощь в планировании учебной деятельности (планирование пов</w:t>
      </w:r>
      <w:r w:rsidRPr="00B349D0">
        <w:rPr>
          <w:rFonts w:ascii="Times New Roman" w:eastAsia="Calibri" w:hAnsi="Times New Roman" w:cs="Times New Roman"/>
          <w:color w:val="000000"/>
          <w:spacing w:val="-5"/>
          <w:sz w:val="24"/>
          <w:szCs w:val="28"/>
        </w:rPr>
        <w:t>торения и выполнения минимума упражнений для ликвидации про</w:t>
      </w:r>
      <w:r w:rsidRPr="00B349D0">
        <w:rPr>
          <w:rFonts w:ascii="Times New Roman" w:eastAsia="Calibri" w:hAnsi="Times New Roman" w:cs="Times New Roman"/>
          <w:color w:val="000000"/>
          <w:spacing w:val="-5"/>
          <w:sz w:val="24"/>
          <w:szCs w:val="28"/>
        </w:rPr>
        <w:softHyphen/>
      </w:r>
      <w:r w:rsidRPr="00B349D0">
        <w:rPr>
          <w:rFonts w:ascii="Times New Roman" w:eastAsia="Calibri" w:hAnsi="Times New Roman" w:cs="Times New Roman"/>
          <w:color w:val="000000"/>
          <w:spacing w:val="-3"/>
          <w:sz w:val="24"/>
          <w:szCs w:val="28"/>
        </w:rPr>
        <w:t>белов, алгоритмизация учебной деятельности по анализу и устране</w:t>
      </w:r>
      <w:r w:rsidRPr="00B349D0">
        <w:rPr>
          <w:rFonts w:ascii="Times New Roman" w:eastAsia="Calibri" w:hAnsi="Times New Roman" w:cs="Times New Roman"/>
          <w:color w:val="000000"/>
          <w:spacing w:val="-3"/>
          <w:sz w:val="24"/>
          <w:szCs w:val="28"/>
        </w:rPr>
        <w:softHyphen/>
      </w:r>
      <w:r w:rsidRPr="00B349D0">
        <w:rPr>
          <w:rFonts w:ascii="Times New Roman" w:eastAsia="Calibri" w:hAnsi="Times New Roman" w:cs="Times New Roman"/>
          <w:color w:val="000000"/>
          <w:spacing w:val="-6"/>
          <w:sz w:val="24"/>
          <w:szCs w:val="28"/>
        </w:rPr>
        <w:t>нию типичных ошибок и пр.).</w:t>
      </w:r>
    </w:p>
    <w:p w:rsidR="00B009C6" w:rsidRPr="00B349D0" w:rsidRDefault="00B009C6" w:rsidP="00CE0C63">
      <w:pPr>
        <w:widowControl w:val="0"/>
        <w:numPr>
          <w:ilvl w:val="0"/>
          <w:numId w:val="101"/>
        </w:numPr>
        <w:shd w:val="clear" w:color="auto" w:fill="FFFFFF"/>
        <w:tabs>
          <w:tab w:val="left" w:pos="312"/>
        </w:tabs>
        <w:autoSpaceDE w:val="0"/>
        <w:autoSpaceDN w:val="0"/>
        <w:adjustRightInd w:val="0"/>
        <w:spacing w:after="0" w:line="240" w:lineRule="auto"/>
        <w:jc w:val="both"/>
        <w:rPr>
          <w:rFonts w:ascii="Times New Roman" w:eastAsia="Calibri" w:hAnsi="Times New Roman" w:cs="Times New Roman"/>
          <w:color w:val="000000"/>
          <w:spacing w:val="-10"/>
          <w:sz w:val="24"/>
          <w:szCs w:val="28"/>
        </w:rPr>
      </w:pPr>
      <w:r w:rsidRPr="00B349D0">
        <w:rPr>
          <w:rFonts w:ascii="Times New Roman" w:eastAsia="Calibri" w:hAnsi="Times New Roman" w:cs="Times New Roman"/>
          <w:color w:val="000000"/>
          <w:spacing w:val="-5"/>
          <w:sz w:val="24"/>
          <w:szCs w:val="28"/>
        </w:rPr>
        <w:t>Дополнительное инструктирование в ходе учебной деятельности.</w:t>
      </w:r>
    </w:p>
    <w:p w:rsidR="00B009C6" w:rsidRPr="00B349D0" w:rsidRDefault="00B009C6" w:rsidP="00CE0C63">
      <w:pPr>
        <w:widowControl w:val="0"/>
        <w:numPr>
          <w:ilvl w:val="0"/>
          <w:numId w:val="101"/>
        </w:numPr>
        <w:shd w:val="clear" w:color="auto" w:fill="FFFFFF"/>
        <w:tabs>
          <w:tab w:val="left" w:pos="312"/>
        </w:tabs>
        <w:autoSpaceDE w:val="0"/>
        <w:autoSpaceDN w:val="0"/>
        <w:adjustRightInd w:val="0"/>
        <w:spacing w:after="0" w:line="240" w:lineRule="auto"/>
        <w:ind w:left="312" w:hanging="312"/>
        <w:jc w:val="both"/>
        <w:rPr>
          <w:rFonts w:ascii="Times New Roman" w:eastAsia="Calibri" w:hAnsi="Times New Roman" w:cs="Times New Roman"/>
          <w:color w:val="000000"/>
          <w:spacing w:val="-10"/>
          <w:sz w:val="24"/>
          <w:szCs w:val="28"/>
        </w:rPr>
      </w:pPr>
      <w:r w:rsidRPr="00B349D0">
        <w:rPr>
          <w:rFonts w:ascii="Times New Roman" w:eastAsia="Calibri" w:hAnsi="Times New Roman" w:cs="Times New Roman"/>
          <w:color w:val="000000"/>
          <w:spacing w:val="-5"/>
          <w:sz w:val="24"/>
          <w:szCs w:val="28"/>
        </w:rPr>
        <w:t>Стимулирование учебной деятельности (поощрение, создание ситуа</w:t>
      </w:r>
      <w:r w:rsidRPr="00B349D0">
        <w:rPr>
          <w:rFonts w:ascii="Times New Roman" w:eastAsia="Calibri" w:hAnsi="Times New Roman" w:cs="Times New Roman"/>
          <w:color w:val="000000"/>
          <w:spacing w:val="-5"/>
          <w:sz w:val="24"/>
          <w:szCs w:val="28"/>
        </w:rPr>
        <w:softHyphen/>
        <w:t>ций успеха, побуждение к активному труду и др.).</w:t>
      </w:r>
    </w:p>
    <w:p w:rsidR="00B009C6" w:rsidRPr="00B349D0" w:rsidRDefault="00B009C6" w:rsidP="00CE0C63">
      <w:pPr>
        <w:widowControl w:val="0"/>
        <w:numPr>
          <w:ilvl w:val="0"/>
          <w:numId w:val="101"/>
        </w:numPr>
        <w:shd w:val="clear" w:color="auto" w:fill="FFFFFF"/>
        <w:tabs>
          <w:tab w:val="left" w:pos="312"/>
        </w:tabs>
        <w:autoSpaceDE w:val="0"/>
        <w:autoSpaceDN w:val="0"/>
        <w:adjustRightInd w:val="0"/>
        <w:spacing w:after="0" w:line="240" w:lineRule="auto"/>
        <w:ind w:left="312" w:hanging="312"/>
        <w:jc w:val="both"/>
        <w:rPr>
          <w:rFonts w:ascii="Times New Roman" w:eastAsia="Calibri" w:hAnsi="Times New Roman" w:cs="Times New Roman"/>
          <w:color w:val="000000"/>
          <w:spacing w:val="-10"/>
          <w:sz w:val="24"/>
          <w:szCs w:val="28"/>
        </w:rPr>
      </w:pPr>
      <w:r w:rsidRPr="00B349D0">
        <w:rPr>
          <w:rFonts w:ascii="Times New Roman" w:eastAsia="Calibri" w:hAnsi="Times New Roman" w:cs="Times New Roman"/>
          <w:color w:val="000000"/>
          <w:spacing w:val="-2"/>
          <w:sz w:val="24"/>
          <w:szCs w:val="28"/>
        </w:rPr>
        <w:t xml:space="preserve">Контроль за учебной деятельностью (более частый опрос ученика, </w:t>
      </w:r>
      <w:r w:rsidRPr="00B349D0">
        <w:rPr>
          <w:rFonts w:ascii="Times New Roman" w:eastAsia="Calibri" w:hAnsi="Times New Roman" w:cs="Times New Roman"/>
          <w:color w:val="000000"/>
          <w:spacing w:val="-5"/>
          <w:sz w:val="24"/>
          <w:szCs w:val="28"/>
        </w:rPr>
        <w:t>проверка всех домашних заданий, активизация самоконтроля в учебной деятельности и др.).</w:t>
      </w:r>
    </w:p>
    <w:p w:rsidR="00B009C6" w:rsidRPr="00B349D0" w:rsidRDefault="00B009C6" w:rsidP="00CE0C63">
      <w:pPr>
        <w:widowControl w:val="0"/>
        <w:numPr>
          <w:ilvl w:val="0"/>
          <w:numId w:val="101"/>
        </w:numPr>
        <w:shd w:val="clear" w:color="auto" w:fill="FFFFFF"/>
        <w:tabs>
          <w:tab w:val="left" w:pos="312"/>
        </w:tabs>
        <w:autoSpaceDE w:val="0"/>
        <w:autoSpaceDN w:val="0"/>
        <w:adjustRightInd w:val="0"/>
        <w:spacing w:after="0" w:line="240" w:lineRule="auto"/>
        <w:jc w:val="both"/>
        <w:rPr>
          <w:rFonts w:ascii="Times New Roman" w:eastAsia="Calibri" w:hAnsi="Times New Roman" w:cs="Times New Roman"/>
          <w:color w:val="000000"/>
          <w:spacing w:val="-10"/>
          <w:sz w:val="24"/>
          <w:szCs w:val="28"/>
        </w:rPr>
      </w:pPr>
      <w:r w:rsidRPr="00B349D0">
        <w:rPr>
          <w:rFonts w:ascii="Times New Roman" w:eastAsia="Calibri" w:hAnsi="Times New Roman" w:cs="Times New Roman"/>
          <w:color w:val="000000"/>
          <w:spacing w:val="-6"/>
          <w:sz w:val="24"/>
          <w:szCs w:val="28"/>
        </w:rPr>
        <w:t>Различные формы взаимопомощи.</w:t>
      </w:r>
    </w:p>
    <w:p w:rsidR="00B009C6" w:rsidRPr="00B349D0" w:rsidRDefault="00B009C6" w:rsidP="00CE0C63">
      <w:pPr>
        <w:widowControl w:val="0"/>
        <w:numPr>
          <w:ilvl w:val="0"/>
          <w:numId w:val="101"/>
        </w:numPr>
        <w:shd w:val="clear" w:color="auto" w:fill="FFFFFF"/>
        <w:tabs>
          <w:tab w:val="left" w:pos="312"/>
        </w:tabs>
        <w:autoSpaceDE w:val="0"/>
        <w:autoSpaceDN w:val="0"/>
        <w:adjustRightInd w:val="0"/>
        <w:spacing w:after="0" w:line="240" w:lineRule="auto"/>
        <w:jc w:val="both"/>
        <w:rPr>
          <w:rFonts w:ascii="Times New Roman" w:eastAsia="Calibri" w:hAnsi="Times New Roman" w:cs="Times New Roman"/>
          <w:color w:val="000000"/>
          <w:spacing w:val="-10"/>
          <w:sz w:val="24"/>
          <w:szCs w:val="28"/>
        </w:rPr>
      </w:pPr>
      <w:r w:rsidRPr="00B349D0">
        <w:rPr>
          <w:rFonts w:ascii="Times New Roman" w:eastAsia="Calibri" w:hAnsi="Times New Roman" w:cs="Times New Roman"/>
          <w:color w:val="000000"/>
          <w:spacing w:val="-5"/>
          <w:sz w:val="24"/>
          <w:szCs w:val="28"/>
        </w:rPr>
        <w:t>Дополнительные занятия с учеником учителя.</w:t>
      </w:r>
    </w:p>
    <w:p w:rsidR="00B009C6" w:rsidRDefault="00B009C6" w:rsidP="00B009C6">
      <w:pPr>
        <w:shd w:val="clear" w:color="auto" w:fill="FFFFFF"/>
        <w:spacing w:after="0" w:line="240" w:lineRule="auto"/>
        <w:jc w:val="center"/>
        <w:rPr>
          <w:rFonts w:ascii="Times New Roman" w:eastAsia="Calibri" w:hAnsi="Times New Roman" w:cs="Times New Roman"/>
          <w:b/>
          <w:i/>
          <w:iCs/>
          <w:color w:val="000000"/>
          <w:sz w:val="28"/>
          <w:szCs w:val="28"/>
        </w:rPr>
      </w:pPr>
    </w:p>
    <w:p w:rsidR="00B009C6" w:rsidRPr="00AD3A41" w:rsidRDefault="00B009C6" w:rsidP="00B009C6">
      <w:pPr>
        <w:shd w:val="clear" w:color="auto" w:fill="FFFFFF"/>
        <w:spacing w:after="0" w:line="240" w:lineRule="auto"/>
        <w:jc w:val="center"/>
        <w:rPr>
          <w:rFonts w:ascii="Times New Roman" w:eastAsia="Calibri" w:hAnsi="Times New Roman" w:cs="Times New Roman"/>
          <w:b/>
          <w:i/>
          <w:sz w:val="24"/>
          <w:szCs w:val="28"/>
        </w:rPr>
      </w:pPr>
      <w:r w:rsidRPr="00AD3A41">
        <w:rPr>
          <w:rFonts w:ascii="Times New Roman" w:eastAsia="Calibri" w:hAnsi="Times New Roman" w:cs="Times New Roman"/>
          <w:b/>
          <w:i/>
          <w:iCs/>
          <w:color w:val="000000"/>
          <w:sz w:val="24"/>
          <w:szCs w:val="28"/>
        </w:rPr>
        <w:t>Меры предупреждения неуспеваемости ученика</w:t>
      </w:r>
    </w:p>
    <w:p w:rsidR="00B009C6" w:rsidRPr="00AD3A41" w:rsidRDefault="00B009C6" w:rsidP="00CE0C63">
      <w:pPr>
        <w:widowControl w:val="0"/>
        <w:numPr>
          <w:ilvl w:val="0"/>
          <w:numId w:val="102"/>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7"/>
          <w:sz w:val="24"/>
          <w:szCs w:val="28"/>
        </w:rPr>
      </w:pPr>
      <w:r w:rsidRPr="00AD3A41">
        <w:rPr>
          <w:rFonts w:ascii="Times New Roman" w:eastAsia="Calibri" w:hAnsi="Times New Roman" w:cs="Times New Roman"/>
          <w:color w:val="000000"/>
          <w:spacing w:val="-7"/>
          <w:sz w:val="24"/>
          <w:szCs w:val="28"/>
        </w:rPr>
        <w:t>Всестороннее повышение эффективности каждого урока.</w:t>
      </w:r>
    </w:p>
    <w:p w:rsidR="00B009C6" w:rsidRPr="00AD3A41" w:rsidRDefault="00B009C6" w:rsidP="00CE0C63">
      <w:pPr>
        <w:widowControl w:val="0"/>
        <w:numPr>
          <w:ilvl w:val="0"/>
          <w:numId w:val="102"/>
        </w:numPr>
        <w:shd w:val="clear" w:color="auto" w:fill="FFFFFF"/>
        <w:tabs>
          <w:tab w:val="left" w:pos="461"/>
        </w:tabs>
        <w:autoSpaceDE w:val="0"/>
        <w:autoSpaceDN w:val="0"/>
        <w:adjustRightInd w:val="0"/>
        <w:spacing w:after="0" w:line="240" w:lineRule="auto"/>
        <w:ind w:left="461" w:right="-2678" w:hanging="317"/>
        <w:rPr>
          <w:rFonts w:ascii="Times New Roman" w:eastAsia="Calibri" w:hAnsi="Times New Roman" w:cs="Times New Roman"/>
          <w:color w:val="000000"/>
          <w:spacing w:val="-14"/>
          <w:sz w:val="24"/>
          <w:szCs w:val="28"/>
        </w:rPr>
      </w:pPr>
      <w:r w:rsidRPr="00AD3A41">
        <w:rPr>
          <w:rFonts w:ascii="Times New Roman" w:eastAsia="Calibri" w:hAnsi="Times New Roman" w:cs="Times New Roman"/>
          <w:color w:val="000000"/>
          <w:spacing w:val="-7"/>
          <w:sz w:val="24"/>
          <w:szCs w:val="28"/>
        </w:rPr>
        <w:t xml:space="preserve">Формирование познавательного интереса к учению и положительных </w:t>
      </w:r>
      <w:r w:rsidRPr="00AD3A41">
        <w:rPr>
          <w:rFonts w:ascii="Times New Roman" w:eastAsia="Calibri" w:hAnsi="Times New Roman" w:cs="Times New Roman"/>
          <w:color w:val="000000"/>
          <w:spacing w:val="-8"/>
          <w:sz w:val="24"/>
          <w:szCs w:val="28"/>
        </w:rPr>
        <w:t>мотивов.</w:t>
      </w:r>
    </w:p>
    <w:p w:rsidR="00B009C6" w:rsidRPr="00AD3A41" w:rsidRDefault="00B009C6" w:rsidP="00CE0C63">
      <w:pPr>
        <w:widowControl w:val="0"/>
        <w:numPr>
          <w:ilvl w:val="0"/>
          <w:numId w:val="102"/>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1"/>
          <w:sz w:val="24"/>
          <w:szCs w:val="28"/>
        </w:rPr>
      </w:pPr>
      <w:r w:rsidRPr="00AD3A41">
        <w:rPr>
          <w:rFonts w:ascii="Times New Roman" w:eastAsia="Calibri" w:hAnsi="Times New Roman" w:cs="Times New Roman"/>
          <w:color w:val="000000"/>
          <w:spacing w:val="-7"/>
          <w:sz w:val="24"/>
          <w:szCs w:val="28"/>
        </w:rPr>
        <w:t>Индивидуальный подход к учащемуся.</w:t>
      </w:r>
    </w:p>
    <w:p w:rsidR="00B009C6" w:rsidRPr="00AD3A41" w:rsidRDefault="00B009C6" w:rsidP="00CE0C63">
      <w:pPr>
        <w:widowControl w:val="0"/>
        <w:numPr>
          <w:ilvl w:val="0"/>
          <w:numId w:val="102"/>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1"/>
          <w:sz w:val="24"/>
          <w:szCs w:val="28"/>
        </w:rPr>
      </w:pPr>
      <w:r w:rsidRPr="00AD3A41">
        <w:rPr>
          <w:rFonts w:ascii="Times New Roman" w:eastAsia="Calibri" w:hAnsi="Times New Roman" w:cs="Times New Roman"/>
          <w:color w:val="000000"/>
          <w:spacing w:val="-7"/>
          <w:sz w:val="24"/>
          <w:szCs w:val="28"/>
        </w:rPr>
        <w:t>Специальная система домашних заданий.</w:t>
      </w:r>
    </w:p>
    <w:p w:rsidR="00B009C6" w:rsidRPr="00AD3A41" w:rsidRDefault="00B009C6" w:rsidP="00CE0C63">
      <w:pPr>
        <w:widowControl w:val="0"/>
        <w:numPr>
          <w:ilvl w:val="0"/>
          <w:numId w:val="102"/>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3"/>
          <w:sz w:val="24"/>
          <w:szCs w:val="28"/>
        </w:rPr>
      </w:pPr>
      <w:r w:rsidRPr="00AD3A41">
        <w:rPr>
          <w:rFonts w:ascii="Times New Roman" w:eastAsia="Calibri" w:hAnsi="Times New Roman" w:cs="Times New Roman"/>
          <w:color w:val="000000"/>
          <w:spacing w:val="-7"/>
          <w:sz w:val="24"/>
          <w:szCs w:val="28"/>
        </w:rPr>
        <w:t>Усиление работы с родителями.</w:t>
      </w:r>
    </w:p>
    <w:p w:rsidR="00B009C6" w:rsidRPr="00AD3A41" w:rsidRDefault="00B009C6" w:rsidP="00CE0C63">
      <w:pPr>
        <w:widowControl w:val="0"/>
        <w:numPr>
          <w:ilvl w:val="0"/>
          <w:numId w:val="102"/>
        </w:numPr>
        <w:shd w:val="clear" w:color="auto" w:fill="FFFFFF"/>
        <w:tabs>
          <w:tab w:val="left" w:pos="461"/>
        </w:tabs>
        <w:autoSpaceDE w:val="0"/>
        <w:autoSpaceDN w:val="0"/>
        <w:adjustRightInd w:val="0"/>
        <w:spacing w:after="0" w:line="240" w:lineRule="auto"/>
        <w:ind w:left="461" w:right="-2536" w:hanging="317"/>
        <w:rPr>
          <w:rFonts w:ascii="Times New Roman" w:eastAsia="Calibri" w:hAnsi="Times New Roman" w:cs="Times New Roman"/>
          <w:color w:val="000000"/>
          <w:spacing w:val="-13"/>
          <w:sz w:val="24"/>
          <w:szCs w:val="28"/>
        </w:rPr>
      </w:pPr>
      <w:r w:rsidRPr="00AD3A41">
        <w:rPr>
          <w:rFonts w:ascii="Times New Roman" w:eastAsia="Calibri" w:hAnsi="Times New Roman" w:cs="Times New Roman"/>
          <w:color w:val="000000"/>
          <w:spacing w:val="-5"/>
          <w:sz w:val="24"/>
          <w:szCs w:val="28"/>
        </w:rPr>
        <w:t>Привлечение ученического актива к борьбе по повышению ответст</w:t>
      </w:r>
      <w:r w:rsidRPr="00AD3A41">
        <w:rPr>
          <w:rFonts w:ascii="Times New Roman" w:eastAsia="Calibri" w:hAnsi="Times New Roman" w:cs="Times New Roman"/>
          <w:color w:val="000000"/>
          <w:spacing w:val="-7"/>
          <w:sz w:val="24"/>
          <w:szCs w:val="28"/>
        </w:rPr>
        <w:t>венности ученика за учение.</w:t>
      </w:r>
    </w:p>
    <w:p w:rsidR="00B009C6" w:rsidRDefault="00B009C6" w:rsidP="00B009C6">
      <w:pPr>
        <w:shd w:val="clear" w:color="auto" w:fill="FFFFFF"/>
        <w:spacing w:after="0" w:line="240" w:lineRule="auto"/>
        <w:rPr>
          <w:rFonts w:ascii="Times New Roman" w:eastAsia="Calibri" w:hAnsi="Times New Roman" w:cs="Times New Roman"/>
          <w:b/>
          <w:i/>
          <w:iCs/>
          <w:color w:val="000000"/>
          <w:spacing w:val="3"/>
          <w:sz w:val="28"/>
          <w:szCs w:val="28"/>
        </w:rPr>
      </w:pPr>
    </w:p>
    <w:p w:rsidR="00B009C6" w:rsidRPr="00AD3A41" w:rsidRDefault="00B009C6" w:rsidP="00B009C6">
      <w:pPr>
        <w:shd w:val="clear" w:color="auto" w:fill="FFFFFF"/>
        <w:spacing w:after="0" w:line="240" w:lineRule="auto"/>
        <w:jc w:val="center"/>
        <w:rPr>
          <w:rFonts w:ascii="Times New Roman" w:eastAsia="Calibri" w:hAnsi="Times New Roman" w:cs="Times New Roman"/>
          <w:b/>
          <w:i/>
          <w:sz w:val="24"/>
          <w:szCs w:val="28"/>
        </w:rPr>
      </w:pPr>
      <w:r w:rsidRPr="00AD3A41">
        <w:rPr>
          <w:rFonts w:ascii="Times New Roman" w:eastAsia="Calibri" w:hAnsi="Times New Roman" w:cs="Times New Roman"/>
          <w:b/>
          <w:i/>
          <w:iCs/>
          <w:color w:val="000000"/>
          <w:spacing w:val="3"/>
          <w:sz w:val="24"/>
          <w:szCs w:val="28"/>
        </w:rPr>
        <w:t>Памятка для работающих с неуспевающими учениками</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7"/>
          <w:sz w:val="24"/>
          <w:szCs w:val="28"/>
        </w:rPr>
      </w:pPr>
      <w:r w:rsidRPr="00AD3A41">
        <w:rPr>
          <w:rFonts w:ascii="Times New Roman" w:eastAsia="Calibri" w:hAnsi="Times New Roman" w:cs="Times New Roman"/>
          <w:color w:val="000000"/>
          <w:spacing w:val="-7"/>
          <w:sz w:val="24"/>
          <w:szCs w:val="28"/>
        </w:rPr>
        <w:t>Фамилия, имя, отчество ученика.</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3"/>
          <w:sz w:val="24"/>
          <w:szCs w:val="28"/>
        </w:rPr>
      </w:pPr>
      <w:r w:rsidRPr="00AD3A41">
        <w:rPr>
          <w:rFonts w:ascii="Times New Roman" w:eastAsia="Calibri" w:hAnsi="Times New Roman" w:cs="Times New Roman"/>
          <w:color w:val="000000"/>
          <w:spacing w:val="-9"/>
          <w:sz w:val="24"/>
          <w:szCs w:val="28"/>
        </w:rPr>
        <w:t>Класс.</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1"/>
          <w:sz w:val="24"/>
          <w:szCs w:val="28"/>
        </w:rPr>
      </w:pPr>
      <w:r w:rsidRPr="00AD3A41">
        <w:rPr>
          <w:rFonts w:ascii="Times New Roman" w:eastAsia="Calibri" w:hAnsi="Times New Roman" w:cs="Times New Roman"/>
          <w:color w:val="000000"/>
          <w:spacing w:val="-7"/>
          <w:sz w:val="24"/>
          <w:szCs w:val="28"/>
        </w:rPr>
        <w:t>По каким предметам не успевает.</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0"/>
          <w:sz w:val="24"/>
          <w:szCs w:val="28"/>
        </w:rPr>
      </w:pPr>
      <w:r w:rsidRPr="00AD3A41">
        <w:rPr>
          <w:rFonts w:ascii="Times New Roman" w:eastAsia="Calibri" w:hAnsi="Times New Roman" w:cs="Times New Roman"/>
          <w:color w:val="000000"/>
          <w:spacing w:val="-8"/>
          <w:sz w:val="24"/>
          <w:szCs w:val="28"/>
        </w:rPr>
        <w:t>Поведение ученика.</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3"/>
          <w:sz w:val="24"/>
          <w:szCs w:val="28"/>
        </w:rPr>
      </w:pPr>
      <w:r w:rsidRPr="00AD3A41">
        <w:rPr>
          <w:rFonts w:ascii="Times New Roman" w:eastAsia="Calibri" w:hAnsi="Times New Roman" w:cs="Times New Roman"/>
          <w:color w:val="000000"/>
          <w:spacing w:val="-6"/>
          <w:sz w:val="24"/>
          <w:szCs w:val="28"/>
        </w:rPr>
        <w:t>Причины, которые привели к плохой успеваемости.</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461" w:right="-2394" w:hanging="317"/>
        <w:rPr>
          <w:rFonts w:ascii="Times New Roman" w:eastAsia="Calibri" w:hAnsi="Times New Roman" w:cs="Times New Roman"/>
          <w:color w:val="000000"/>
          <w:spacing w:val="-13"/>
          <w:sz w:val="24"/>
          <w:szCs w:val="24"/>
        </w:rPr>
      </w:pPr>
      <w:r w:rsidRPr="00AD3A41">
        <w:rPr>
          <w:rFonts w:ascii="Times New Roman" w:eastAsia="Calibri" w:hAnsi="Times New Roman" w:cs="Times New Roman"/>
          <w:color w:val="000000"/>
          <w:spacing w:val="-5"/>
          <w:sz w:val="24"/>
          <w:szCs w:val="24"/>
        </w:rPr>
        <w:t>Какие средства (дидактические, воспитательные, учебные, внекласс</w:t>
      </w:r>
      <w:r w:rsidRPr="00AD3A41">
        <w:rPr>
          <w:rFonts w:ascii="Times New Roman" w:eastAsia="Calibri" w:hAnsi="Times New Roman" w:cs="Times New Roman"/>
          <w:color w:val="000000"/>
          <w:spacing w:val="-5"/>
          <w:sz w:val="24"/>
          <w:szCs w:val="24"/>
        </w:rPr>
        <w:softHyphen/>
      </w:r>
      <w:r w:rsidRPr="00AD3A41">
        <w:rPr>
          <w:rFonts w:ascii="Times New Roman" w:eastAsia="Calibri" w:hAnsi="Times New Roman" w:cs="Times New Roman"/>
          <w:color w:val="000000"/>
          <w:spacing w:val="-6"/>
          <w:sz w:val="24"/>
          <w:szCs w:val="24"/>
        </w:rPr>
        <w:t>ные, дополнительные</w:t>
      </w:r>
    </w:p>
    <w:p w:rsidR="00B009C6" w:rsidRPr="00AD3A41" w:rsidRDefault="00B009C6" w:rsidP="00B009C6">
      <w:pPr>
        <w:widowControl w:val="0"/>
        <w:shd w:val="clear" w:color="auto" w:fill="FFFFFF"/>
        <w:tabs>
          <w:tab w:val="left" w:pos="461"/>
        </w:tabs>
        <w:autoSpaceDE w:val="0"/>
        <w:autoSpaceDN w:val="0"/>
        <w:adjustRightInd w:val="0"/>
        <w:spacing w:after="0" w:line="240" w:lineRule="auto"/>
        <w:ind w:left="144" w:right="-2394"/>
        <w:rPr>
          <w:rFonts w:ascii="Times New Roman" w:eastAsia="Calibri" w:hAnsi="Times New Roman" w:cs="Times New Roman"/>
          <w:color w:val="000000"/>
          <w:spacing w:val="-13"/>
          <w:sz w:val="24"/>
          <w:szCs w:val="24"/>
        </w:rPr>
      </w:pPr>
      <w:r w:rsidRPr="00AD3A41">
        <w:rPr>
          <w:rFonts w:ascii="Times New Roman" w:eastAsia="Calibri" w:hAnsi="Times New Roman" w:cs="Times New Roman"/>
          <w:color w:val="000000"/>
          <w:spacing w:val="-6"/>
          <w:sz w:val="24"/>
          <w:szCs w:val="24"/>
        </w:rPr>
        <w:t xml:space="preserve"> занятия)</w:t>
      </w:r>
      <w:r>
        <w:rPr>
          <w:rFonts w:ascii="Times New Roman" w:eastAsia="Calibri" w:hAnsi="Times New Roman" w:cs="Times New Roman"/>
          <w:color w:val="000000"/>
          <w:spacing w:val="-13"/>
          <w:sz w:val="24"/>
          <w:szCs w:val="24"/>
        </w:rPr>
        <w:t xml:space="preserve"> </w:t>
      </w:r>
      <w:r w:rsidRPr="00AD3A41">
        <w:rPr>
          <w:rFonts w:ascii="Times New Roman" w:eastAsia="Calibri" w:hAnsi="Times New Roman" w:cs="Times New Roman"/>
          <w:color w:val="000000"/>
          <w:spacing w:val="-6"/>
          <w:sz w:val="24"/>
          <w:szCs w:val="24"/>
        </w:rPr>
        <w:t xml:space="preserve"> используют в работе с учеником</w:t>
      </w:r>
      <w:r w:rsidRPr="00B349D0">
        <w:rPr>
          <w:rFonts w:ascii="Times New Roman" w:eastAsia="Calibri" w:hAnsi="Times New Roman" w:cs="Times New Roman"/>
          <w:color w:val="000000"/>
          <w:spacing w:val="-6"/>
          <w:sz w:val="28"/>
          <w:szCs w:val="28"/>
        </w:rPr>
        <w:t>.</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3"/>
          <w:sz w:val="24"/>
          <w:szCs w:val="28"/>
        </w:rPr>
      </w:pPr>
      <w:r w:rsidRPr="00AD3A41">
        <w:rPr>
          <w:rFonts w:ascii="Times New Roman" w:eastAsia="Calibri" w:hAnsi="Times New Roman" w:cs="Times New Roman"/>
          <w:color w:val="000000"/>
          <w:spacing w:val="-6"/>
          <w:sz w:val="24"/>
          <w:szCs w:val="28"/>
        </w:rPr>
        <w:t>Кто привлечен к работе по преодолению неуспеваемости ученика.</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3"/>
          <w:sz w:val="24"/>
          <w:szCs w:val="28"/>
        </w:rPr>
      </w:pPr>
      <w:r w:rsidRPr="00AD3A41">
        <w:rPr>
          <w:rFonts w:ascii="Times New Roman" w:eastAsia="Calibri" w:hAnsi="Times New Roman" w:cs="Times New Roman"/>
          <w:color w:val="000000"/>
          <w:spacing w:val="-7"/>
          <w:sz w:val="24"/>
          <w:szCs w:val="28"/>
        </w:rPr>
        <w:t>Сколько времени уже длится эта работа.</w:t>
      </w:r>
    </w:p>
    <w:p w:rsidR="00B009C6" w:rsidRPr="00AD3A41" w:rsidRDefault="00B009C6" w:rsidP="00CE0C63">
      <w:pPr>
        <w:widowControl w:val="0"/>
        <w:numPr>
          <w:ilvl w:val="0"/>
          <w:numId w:val="103"/>
        </w:numPr>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0"/>
          <w:sz w:val="24"/>
          <w:szCs w:val="28"/>
        </w:rPr>
      </w:pPr>
      <w:r w:rsidRPr="00AD3A41">
        <w:rPr>
          <w:rFonts w:ascii="Times New Roman" w:eastAsia="Calibri" w:hAnsi="Times New Roman" w:cs="Times New Roman"/>
          <w:color w:val="000000"/>
          <w:spacing w:val="-6"/>
          <w:sz w:val="24"/>
          <w:szCs w:val="28"/>
        </w:rPr>
        <w:t>Какие изменения наблюдаются, есть ли результаты работы.</w:t>
      </w:r>
    </w:p>
    <w:p w:rsidR="00B009C6" w:rsidRPr="00AD3A41" w:rsidRDefault="00B009C6" w:rsidP="00B009C6">
      <w:pPr>
        <w:widowControl w:val="0"/>
        <w:shd w:val="clear" w:color="auto" w:fill="FFFFFF"/>
        <w:tabs>
          <w:tab w:val="left" w:pos="461"/>
        </w:tabs>
        <w:autoSpaceDE w:val="0"/>
        <w:autoSpaceDN w:val="0"/>
        <w:adjustRightInd w:val="0"/>
        <w:spacing w:after="0" w:line="240" w:lineRule="auto"/>
        <w:ind w:left="144"/>
        <w:rPr>
          <w:rFonts w:ascii="Times New Roman" w:eastAsia="Calibri" w:hAnsi="Times New Roman" w:cs="Times New Roman"/>
          <w:color w:val="000000"/>
          <w:spacing w:val="-10"/>
          <w:sz w:val="24"/>
          <w:szCs w:val="28"/>
        </w:rPr>
      </w:pPr>
    </w:p>
    <w:p w:rsidR="00B009C6" w:rsidRPr="00AD3A41" w:rsidRDefault="00B009C6" w:rsidP="00B009C6">
      <w:pPr>
        <w:shd w:val="clear" w:color="auto" w:fill="FFFFFF"/>
        <w:spacing w:after="0" w:line="240" w:lineRule="auto"/>
        <w:jc w:val="center"/>
        <w:rPr>
          <w:rFonts w:ascii="Times New Roman" w:eastAsia="Calibri" w:hAnsi="Times New Roman" w:cs="Times New Roman"/>
          <w:b/>
          <w:sz w:val="24"/>
          <w:szCs w:val="28"/>
        </w:rPr>
      </w:pPr>
      <w:r w:rsidRPr="00AD3A41">
        <w:rPr>
          <w:rFonts w:ascii="Times New Roman" w:eastAsia="Calibri" w:hAnsi="Times New Roman" w:cs="Times New Roman"/>
          <w:b/>
          <w:i/>
          <w:iCs/>
          <w:spacing w:val="1"/>
          <w:sz w:val="24"/>
          <w:szCs w:val="28"/>
        </w:rPr>
        <w:t>Оказание помощи неуспевающему ученику на уроке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789"/>
      </w:tblGrid>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Этапы урока</w:t>
            </w:r>
          </w:p>
        </w:tc>
        <w:tc>
          <w:tcPr>
            <w:tcW w:w="77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Виды помощи в учении</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В процессе контроля за подготовленностью учащихся</w:t>
            </w:r>
          </w:p>
        </w:tc>
        <w:tc>
          <w:tcPr>
            <w:tcW w:w="77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CE0C63">
            <w:pPr>
              <w:widowControl w:val="0"/>
              <w:numPr>
                <w:ilvl w:val="0"/>
                <w:numId w:val="104"/>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Создание атмосферы особой доброжелательности при опросе.</w:t>
            </w:r>
          </w:p>
          <w:p w:rsidR="00B009C6" w:rsidRPr="00AD3A41" w:rsidRDefault="00B009C6" w:rsidP="00CE0C63">
            <w:pPr>
              <w:widowControl w:val="0"/>
              <w:numPr>
                <w:ilvl w:val="0"/>
                <w:numId w:val="104"/>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Снижение темпа опроса, разрешение дольше готовиться у доски.</w:t>
            </w:r>
          </w:p>
          <w:p w:rsidR="00B009C6" w:rsidRPr="00AD3A41" w:rsidRDefault="00B009C6" w:rsidP="00CE0C63">
            <w:pPr>
              <w:widowControl w:val="0"/>
              <w:numPr>
                <w:ilvl w:val="0"/>
                <w:numId w:val="104"/>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Предложение учащимся примерного плана ответа.</w:t>
            </w:r>
          </w:p>
          <w:p w:rsidR="00B009C6" w:rsidRPr="00AD3A41" w:rsidRDefault="00B009C6" w:rsidP="00CE0C63">
            <w:pPr>
              <w:widowControl w:val="0"/>
              <w:numPr>
                <w:ilvl w:val="0"/>
                <w:numId w:val="104"/>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Разрешение пользоваться наглядными пособиями, помогающими излагать суть явления.</w:t>
            </w:r>
          </w:p>
          <w:p w:rsidR="00B009C6" w:rsidRPr="00AD3A41" w:rsidRDefault="00B009C6" w:rsidP="00CE0C63">
            <w:pPr>
              <w:widowControl w:val="0"/>
              <w:numPr>
                <w:ilvl w:val="0"/>
                <w:numId w:val="104"/>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lastRenderedPageBreak/>
              <w:t>Стимулирование оценкой, подбадриванием, похвалой.</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tcPr>
          <w:p w:rsidR="00B009C6" w:rsidRPr="00AD3A41" w:rsidRDefault="00B009C6" w:rsidP="00B009C6">
            <w:pPr>
              <w:spacing w:after="0" w:line="240" w:lineRule="auto"/>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lastRenderedPageBreak/>
              <w:t>При изложении нового материала</w:t>
            </w:r>
          </w:p>
          <w:p w:rsidR="00B009C6" w:rsidRPr="00AD3A41" w:rsidRDefault="00B009C6" w:rsidP="00B009C6">
            <w:pPr>
              <w:spacing w:after="0" w:line="240" w:lineRule="auto"/>
              <w:rPr>
                <w:rFonts w:ascii="Times New Roman" w:eastAsia="Calibri" w:hAnsi="Times New Roman" w:cs="Times New Roman"/>
                <w:color w:val="000000"/>
                <w:sz w:val="24"/>
                <w:szCs w:val="28"/>
              </w:rPr>
            </w:pPr>
          </w:p>
        </w:tc>
        <w:tc>
          <w:tcPr>
            <w:tcW w:w="77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CE0C63">
            <w:pPr>
              <w:widowControl w:val="0"/>
              <w:numPr>
                <w:ilvl w:val="0"/>
                <w:numId w:val="105"/>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Применение мер поддержания интереса к усвоению темы</w:t>
            </w:r>
          </w:p>
          <w:p w:rsidR="00B009C6" w:rsidRPr="00AD3A41" w:rsidRDefault="00B009C6" w:rsidP="00CE0C63">
            <w:pPr>
              <w:widowControl w:val="0"/>
              <w:numPr>
                <w:ilvl w:val="0"/>
                <w:numId w:val="105"/>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Более частое обращение к слабоуспевающим с вопросами, выясняющими степень понимания ими учебного материала.</w:t>
            </w:r>
          </w:p>
          <w:p w:rsidR="00B009C6" w:rsidRPr="00AD3A41" w:rsidRDefault="00B009C6" w:rsidP="00CE0C63">
            <w:pPr>
              <w:widowControl w:val="0"/>
              <w:numPr>
                <w:ilvl w:val="0"/>
                <w:numId w:val="105"/>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Привлечение их в качестве помощников при подготовке приборов, опытов и т.д.</w:t>
            </w:r>
          </w:p>
          <w:p w:rsidR="00B009C6" w:rsidRPr="00AD3A41" w:rsidRDefault="00B009C6" w:rsidP="00CE0C63">
            <w:pPr>
              <w:widowControl w:val="0"/>
              <w:numPr>
                <w:ilvl w:val="0"/>
                <w:numId w:val="105"/>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Привлечение к высказыванию предложений при проблемном обучении, к выводам и обобщениям или объяснению сути проблемы, высказанной сильным учеником.</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При организации самостоятельной работы</w:t>
            </w:r>
          </w:p>
        </w:tc>
        <w:tc>
          <w:tcPr>
            <w:tcW w:w="77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CE0C63">
            <w:pPr>
              <w:widowControl w:val="0"/>
              <w:numPr>
                <w:ilvl w:val="0"/>
                <w:numId w:val="106"/>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Выбор для групп слабоуспевающих наиболее рациональной системы упражнений, а не механическое увеличение их числа.</w:t>
            </w:r>
          </w:p>
          <w:p w:rsidR="00B009C6" w:rsidRPr="00AD3A41" w:rsidRDefault="00B009C6" w:rsidP="00CE0C63">
            <w:pPr>
              <w:widowControl w:val="0"/>
              <w:numPr>
                <w:ilvl w:val="0"/>
                <w:numId w:val="106"/>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Более подробное объяснение последовательности выполнения задания.</w:t>
            </w:r>
          </w:p>
          <w:p w:rsidR="00B009C6" w:rsidRPr="00AD3A41" w:rsidRDefault="00B009C6" w:rsidP="00CE0C63">
            <w:pPr>
              <w:widowControl w:val="0"/>
              <w:numPr>
                <w:ilvl w:val="0"/>
                <w:numId w:val="106"/>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Предупреждение о возможных затруднениях, использование карточек-консультаций, карточек с направляющим планом действий.</w:t>
            </w:r>
          </w:p>
          <w:p w:rsidR="00B009C6" w:rsidRPr="00AD3A41" w:rsidRDefault="00B009C6" w:rsidP="00CE0C63">
            <w:pPr>
              <w:widowControl w:val="0"/>
              <w:numPr>
                <w:ilvl w:val="0"/>
                <w:numId w:val="106"/>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Ссылка на аналогичное задание, выполненное ранее.</w:t>
            </w:r>
          </w:p>
          <w:p w:rsidR="00B009C6" w:rsidRPr="00AD3A41" w:rsidRDefault="00B009C6" w:rsidP="00CE0C63">
            <w:pPr>
              <w:widowControl w:val="0"/>
              <w:numPr>
                <w:ilvl w:val="0"/>
                <w:numId w:val="106"/>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Напоминание приема и способа выполнения задания.</w:t>
            </w:r>
          </w:p>
          <w:p w:rsidR="00B009C6" w:rsidRPr="00AD3A41" w:rsidRDefault="00B009C6" w:rsidP="00CE0C63">
            <w:pPr>
              <w:widowControl w:val="0"/>
              <w:numPr>
                <w:ilvl w:val="0"/>
                <w:numId w:val="106"/>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Инструктирование о рациональных путях выполнения заданий, требованиях к их оформлению.</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В ходе самостоятельной работы на уроке</w:t>
            </w:r>
          </w:p>
        </w:tc>
        <w:tc>
          <w:tcPr>
            <w:tcW w:w="77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CE0C63">
            <w:pPr>
              <w:widowControl w:val="0"/>
              <w:numPr>
                <w:ilvl w:val="0"/>
                <w:numId w:val="107"/>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Разбивка заданий на дозы, этапы, выделение в сложных заданиях ряда простых.</w:t>
            </w:r>
          </w:p>
          <w:p w:rsidR="00B009C6" w:rsidRPr="00AD3A41" w:rsidRDefault="00B009C6" w:rsidP="00CE0C63">
            <w:pPr>
              <w:widowControl w:val="0"/>
              <w:numPr>
                <w:ilvl w:val="0"/>
                <w:numId w:val="107"/>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Указание на необходимость актуализировать то или иное правило.</w:t>
            </w:r>
          </w:p>
          <w:p w:rsidR="00B009C6" w:rsidRPr="00AD3A41" w:rsidRDefault="00B009C6" w:rsidP="00CE0C63">
            <w:pPr>
              <w:widowControl w:val="0"/>
              <w:numPr>
                <w:ilvl w:val="0"/>
                <w:numId w:val="107"/>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Ссылка на правила и свойства, которые необходимы для решения задач, упражнений.</w:t>
            </w:r>
          </w:p>
          <w:p w:rsidR="00B009C6" w:rsidRPr="00AD3A41" w:rsidRDefault="00B009C6" w:rsidP="00CE0C63">
            <w:pPr>
              <w:widowControl w:val="0"/>
              <w:numPr>
                <w:ilvl w:val="0"/>
                <w:numId w:val="107"/>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Стимулирование самостоятельных действий слабоуспевающих.</w:t>
            </w:r>
          </w:p>
          <w:p w:rsidR="00B009C6" w:rsidRPr="00AD3A41" w:rsidRDefault="00B009C6" w:rsidP="00CE0C63">
            <w:pPr>
              <w:widowControl w:val="0"/>
              <w:numPr>
                <w:ilvl w:val="0"/>
                <w:numId w:val="107"/>
              </w:numPr>
              <w:autoSpaceDE w:val="0"/>
              <w:autoSpaceDN w:val="0"/>
              <w:adjustRightInd w:val="0"/>
              <w:spacing w:after="0" w:line="240" w:lineRule="auto"/>
              <w:jc w:val="both"/>
              <w:rPr>
                <w:rFonts w:ascii="Times New Roman" w:eastAsia="Calibri" w:hAnsi="Times New Roman" w:cs="Times New Roman"/>
                <w:color w:val="000000"/>
                <w:sz w:val="24"/>
                <w:szCs w:val="28"/>
              </w:rPr>
            </w:pPr>
            <w:r w:rsidRPr="00AD3A41">
              <w:rPr>
                <w:rFonts w:ascii="Times New Roman" w:eastAsia="Calibri" w:hAnsi="Times New Roman" w:cs="Times New Roman"/>
                <w:color w:val="000000"/>
                <w:sz w:val="24"/>
                <w:szCs w:val="28"/>
              </w:rPr>
              <w:t>Более тщательный контроль за их деятельностью, указание на ошибки, проверка, исправление.</w:t>
            </w:r>
          </w:p>
        </w:tc>
      </w:tr>
    </w:tbl>
    <w:p w:rsidR="00B009C6" w:rsidRPr="00B349D0" w:rsidRDefault="00B009C6" w:rsidP="00B009C6">
      <w:pPr>
        <w:shd w:val="clear" w:color="auto" w:fill="FFFFFF"/>
        <w:spacing w:after="0" w:line="240" w:lineRule="auto"/>
        <w:jc w:val="center"/>
        <w:rPr>
          <w:rFonts w:ascii="Times New Roman" w:eastAsia="Calibri" w:hAnsi="Times New Roman" w:cs="Times New Roman"/>
          <w:b/>
          <w:i/>
          <w:iCs/>
          <w:color w:val="323232"/>
          <w:spacing w:val="1"/>
          <w:sz w:val="28"/>
          <w:szCs w:val="28"/>
          <w:u w:val="single"/>
        </w:rPr>
      </w:pPr>
    </w:p>
    <w:p w:rsidR="00B009C6" w:rsidRPr="00AD3A41" w:rsidRDefault="00B009C6" w:rsidP="00B009C6">
      <w:pPr>
        <w:shd w:val="clear" w:color="auto" w:fill="FFFFFF"/>
        <w:spacing w:after="0" w:line="240" w:lineRule="auto"/>
        <w:jc w:val="center"/>
        <w:rPr>
          <w:rFonts w:ascii="Times New Roman" w:eastAsia="Calibri" w:hAnsi="Times New Roman" w:cs="Times New Roman"/>
          <w:b/>
          <w:i/>
          <w:iCs/>
          <w:spacing w:val="3"/>
          <w:sz w:val="24"/>
          <w:szCs w:val="24"/>
        </w:rPr>
      </w:pPr>
      <w:r w:rsidRPr="00AD3A41">
        <w:rPr>
          <w:rFonts w:ascii="Times New Roman" w:eastAsia="Calibri" w:hAnsi="Times New Roman" w:cs="Times New Roman"/>
          <w:b/>
          <w:i/>
          <w:iCs/>
          <w:spacing w:val="1"/>
          <w:sz w:val="24"/>
          <w:szCs w:val="24"/>
        </w:rPr>
        <w:t xml:space="preserve">Система работы по формированию положительного отношения к </w:t>
      </w:r>
      <w:r w:rsidRPr="00AD3A41">
        <w:rPr>
          <w:rFonts w:ascii="Times New Roman" w:eastAsia="Calibri" w:hAnsi="Times New Roman" w:cs="Times New Roman"/>
          <w:b/>
          <w:i/>
          <w:iCs/>
          <w:spacing w:val="3"/>
          <w:sz w:val="24"/>
          <w:szCs w:val="24"/>
        </w:rPr>
        <w:t xml:space="preserve">учению </w:t>
      </w:r>
      <w:r w:rsidRPr="00AD3A41">
        <w:rPr>
          <w:rFonts w:ascii="Times New Roman" w:eastAsia="Calibri" w:hAnsi="Times New Roman" w:cs="Times New Roman"/>
          <w:b/>
          <w:spacing w:val="3"/>
          <w:sz w:val="24"/>
          <w:szCs w:val="24"/>
        </w:rPr>
        <w:t xml:space="preserve">у </w:t>
      </w:r>
      <w:r w:rsidRPr="00AD3A41">
        <w:rPr>
          <w:rFonts w:ascii="Times New Roman" w:eastAsia="Calibri" w:hAnsi="Times New Roman" w:cs="Times New Roman"/>
          <w:b/>
          <w:i/>
          <w:iCs/>
          <w:spacing w:val="3"/>
          <w:sz w:val="24"/>
          <w:szCs w:val="24"/>
        </w:rPr>
        <w:t>неуспевающих школьников</w:t>
      </w:r>
    </w:p>
    <w:tbl>
      <w:tblPr>
        <w:tblW w:w="104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782"/>
        <w:gridCol w:w="2431"/>
        <w:gridCol w:w="2569"/>
        <w:gridCol w:w="1689"/>
      </w:tblGrid>
      <w:tr w:rsidR="00B009C6" w:rsidRPr="00AD3A41" w:rsidTr="00B009C6">
        <w:tc>
          <w:tcPr>
            <w:tcW w:w="2011" w:type="dxa"/>
            <w:vMerge w:val="restart"/>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sz w:val="24"/>
                <w:szCs w:val="24"/>
              </w:rPr>
            </w:pPr>
            <w:r w:rsidRPr="00AD3A41">
              <w:rPr>
                <w:rFonts w:ascii="Times New Roman" w:eastAsia="Calibri" w:hAnsi="Times New Roman" w:cs="Times New Roman"/>
                <w:sz w:val="24"/>
                <w:szCs w:val="24"/>
              </w:rPr>
              <w:t>Формируемые отношения</w:t>
            </w:r>
          </w:p>
        </w:tc>
        <w:tc>
          <w:tcPr>
            <w:tcW w:w="8471" w:type="dxa"/>
            <w:gridSpan w:val="4"/>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sz w:val="24"/>
                <w:szCs w:val="24"/>
              </w:rPr>
            </w:pPr>
            <w:r w:rsidRPr="00AD3A41">
              <w:rPr>
                <w:rFonts w:ascii="Times New Roman" w:eastAsia="Calibri" w:hAnsi="Times New Roman" w:cs="Times New Roman"/>
                <w:sz w:val="24"/>
                <w:szCs w:val="24"/>
              </w:rPr>
              <w:t>Этапы работы</w:t>
            </w:r>
          </w:p>
        </w:tc>
      </w:tr>
      <w:tr w:rsidR="00B009C6" w:rsidRPr="00AD3A41" w:rsidTr="00B009C6">
        <w:tc>
          <w:tcPr>
            <w:tcW w:w="2011" w:type="dxa"/>
            <w:vMerge/>
            <w:tcBorders>
              <w:top w:val="single" w:sz="4" w:space="0" w:color="auto"/>
              <w:left w:val="single" w:sz="4" w:space="0" w:color="auto"/>
              <w:bottom w:val="single" w:sz="4" w:space="0" w:color="auto"/>
              <w:right w:val="single" w:sz="4" w:space="0" w:color="auto"/>
            </w:tcBorders>
            <w:vAlign w:val="center"/>
            <w:hideMark/>
          </w:tcPr>
          <w:p w:rsidR="00B009C6" w:rsidRPr="00AD3A41" w:rsidRDefault="00B009C6" w:rsidP="00B009C6">
            <w:pPr>
              <w:spacing w:after="0" w:line="240" w:lineRule="auto"/>
              <w:rPr>
                <w:rFonts w:ascii="Times New Roman" w:eastAsia="Calibri"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1</w:t>
            </w:r>
          </w:p>
        </w:tc>
        <w:tc>
          <w:tcPr>
            <w:tcW w:w="243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2</w:t>
            </w:r>
          </w:p>
        </w:tc>
        <w:tc>
          <w:tcPr>
            <w:tcW w:w="256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3</w:t>
            </w:r>
          </w:p>
        </w:tc>
        <w:tc>
          <w:tcPr>
            <w:tcW w:w="16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4</w:t>
            </w:r>
          </w:p>
        </w:tc>
      </w:tr>
      <w:tr w:rsidR="00B009C6" w:rsidRPr="00AD3A41" w:rsidTr="00B009C6">
        <w:tc>
          <w:tcPr>
            <w:tcW w:w="201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Отношение к содержанию учебного материала</w:t>
            </w:r>
          </w:p>
        </w:tc>
        <w:tc>
          <w:tcPr>
            <w:tcW w:w="1782"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ind w:right="-87"/>
              <w:jc w:val="both"/>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Наиболее легкий занимательный материал независимо от его важности, значимости</w:t>
            </w:r>
          </w:p>
        </w:tc>
        <w:tc>
          <w:tcPr>
            <w:tcW w:w="243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Занимательный материал, касающийся сущности изучаемого</w:t>
            </w:r>
          </w:p>
        </w:tc>
        <w:tc>
          <w:tcPr>
            <w:tcW w:w="256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Существенный, важный, но непривлекательный материал</w:t>
            </w:r>
          </w:p>
        </w:tc>
        <w:tc>
          <w:tcPr>
            <w:tcW w:w="1689" w:type="dxa"/>
            <w:tcBorders>
              <w:top w:val="single" w:sz="4" w:space="0" w:color="auto"/>
              <w:left w:val="single" w:sz="4" w:space="0" w:color="auto"/>
              <w:bottom w:val="single" w:sz="4" w:space="0" w:color="auto"/>
              <w:right w:val="single" w:sz="4" w:space="0" w:color="auto"/>
            </w:tcBorders>
          </w:tcPr>
          <w:p w:rsidR="00B009C6" w:rsidRPr="00AD3A41" w:rsidRDefault="00B009C6" w:rsidP="00B009C6">
            <w:pPr>
              <w:spacing w:after="0" w:line="240" w:lineRule="auto"/>
              <w:rPr>
                <w:rFonts w:ascii="Times New Roman" w:eastAsia="Calibri" w:hAnsi="Times New Roman" w:cs="Times New Roman"/>
                <w:color w:val="000000"/>
                <w:sz w:val="24"/>
                <w:szCs w:val="24"/>
              </w:rPr>
            </w:pPr>
          </w:p>
        </w:tc>
      </w:tr>
      <w:tr w:rsidR="00B009C6" w:rsidRPr="00AD3A41" w:rsidTr="00B009C6">
        <w:tc>
          <w:tcPr>
            <w:tcW w:w="201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 xml:space="preserve">Отношение к процессу учения </w:t>
            </w:r>
          </w:p>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(усвоение знаний)</w:t>
            </w:r>
          </w:p>
        </w:tc>
        <w:tc>
          <w:tcPr>
            <w:tcW w:w="1782"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Действует учитель – ученик только воспринимает</w:t>
            </w:r>
          </w:p>
        </w:tc>
        <w:tc>
          <w:tcPr>
            <w:tcW w:w="243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Ведущим остается учитель, ученик участвует в отдельных звеньях процесса</w:t>
            </w:r>
          </w:p>
        </w:tc>
        <w:tc>
          <w:tcPr>
            <w:tcW w:w="256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Ведущим становится ученик, учитель участвует в отдельных звеньях процесса</w:t>
            </w:r>
          </w:p>
        </w:tc>
        <w:tc>
          <w:tcPr>
            <w:tcW w:w="168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ind w:right="-143"/>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Ученик действует самостоятельно</w:t>
            </w:r>
          </w:p>
        </w:tc>
      </w:tr>
      <w:tr w:rsidR="00B009C6" w:rsidRPr="00AD3A41" w:rsidTr="00B009C6">
        <w:trPr>
          <w:trHeight w:val="1292"/>
        </w:trPr>
        <w:tc>
          <w:tcPr>
            <w:tcW w:w="201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Отношение к себе, к своим силам</w:t>
            </w:r>
          </w:p>
        </w:tc>
        <w:tc>
          <w:tcPr>
            <w:tcW w:w="1782"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Поощрение успехов в учебе, работе, не требующей усилий</w:t>
            </w:r>
          </w:p>
        </w:tc>
        <w:tc>
          <w:tcPr>
            <w:tcW w:w="243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Поощрение успеха в работе, требующей некоторых усилий</w:t>
            </w:r>
          </w:p>
        </w:tc>
        <w:tc>
          <w:tcPr>
            <w:tcW w:w="256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Поощрение успеха в работе, требующей значительных усилий</w:t>
            </w:r>
          </w:p>
        </w:tc>
        <w:tc>
          <w:tcPr>
            <w:tcW w:w="1689" w:type="dxa"/>
            <w:tcBorders>
              <w:top w:val="single" w:sz="4" w:space="0" w:color="auto"/>
              <w:left w:val="single" w:sz="4" w:space="0" w:color="auto"/>
              <w:bottom w:val="single" w:sz="4" w:space="0" w:color="auto"/>
              <w:right w:val="single" w:sz="4" w:space="0" w:color="auto"/>
            </w:tcBorders>
          </w:tcPr>
          <w:p w:rsidR="00B009C6" w:rsidRPr="00AD3A41" w:rsidRDefault="00B009C6" w:rsidP="00B009C6">
            <w:pPr>
              <w:spacing w:after="0" w:line="240" w:lineRule="auto"/>
              <w:rPr>
                <w:rFonts w:ascii="Times New Roman" w:eastAsia="Calibri" w:hAnsi="Times New Roman" w:cs="Times New Roman"/>
                <w:color w:val="000000"/>
                <w:sz w:val="24"/>
                <w:szCs w:val="24"/>
              </w:rPr>
            </w:pPr>
          </w:p>
        </w:tc>
      </w:tr>
      <w:tr w:rsidR="00B009C6" w:rsidRPr="00AD3A41" w:rsidTr="00B009C6">
        <w:tc>
          <w:tcPr>
            <w:tcW w:w="201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lastRenderedPageBreak/>
              <w:t>Отношение к учителю (коллективу)</w:t>
            </w:r>
          </w:p>
        </w:tc>
        <w:tc>
          <w:tcPr>
            <w:tcW w:w="1782"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Подчеркнутая объективность, нейтралитет</w:t>
            </w:r>
          </w:p>
        </w:tc>
        <w:tc>
          <w:tcPr>
            <w:tcW w:w="2431"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Доброжелательность, внимание, личное расположение, помощь, сочувствие</w:t>
            </w:r>
          </w:p>
        </w:tc>
        <w:tc>
          <w:tcPr>
            <w:tcW w:w="2569"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z w:val="24"/>
                <w:szCs w:val="24"/>
              </w:rPr>
            </w:pPr>
            <w:r w:rsidRPr="00AD3A41">
              <w:rPr>
                <w:rFonts w:ascii="Times New Roman" w:eastAsia="Calibri" w:hAnsi="Times New Roman" w:cs="Times New Roman"/>
                <w:color w:val="000000"/>
                <w:sz w:val="24"/>
                <w:szCs w:val="24"/>
              </w:rPr>
              <w:t>Использование осуждения наряду с доброжелательностью, помощью и др.</w:t>
            </w:r>
          </w:p>
        </w:tc>
        <w:tc>
          <w:tcPr>
            <w:tcW w:w="1689" w:type="dxa"/>
            <w:tcBorders>
              <w:top w:val="single" w:sz="4" w:space="0" w:color="auto"/>
              <w:left w:val="single" w:sz="4" w:space="0" w:color="auto"/>
              <w:bottom w:val="single" w:sz="4" w:space="0" w:color="auto"/>
              <w:right w:val="single" w:sz="4" w:space="0" w:color="auto"/>
            </w:tcBorders>
          </w:tcPr>
          <w:p w:rsidR="00B009C6" w:rsidRPr="00AD3A41" w:rsidRDefault="00B009C6" w:rsidP="00B009C6">
            <w:pPr>
              <w:spacing w:after="0" w:line="240" w:lineRule="auto"/>
              <w:rPr>
                <w:rFonts w:ascii="Times New Roman" w:eastAsia="Calibri" w:hAnsi="Times New Roman" w:cs="Times New Roman"/>
                <w:color w:val="000000"/>
                <w:sz w:val="24"/>
                <w:szCs w:val="24"/>
              </w:rPr>
            </w:pPr>
          </w:p>
        </w:tc>
      </w:tr>
    </w:tbl>
    <w:p w:rsidR="00B009C6" w:rsidRDefault="00B009C6" w:rsidP="00B009C6">
      <w:pPr>
        <w:shd w:val="clear" w:color="auto" w:fill="FFFFFF"/>
        <w:spacing w:after="0" w:line="240" w:lineRule="auto"/>
        <w:rPr>
          <w:rFonts w:ascii="Times New Roman" w:eastAsia="Calibri" w:hAnsi="Times New Roman" w:cs="Times New Roman"/>
          <w:b/>
          <w:i/>
          <w:iCs/>
          <w:color w:val="000000"/>
          <w:spacing w:val="3"/>
          <w:sz w:val="28"/>
          <w:szCs w:val="28"/>
        </w:rPr>
      </w:pPr>
      <w:r w:rsidRPr="00B349D0">
        <w:rPr>
          <w:rFonts w:ascii="Times New Roman" w:eastAsia="Calibri" w:hAnsi="Times New Roman" w:cs="Times New Roman"/>
          <w:b/>
          <w:i/>
          <w:iCs/>
          <w:color w:val="000000"/>
          <w:spacing w:val="3"/>
          <w:sz w:val="28"/>
          <w:szCs w:val="28"/>
        </w:rPr>
        <w:t xml:space="preserve">                                     </w:t>
      </w:r>
    </w:p>
    <w:p w:rsidR="00B009C6" w:rsidRPr="00B349D0" w:rsidRDefault="00B009C6" w:rsidP="00B009C6">
      <w:pPr>
        <w:shd w:val="clear" w:color="auto" w:fill="FFFFFF"/>
        <w:spacing w:after="0" w:line="240" w:lineRule="auto"/>
        <w:jc w:val="center"/>
        <w:rPr>
          <w:rFonts w:ascii="Times New Roman" w:eastAsia="Calibri" w:hAnsi="Times New Roman" w:cs="Times New Roman"/>
          <w:b/>
          <w:sz w:val="28"/>
          <w:szCs w:val="28"/>
        </w:rPr>
      </w:pPr>
      <w:r w:rsidRPr="00B349D0">
        <w:rPr>
          <w:rFonts w:ascii="Times New Roman" w:eastAsia="Calibri" w:hAnsi="Times New Roman" w:cs="Times New Roman"/>
          <w:b/>
          <w:i/>
          <w:iCs/>
          <w:color w:val="000000"/>
          <w:spacing w:val="3"/>
          <w:sz w:val="28"/>
          <w:szCs w:val="28"/>
        </w:rPr>
        <w:t>Профилактика неуспеваемости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938"/>
      </w:tblGrid>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sz w:val="24"/>
                <w:szCs w:val="28"/>
              </w:rPr>
            </w:pPr>
            <w:r w:rsidRPr="00AD3A41">
              <w:rPr>
                <w:rFonts w:ascii="Times New Roman" w:eastAsia="Calibri" w:hAnsi="Times New Roman" w:cs="Times New Roman"/>
                <w:sz w:val="24"/>
                <w:szCs w:val="28"/>
              </w:rPr>
              <w:t>Этапы урока</w:t>
            </w:r>
          </w:p>
        </w:tc>
        <w:tc>
          <w:tcPr>
            <w:tcW w:w="7938"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center"/>
              <w:rPr>
                <w:rFonts w:ascii="Times New Roman" w:eastAsia="Calibri" w:hAnsi="Times New Roman" w:cs="Times New Roman"/>
                <w:sz w:val="24"/>
                <w:szCs w:val="28"/>
              </w:rPr>
            </w:pPr>
            <w:r w:rsidRPr="00AD3A41">
              <w:rPr>
                <w:rFonts w:ascii="Times New Roman" w:eastAsia="Calibri" w:hAnsi="Times New Roman" w:cs="Times New Roman"/>
                <w:sz w:val="24"/>
                <w:szCs w:val="28"/>
              </w:rPr>
              <w:t>Акценты в обучении</w:t>
            </w:r>
          </w:p>
        </w:tc>
      </w:tr>
      <w:tr w:rsidR="00B009C6" w:rsidRPr="00AD3A41" w:rsidTr="00B009C6">
        <w:trPr>
          <w:trHeight w:val="1411"/>
        </w:trPr>
        <w:tc>
          <w:tcPr>
            <w:tcW w:w="2127" w:type="dxa"/>
            <w:tcBorders>
              <w:top w:val="single" w:sz="4" w:space="0" w:color="auto"/>
              <w:left w:val="single" w:sz="4" w:space="0" w:color="auto"/>
              <w:bottom w:val="single" w:sz="4" w:space="0" w:color="auto"/>
              <w:right w:val="single" w:sz="4" w:space="0" w:color="auto"/>
            </w:tcBorders>
          </w:tcPr>
          <w:p w:rsidR="00B009C6" w:rsidRPr="00AD3A41" w:rsidRDefault="00B009C6" w:rsidP="00B009C6">
            <w:pPr>
              <w:shd w:val="clear" w:color="auto" w:fill="FFFFFF"/>
              <w:spacing w:after="0" w:line="240" w:lineRule="auto"/>
              <w:rPr>
                <w:rFonts w:ascii="Times New Roman" w:eastAsia="Calibri" w:hAnsi="Times New Roman" w:cs="Times New Roman"/>
                <w:sz w:val="24"/>
                <w:szCs w:val="28"/>
              </w:rPr>
            </w:pPr>
            <w:r w:rsidRPr="00AD3A41">
              <w:rPr>
                <w:rFonts w:ascii="Times New Roman" w:eastAsia="Calibri" w:hAnsi="Times New Roman" w:cs="Times New Roman"/>
                <w:color w:val="000000"/>
                <w:spacing w:val="2"/>
                <w:sz w:val="24"/>
                <w:szCs w:val="28"/>
              </w:rPr>
              <w:t xml:space="preserve">В процессе контроля </w:t>
            </w:r>
            <w:r w:rsidRPr="00AD3A41">
              <w:rPr>
                <w:rFonts w:ascii="Times New Roman" w:eastAsia="Calibri" w:hAnsi="Times New Roman" w:cs="Times New Roman"/>
                <w:color w:val="000000"/>
                <w:spacing w:val="6"/>
                <w:sz w:val="24"/>
                <w:szCs w:val="28"/>
              </w:rPr>
              <w:t>за подготовленно</w:t>
            </w:r>
            <w:r w:rsidRPr="00AD3A41">
              <w:rPr>
                <w:rFonts w:ascii="Times New Roman" w:eastAsia="Calibri" w:hAnsi="Times New Roman" w:cs="Times New Roman"/>
                <w:color w:val="000000"/>
                <w:spacing w:val="6"/>
                <w:sz w:val="24"/>
                <w:szCs w:val="28"/>
              </w:rPr>
              <w:softHyphen/>
            </w:r>
            <w:r w:rsidRPr="00AD3A41">
              <w:rPr>
                <w:rFonts w:ascii="Times New Roman" w:eastAsia="Calibri" w:hAnsi="Times New Roman" w:cs="Times New Roman"/>
                <w:color w:val="000000"/>
                <w:spacing w:val="1"/>
                <w:sz w:val="24"/>
                <w:szCs w:val="28"/>
              </w:rPr>
              <w:t>стью учащихся</w:t>
            </w:r>
          </w:p>
          <w:p w:rsidR="00B009C6" w:rsidRPr="00AD3A41" w:rsidRDefault="00B009C6" w:rsidP="00B009C6">
            <w:pPr>
              <w:spacing w:after="0" w:line="240" w:lineRule="auto"/>
              <w:rPr>
                <w:rFonts w:ascii="Times New Roman" w:eastAsia="Calibri" w:hAnsi="Times New Roman" w:cs="Times New Roman"/>
                <w:b/>
                <w:sz w:val="24"/>
                <w:szCs w:val="28"/>
                <w:u w:val="single"/>
              </w:rPr>
            </w:pPr>
          </w:p>
        </w:tc>
        <w:tc>
          <w:tcPr>
            <w:tcW w:w="7938"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both"/>
              <w:rPr>
                <w:rFonts w:ascii="Times New Roman" w:eastAsia="Calibri" w:hAnsi="Times New Roman" w:cs="Times New Roman"/>
                <w:b/>
                <w:sz w:val="24"/>
                <w:szCs w:val="28"/>
                <w:u w:val="single"/>
              </w:rPr>
            </w:pPr>
            <w:r w:rsidRPr="00AD3A41">
              <w:rPr>
                <w:rFonts w:ascii="Times New Roman" w:eastAsia="Calibri" w:hAnsi="Times New Roman" w:cs="Times New Roman"/>
                <w:sz w:val="24"/>
                <w:szCs w:val="28"/>
              </w:rPr>
              <w:t xml:space="preserve">Специально контролировать усвоение вопросов, обычно вызывающих у учащихся наибольшие затруднения. Тщательно анализировать и систематизировать ошибки, допускаемые учениками в устных ответах,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По окончании усвоения темы или раздела, обобщать итоги усвоения основных понятий, законов, правил, умений и навыков школьниками, выявлять причины отставания. </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tcPr>
          <w:p w:rsidR="00B009C6" w:rsidRPr="00AD3A41" w:rsidRDefault="00B009C6" w:rsidP="00B009C6">
            <w:pPr>
              <w:shd w:val="clear" w:color="auto" w:fill="FFFFFF"/>
              <w:spacing w:after="0" w:line="240" w:lineRule="auto"/>
              <w:rPr>
                <w:rFonts w:ascii="Times New Roman" w:eastAsia="Calibri" w:hAnsi="Times New Roman" w:cs="Times New Roman"/>
                <w:sz w:val="24"/>
                <w:szCs w:val="28"/>
              </w:rPr>
            </w:pPr>
            <w:r w:rsidRPr="00AD3A41">
              <w:rPr>
                <w:rFonts w:ascii="Times New Roman" w:eastAsia="Calibri" w:hAnsi="Times New Roman" w:cs="Times New Roman"/>
                <w:color w:val="000000"/>
                <w:spacing w:val="1"/>
                <w:sz w:val="24"/>
                <w:szCs w:val="28"/>
              </w:rPr>
              <w:t xml:space="preserve">При изложении нового </w:t>
            </w:r>
            <w:r w:rsidRPr="00AD3A41">
              <w:rPr>
                <w:rFonts w:ascii="Times New Roman" w:eastAsia="Calibri" w:hAnsi="Times New Roman" w:cs="Times New Roman"/>
                <w:color w:val="000000"/>
                <w:spacing w:val="-2"/>
                <w:sz w:val="24"/>
                <w:szCs w:val="28"/>
              </w:rPr>
              <w:t xml:space="preserve"> материала</w:t>
            </w:r>
          </w:p>
          <w:p w:rsidR="00B009C6" w:rsidRPr="00AD3A41" w:rsidRDefault="00B009C6" w:rsidP="00B009C6">
            <w:pPr>
              <w:spacing w:after="0" w:line="240" w:lineRule="auto"/>
              <w:rPr>
                <w:rFonts w:ascii="Times New Roman" w:eastAsia="Calibri" w:hAnsi="Times New Roman" w:cs="Times New Roman"/>
                <w:b/>
                <w:sz w:val="24"/>
                <w:szCs w:val="28"/>
                <w:u w:val="single"/>
              </w:rPr>
            </w:pPr>
          </w:p>
        </w:tc>
        <w:tc>
          <w:tcPr>
            <w:tcW w:w="7938"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both"/>
              <w:rPr>
                <w:rFonts w:ascii="Times New Roman" w:eastAsia="Calibri" w:hAnsi="Times New Roman" w:cs="Times New Roman"/>
                <w:sz w:val="24"/>
                <w:szCs w:val="28"/>
              </w:rPr>
            </w:pPr>
            <w:r w:rsidRPr="00AD3A41">
              <w:rPr>
                <w:rFonts w:ascii="Times New Roman" w:eastAsia="Calibri" w:hAnsi="Times New Roman" w:cs="Times New Roman"/>
                <w:sz w:val="24"/>
                <w:szCs w:val="28"/>
              </w:rPr>
              <w:t>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b/>
                <w:sz w:val="24"/>
                <w:szCs w:val="28"/>
                <w:u w:val="single"/>
              </w:rPr>
            </w:pPr>
            <w:r w:rsidRPr="00AD3A41">
              <w:rPr>
                <w:rFonts w:ascii="Times New Roman" w:eastAsia="Calibri" w:hAnsi="Times New Roman" w:cs="Times New Roman"/>
                <w:color w:val="000000"/>
                <w:spacing w:val="9"/>
                <w:sz w:val="24"/>
                <w:szCs w:val="28"/>
              </w:rPr>
              <w:t xml:space="preserve">В ходе самостоятельной </w:t>
            </w:r>
            <w:r w:rsidRPr="00AD3A41">
              <w:rPr>
                <w:rFonts w:ascii="Times New Roman" w:eastAsia="Calibri" w:hAnsi="Times New Roman" w:cs="Times New Roman"/>
                <w:color w:val="000000"/>
                <w:spacing w:val="-1"/>
                <w:sz w:val="24"/>
                <w:szCs w:val="28"/>
              </w:rPr>
              <w:t>работы уча</w:t>
            </w:r>
            <w:r w:rsidRPr="00AD3A41">
              <w:rPr>
                <w:rFonts w:ascii="Times New Roman" w:eastAsia="Calibri" w:hAnsi="Times New Roman" w:cs="Times New Roman"/>
                <w:color w:val="000000"/>
                <w:spacing w:val="-2"/>
                <w:sz w:val="24"/>
                <w:szCs w:val="28"/>
              </w:rPr>
              <w:t>щихся на уроке</w:t>
            </w:r>
          </w:p>
        </w:tc>
        <w:tc>
          <w:tcPr>
            <w:tcW w:w="7938"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both"/>
              <w:rPr>
                <w:rFonts w:ascii="Times New Roman" w:eastAsia="Calibri" w:hAnsi="Times New Roman" w:cs="Times New Roman"/>
                <w:sz w:val="24"/>
                <w:szCs w:val="28"/>
              </w:rPr>
            </w:pPr>
            <w:r w:rsidRPr="00AD3A41">
              <w:rPr>
                <w:rFonts w:ascii="Times New Roman" w:eastAsia="Calibri" w:hAnsi="Times New Roman" w:cs="Times New Roman"/>
                <w:sz w:val="24"/>
                <w:szCs w:val="28"/>
              </w:rPr>
              <w:t xml:space="preserve">Подбирать для самостоятельной работы задания по наиболее существенным, сложным и трудным разделам учебного материала, стремясь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выполнять ее в должном темпе и осуществлять контроль.  </w:t>
            </w:r>
          </w:p>
        </w:tc>
      </w:tr>
      <w:tr w:rsidR="00B009C6" w:rsidRPr="00AD3A41" w:rsidTr="00B009C6">
        <w:tc>
          <w:tcPr>
            <w:tcW w:w="2127"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rPr>
                <w:rFonts w:ascii="Times New Roman" w:eastAsia="Calibri" w:hAnsi="Times New Roman" w:cs="Times New Roman"/>
                <w:color w:val="000000"/>
                <w:spacing w:val="9"/>
                <w:sz w:val="24"/>
                <w:szCs w:val="28"/>
              </w:rPr>
            </w:pPr>
            <w:r w:rsidRPr="00AD3A41">
              <w:rPr>
                <w:rFonts w:ascii="Times New Roman" w:eastAsia="Calibri" w:hAnsi="Times New Roman" w:cs="Times New Roman"/>
                <w:color w:val="000000"/>
                <w:spacing w:val="9"/>
                <w:sz w:val="24"/>
                <w:szCs w:val="28"/>
              </w:rPr>
              <w:t>При организации самостоятельной работы вне класса</w:t>
            </w:r>
          </w:p>
        </w:tc>
        <w:tc>
          <w:tcPr>
            <w:tcW w:w="7938" w:type="dxa"/>
            <w:tcBorders>
              <w:top w:val="single" w:sz="4" w:space="0" w:color="auto"/>
              <w:left w:val="single" w:sz="4" w:space="0" w:color="auto"/>
              <w:bottom w:val="single" w:sz="4" w:space="0" w:color="auto"/>
              <w:right w:val="single" w:sz="4" w:space="0" w:color="auto"/>
            </w:tcBorders>
            <w:hideMark/>
          </w:tcPr>
          <w:p w:rsidR="00B009C6" w:rsidRPr="00AD3A41" w:rsidRDefault="00B009C6" w:rsidP="00B009C6">
            <w:pPr>
              <w:spacing w:after="0" w:line="240" w:lineRule="auto"/>
              <w:jc w:val="both"/>
              <w:rPr>
                <w:rFonts w:ascii="Times New Roman" w:eastAsia="Calibri" w:hAnsi="Times New Roman" w:cs="Times New Roman"/>
                <w:sz w:val="24"/>
                <w:szCs w:val="28"/>
              </w:rPr>
            </w:pPr>
            <w:r w:rsidRPr="00AD3A41">
              <w:rPr>
                <w:rFonts w:ascii="Times New Roman" w:eastAsia="Calibri" w:hAnsi="Times New Roman" w:cs="Times New Roman"/>
                <w:sz w:val="24"/>
                <w:szCs w:val="28"/>
              </w:rPr>
              <w:t>Обеспечить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степень понимания этих инструкций слабоуспевающими школьниками. Согласовать объем домашних заданий с другими учителями класса, исключая перегрузку, особенно слабоуспевающих учеников.</w:t>
            </w:r>
          </w:p>
        </w:tc>
      </w:tr>
    </w:tbl>
    <w:p w:rsidR="00B009C6" w:rsidRPr="00B349D0" w:rsidRDefault="00B009C6" w:rsidP="00B009C6">
      <w:pPr>
        <w:spacing w:after="0" w:line="240" w:lineRule="auto"/>
        <w:jc w:val="center"/>
        <w:rPr>
          <w:rFonts w:ascii="Times New Roman" w:eastAsia="Times New Roman" w:hAnsi="Times New Roman" w:cs="Times New Roman"/>
          <w:color w:val="000000"/>
          <w:sz w:val="28"/>
          <w:szCs w:val="28"/>
        </w:rPr>
      </w:pPr>
    </w:p>
    <w:p w:rsidR="00B009C6" w:rsidRPr="00AD3A41" w:rsidRDefault="00B009C6" w:rsidP="00B009C6">
      <w:pPr>
        <w:spacing w:after="0" w:line="240" w:lineRule="auto"/>
        <w:ind w:firstLine="709"/>
        <w:contextualSpacing/>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t>1.     При  опросе  слабоуспевающим  школьникам  даётся примерный  план  ответа,  разрешается  пользоваться  планом,  составленным  дома,  больше  времени  готовиться  к  ответу  у доски,  делать предварительные  записи,  пользоваться  наглядными  пособиями.</w:t>
      </w:r>
    </w:p>
    <w:p w:rsidR="00B009C6" w:rsidRPr="00AD3A41" w:rsidRDefault="00B009C6" w:rsidP="00B009C6">
      <w:pPr>
        <w:spacing w:after="0" w:line="240" w:lineRule="auto"/>
        <w:ind w:firstLine="709"/>
        <w:contextualSpacing/>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t> 2.     Ученикам  задаются  наводящие  вопросы,  помогающие  последовательно  излагать материал.</w:t>
      </w:r>
    </w:p>
    <w:p w:rsidR="00B009C6" w:rsidRPr="00AD3A41" w:rsidRDefault="00B009C6" w:rsidP="00B009C6">
      <w:pPr>
        <w:spacing w:after="0" w:line="240" w:lineRule="auto"/>
        <w:ind w:firstLine="709"/>
        <w:contextualSpacing/>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t> 3.     При  опросе  создаются  специальные  ситуации  успеха.</w:t>
      </w:r>
    </w:p>
    <w:p w:rsidR="00B009C6" w:rsidRPr="00AD3A41" w:rsidRDefault="00B009C6" w:rsidP="00B009C6">
      <w:pPr>
        <w:spacing w:after="0" w:line="240" w:lineRule="auto"/>
        <w:ind w:firstLine="709"/>
        <w:contextualSpacing/>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t> 4.     Периодически  проверяется  усвоение  материала  по  темам  уроков,  на  которых ученик  отсутствовал.</w:t>
      </w:r>
    </w:p>
    <w:p w:rsidR="00B009C6" w:rsidRPr="00AD3A41" w:rsidRDefault="00B009C6" w:rsidP="00B009C6">
      <w:pPr>
        <w:spacing w:after="0" w:line="240" w:lineRule="auto"/>
        <w:ind w:firstLine="709"/>
        <w:contextualSpacing/>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t> 5.     В ходе  опроса  и  при  анализе  его  результатов  обеспечивается  атмосфера благожелательности.</w:t>
      </w:r>
    </w:p>
    <w:p w:rsidR="00B009C6" w:rsidRPr="00AD3A41" w:rsidRDefault="00B009C6" w:rsidP="00B009C6">
      <w:pPr>
        <w:spacing w:after="0" w:line="240" w:lineRule="auto"/>
        <w:ind w:firstLine="709"/>
        <w:contextualSpacing/>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lastRenderedPageBreak/>
        <w:t> В  процессе изучения  нового  материала  внимание слабоуспевающих  концентрируется  на  наиболее  важных  и  сложных  разделах изучаемой  темы,  учитель  должен  чаще  обращаться  к  ним  с  вопросами  на  понимание,  привлекать  их  в  качестве  помощников,  стимулировать  вопросы  учеников  при  затруднении  в  освоении  нового  материала.</w:t>
      </w:r>
    </w:p>
    <w:p w:rsidR="00B009C6" w:rsidRPr="00AD3A41" w:rsidRDefault="00B009C6" w:rsidP="00B009C6">
      <w:pPr>
        <w:spacing w:after="0" w:line="240" w:lineRule="auto"/>
        <w:ind w:firstLine="709"/>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w:t>
      </w:r>
      <w:r w:rsidRPr="00AD3A41">
        <w:rPr>
          <w:rFonts w:ascii="Times New Roman" w:eastAsia="Times New Roman" w:hAnsi="Times New Roman" w:cs="Times New Roman"/>
          <w:color w:val="000000"/>
          <w:sz w:val="24"/>
          <w:szCs w:val="28"/>
        </w:rPr>
        <w:t>В  ходе самостоятельной  работы  слабоуспевающим  даются упражнения,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w:t>
      </w:r>
    </w:p>
    <w:p w:rsidR="00B009C6" w:rsidRPr="00AD3A41" w:rsidRDefault="00B009C6" w:rsidP="00B009C6">
      <w:pPr>
        <w:spacing w:after="0" w:line="240" w:lineRule="auto"/>
        <w:ind w:firstLine="709"/>
        <w:jc w:val="both"/>
        <w:rPr>
          <w:rFonts w:ascii="Times New Roman" w:eastAsia="Times New Roman" w:hAnsi="Times New Roman" w:cs="Times New Roman"/>
          <w:color w:val="000000"/>
          <w:sz w:val="24"/>
          <w:szCs w:val="28"/>
        </w:rPr>
      </w:pPr>
      <w:r w:rsidRPr="00AD3A41">
        <w:rPr>
          <w:rFonts w:ascii="Times New Roman" w:eastAsia="Times New Roman" w:hAnsi="Times New Roman" w:cs="Times New Roman"/>
          <w:color w:val="000000"/>
          <w:sz w:val="24"/>
          <w:szCs w:val="28"/>
        </w:rPr>
        <w:t> </w:t>
      </w:r>
    </w:p>
    <w:p w:rsidR="00B009C6" w:rsidRPr="00AD3A41" w:rsidRDefault="00B009C6" w:rsidP="00B009C6">
      <w:pPr>
        <w:spacing w:after="0" w:line="240" w:lineRule="auto"/>
        <w:ind w:firstLine="709"/>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w:t>
      </w:r>
      <w:r w:rsidRPr="00AD3A41">
        <w:rPr>
          <w:rFonts w:ascii="Times New Roman" w:eastAsia="Times New Roman" w:hAnsi="Times New Roman" w:cs="Times New Roman"/>
          <w:color w:val="000000"/>
          <w:sz w:val="24"/>
          <w:szCs w:val="28"/>
        </w:rPr>
        <w:t>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домашнего  задания,  при необходимости  предлагаются  карточки  консультации,  даются задания  по повторению  материала,  который  потребуется  для  изучения  нового.  Объём  домашних  заданий  рассчитывается  так,  чтобы  не  допустить  перегрузки  школьников.</w:t>
      </w:r>
    </w:p>
    <w:p w:rsidR="00B009C6" w:rsidRPr="00AD3A41" w:rsidRDefault="00B009C6" w:rsidP="00B009C6">
      <w:pPr>
        <w:spacing w:after="0" w:line="240" w:lineRule="auto"/>
        <w:ind w:firstLine="709"/>
        <w:jc w:val="center"/>
        <w:rPr>
          <w:rFonts w:ascii="Times New Roman" w:hAnsi="Times New Roman" w:cs="Times New Roman"/>
          <w:sz w:val="24"/>
          <w:szCs w:val="28"/>
        </w:rPr>
      </w:pPr>
    </w:p>
    <w:p w:rsidR="00B009C6" w:rsidRPr="00C02C57" w:rsidRDefault="00B009C6" w:rsidP="00B009C6">
      <w:pPr>
        <w:autoSpaceDE w:val="0"/>
        <w:autoSpaceDN w:val="0"/>
        <w:adjustRightInd w:val="0"/>
        <w:spacing w:after="0" w:line="240" w:lineRule="auto"/>
        <w:jc w:val="center"/>
        <w:rPr>
          <w:rFonts w:ascii="Times New Roman" w:hAnsi="Times New Roman" w:cs="Times New Roman"/>
          <w:b/>
          <w:bCs/>
          <w:color w:val="000000"/>
          <w:sz w:val="32"/>
          <w:szCs w:val="32"/>
        </w:rPr>
      </w:pPr>
    </w:p>
    <w:p w:rsidR="004D743E" w:rsidRDefault="004D743E" w:rsidP="004D743E">
      <w:pPr>
        <w:tabs>
          <w:tab w:val="left" w:pos="948"/>
        </w:tabs>
        <w:spacing w:after="0" w:line="240" w:lineRule="auto"/>
        <w:jc w:val="center"/>
        <w:rPr>
          <w:rFonts w:ascii="Times New Roman" w:hAnsi="Times New Roman" w:cs="Times New Roman"/>
          <w:b/>
          <w:bCs/>
          <w:color w:val="000000"/>
          <w:sz w:val="32"/>
          <w:szCs w:val="32"/>
        </w:rPr>
      </w:pPr>
      <w:r w:rsidRPr="00C02C57">
        <w:rPr>
          <w:rFonts w:ascii="Times New Roman" w:hAnsi="Times New Roman" w:cs="Times New Roman"/>
          <w:b/>
          <w:bCs/>
          <w:color w:val="000000"/>
          <w:sz w:val="32"/>
          <w:szCs w:val="32"/>
        </w:rPr>
        <w:t xml:space="preserve">Раздел </w:t>
      </w:r>
      <w:r w:rsidRPr="00C02C57">
        <w:rPr>
          <w:rFonts w:ascii="Times New Roman" w:hAnsi="Times New Roman" w:cs="Times New Roman"/>
          <w:b/>
          <w:bCs/>
          <w:color w:val="000000"/>
          <w:sz w:val="32"/>
          <w:szCs w:val="32"/>
          <w:lang w:val="en-US"/>
        </w:rPr>
        <w:t>XII</w:t>
      </w:r>
      <w:r w:rsidRPr="00C02C57">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Работа по повышению качества образования </w:t>
      </w:r>
    </w:p>
    <w:p w:rsidR="00B009C6" w:rsidRPr="00E953E0" w:rsidRDefault="004D743E" w:rsidP="004D743E">
      <w:pPr>
        <w:tabs>
          <w:tab w:val="left" w:pos="948"/>
        </w:tabs>
        <w:spacing w:after="0" w:line="240" w:lineRule="auto"/>
        <w:jc w:val="center"/>
        <w:rPr>
          <w:rFonts w:ascii="Times New Roman" w:hAnsi="Times New Roman" w:cs="Times New Roman"/>
          <w:sz w:val="24"/>
          <w:szCs w:val="24"/>
        </w:rPr>
      </w:pPr>
      <w:r>
        <w:rPr>
          <w:rFonts w:ascii="Times New Roman" w:hAnsi="Times New Roman" w:cs="Times New Roman"/>
          <w:b/>
          <w:bCs/>
          <w:color w:val="000000"/>
          <w:sz w:val="32"/>
          <w:szCs w:val="32"/>
        </w:rPr>
        <w:t>в МБОУООШ №9</w:t>
      </w:r>
    </w:p>
    <w:p w:rsidR="00B009C6" w:rsidRDefault="00B009C6" w:rsidP="00B009C6">
      <w:pPr>
        <w:spacing w:after="0" w:line="240" w:lineRule="auto"/>
        <w:jc w:val="center"/>
        <w:rPr>
          <w:rFonts w:ascii="Times New Roman" w:hAnsi="Times New Roman" w:cs="Times New Roman"/>
          <w:sz w:val="28"/>
          <w:szCs w:val="28"/>
        </w:rPr>
      </w:pPr>
    </w:p>
    <w:p w:rsidR="00B009C6" w:rsidRDefault="00B009C6" w:rsidP="00E63F6B">
      <w:pPr>
        <w:spacing w:after="0" w:line="240" w:lineRule="auto"/>
        <w:rPr>
          <w:rFonts w:ascii="Times New Roman" w:eastAsia="Times New Roman" w:hAnsi="Times New Roman" w:cs="Times New Roman"/>
          <w:b/>
          <w:bCs/>
          <w:sz w:val="24"/>
          <w:szCs w:val="24"/>
        </w:rPr>
      </w:pPr>
    </w:p>
    <w:p w:rsidR="00E63F6B" w:rsidRPr="0095726B" w:rsidRDefault="00E63F6B" w:rsidP="00E63F6B">
      <w:pPr>
        <w:spacing w:after="0"/>
        <w:jc w:val="center"/>
        <w:rPr>
          <w:rFonts w:ascii="Times New Roman" w:hAnsi="Times New Roman" w:cs="Times New Roman"/>
          <w:b/>
          <w:sz w:val="28"/>
          <w:szCs w:val="28"/>
        </w:rPr>
      </w:pPr>
      <w:r w:rsidRPr="0095726B">
        <w:rPr>
          <w:rFonts w:ascii="Times New Roman" w:hAnsi="Times New Roman" w:cs="Times New Roman"/>
          <w:b/>
          <w:sz w:val="28"/>
          <w:szCs w:val="28"/>
        </w:rPr>
        <w:t>План мероприятий («Дорожная карта») по повышению качества образования</w:t>
      </w:r>
    </w:p>
    <w:p w:rsidR="00E63F6B" w:rsidRDefault="00E63F6B" w:rsidP="00E63F6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в МБОУООШ №9 </w:t>
      </w:r>
      <w:r w:rsidRPr="0095726B">
        <w:rPr>
          <w:rFonts w:ascii="Times New Roman" w:hAnsi="Times New Roman" w:cs="Times New Roman"/>
          <w:b/>
          <w:sz w:val="28"/>
          <w:szCs w:val="28"/>
        </w:rPr>
        <w:t>в 2020-2021 учебном году</w:t>
      </w:r>
    </w:p>
    <w:p w:rsidR="00E63F6B" w:rsidRPr="0095726B" w:rsidRDefault="00E63F6B" w:rsidP="00E63F6B">
      <w:pPr>
        <w:spacing w:after="0"/>
        <w:jc w:val="center"/>
        <w:rPr>
          <w:rFonts w:ascii="Times New Roman" w:hAnsi="Times New Roman" w:cs="Times New Roman"/>
          <w:b/>
          <w:sz w:val="28"/>
          <w:szCs w:val="28"/>
        </w:rPr>
      </w:pPr>
    </w:p>
    <w:p w:rsidR="00E63F6B" w:rsidRPr="0095726B" w:rsidRDefault="00E63F6B" w:rsidP="00E63F6B">
      <w:pPr>
        <w:rPr>
          <w:rFonts w:ascii="Times New Roman" w:hAnsi="Times New Roman" w:cs="Times New Roman"/>
          <w:b/>
          <w:sz w:val="28"/>
          <w:szCs w:val="28"/>
        </w:rPr>
      </w:pPr>
      <w:r w:rsidRPr="0095726B">
        <w:rPr>
          <w:rFonts w:ascii="Times New Roman" w:hAnsi="Times New Roman" w:cs="Times New Roman"/>
          <w:b/>
          <w:sz w:val="28"/>
          <w:szCs w:val="28"/>
        </w:rPr>
        <w:t xml:space="preserve">Цель: </w:t>
      </w:r>
    </w:p>
    <w:p w:rsidR="00E63F6B" w:rsidRDefault="00E63F6B" w:rsidP="00E63F6B">
      <w:pPr>
        <w:rPr>
          <w:rFonts w:ascii="Times New Roman" w:hAnsi="Times New Roman" w:cs="Times New Roman"/>
          <w:sz w:val="28"/>
          <w:szCs w:val="28"/>
        </w:rPr>
      </w:pPr>
      <w:r w:rsidRPr="0095726B">
        <w:rPr>
          <w:rFonts w:ascii="Times New Roman" w:hAnsi="Times New Roman" w:cs="Times New Roman"/>
          <w:sz w:val="28"/>
          <w:szCs w:val="28"/>
        </w:rPr>
        <w:t xml:space="preserve">Повышение качества образования в </w:t>
      </w:r>
      <w:r>
        <w:rPr>
          <w:rFonts w:ascii="Times New Roman" w:hAnsi="Times New Roman" w:cs="Times New Roman"/>
          <w:sz w:val="28"/>
          <w:szCs w:val="28"/>
        </w:rPr>
        <w:t>МБОУООШ№9</w:t>
      </w:r>
    </w:p>
    <w:p w:rsidR="00E63F6B" w:rsidRPr="0095726B" w:rsidRDefault="00E63F6B" w:rsidP="00E63F6B">
      <w:pPr>
        <w:rPr>
          <w:rFonts w:ascii="Times New Roman" w:hAnsi="Times New Roman" w:cs="Times New Roman"/>
          <w:b/>
          <w:sz w:val="28"/>
          <w:szCs w:val="28"/>
        </w:rPr>
      </w:pPr>
      <w:r w:rsidRPr="0095726B">
        <w:rPr>
          <w:rFonts w:ascii="Times New Roman" w:hAnsi="Times New Roman" w:cs="Times New Roman"/>
          <w:b/>
          <w:sz w:val="28"/>
          <w:szCs w:val="28"/>
        </w:rPr>
        <w:t xml:space="preserve">Задачи: </w:t>
      </w:r>
    </w:p>
    <w:p w:rsidR="00E63F6B" w:rsidRDefault="00E63F6B" w:rsidP="00E63F6B">
      <w:pPr>
        <w:rPr>
          <w:rFonts w:ascii="Times New Roman" w:hAnsi="Times New Roman" w:cs="Times New Roman"/>
          <w:sz w:val="28"/>
          <w:szCs w:val="28"/>
        </w:rPr>
      </w:pPr>
      <w:r w:rsidRPr="0095726B">
        <w:rPr>
          <w:rFonts w:ascii="Times New Roman" w:hAnsi="Times New Roman" w:cs="Times New Roman"/>
          <w:sz w:val="28"/>
          <w:szCs w:val="28"/>
        </w:rPr>
        <w:t xml:space="preserve">1. Совершенствование внутришкольной системы управления качеством образованием на основе разработанной «Дорожной карты». </w:t>
      </w:r>
    </w:p>
    <w:p w:rsidR="00E63F6B" w:rsidRDefault="00E63F6B" w:rsidP="00E63F6B">
      <w:pPr>
        <w:rPr>
          <w:rFonts w:ascii="Times New Roman" w:hAnsi="Times New Roman" w:cs="Times New Roman"/>
          <w:sz w:val="28"/>
          <w:szCs w:val="28"/>
        </w:rPr>
      </w:pPr>
      <w:r w:rsidRPr="0095726B">
        <w:rPr>
          <w:rFonts w:ascii="Times New Roman" w:hAnsi="Times New Roman" w:cs="Times New Roman"/>
          <w:sz w:val="28"/>
          <w:szCs w:val="28"/>
        </w:rPr>
        <w:t>2. Повышение эффективности урока, развитие интеллектуальных способностей учащихся че</w:t>
      </w:r>
      <w:r>
        <w:rPr>
          <w:rFonts w:ascii="Times New Roman" w:hAnsi="Times New Roman" w:cs="Times New Roman"/>
          <w:sz w:val="28"/>
          <w:szCs w:val="28"/>
        </w:rPr>
        <w:t>рез использование информационно-</w:t>
      </w:r>
      <w:r w:rsidRPr="0095726B">
        <w:rPr>
          <w:rFonts w:ascii="Times New Roman" w:hAnsi="Times New Roman" w:cs="Times New Roman"/>
          <w:sz w:val="28"/>
          <w:szCs w:val="28"/>
        </w:rPr>
        <w:t xml:space="preserve">коммуникационных технологий в сочетании с освоением наиболее рациональных методик обучения. </w:t>
      </w:r>
    </w:p>
    <w:p w:rsidR="00E63F6B" w:rsidRDefault="00E63F6B" w:rsidP="00E63F6B">
      <w:pPr>
        <w:rPr>
          <w:rFonts w:ascii="Times New Roman" w:hAnsi="Times New Roman" w:cs="Times New Roman"/>
          <w:sz w:val="28"/>
          <w:szCs w:val="28"/>
        </w:rPr>
      </w:pPr>
      <w:r w:rsidRPr="0095726B">
        <w:rPr>
          <w:rFonts w:ascii="Times New Roman" w:hAnsi="Times New Roman" w:cs="Times New Roman"/>
          <w:sz w:val="28"/>
          <w:szCs w:val="28"/>
        </w:rPr>
        <w:t xml:space="preserve">3. Создание условий для повышения мотивации к обучению, саморазвитию, самостоятельности учащихся через активное и эффективное участие в школьных, муниципальных, региональных олимпиадах, конкурсах, проектах. </w:t>
      </w:r>
    </w:p>
    <w:p w:rsidR="00E63F6B" w:rsidRDefault="00E63F6B" w:rsidP="00E63F6B">
      <w:pPr>
        <w:rPr>
          <w:rFonts w:ascii="Times New Roman" w:hAnsi="Times New Roman" w:cs="Times New Roman"/>
          <w:sz w:val="28"/>
          <w:szCs w:val="28"/>
        </w:rPr>
      </w:pPr>
      <w:r>
        <w:rPr>
          <w:rFonts w:ascii="Times New Roman" w:hAnsi="Times New Roman" w:cs="Times New Roman"/>
          <w:sz w:val="28"/>
          <w:szCs w:val="28"/>
        </w:rPr>
        <w:t>4</w:t>
      </w:r>
      <w:r w:rsidRPr="0095726B">
        <w:rPr>
          <w:rFonts w:ascii="Times New Roman" w:hAnsi="Times New Roman" w:cs="Times New Roman"/>
          <w:sz w:val="28"/>
          <w:szCs w:val="28"/>
        </w:rPr>
        <w:t xml:space="preserve">. Успешное прохождение государственной итоговой аттестации. </w:t>
      </w:r>
    </w:p>
    <w:p w:rsidR="00E63F6B" w:rsidRPr="00E63F6B" w:rsidRDefault="00E63F6B" w:rsidP="00E63F6B">
      <w:pPr>
        <w:rPr>
          <w:rFonts w:ascii="Times New Roman" w:hAnsi="Times New Roman" w:cs="Times New Roman"/>
          <w:sz w:val="36"/>
          <w:szCs w:val="28"/>
        </w:rPr>
      </w:pPr>
      <w:r w:rsidRPr="00E63F6B">
        <w:rPr>
          <w:rFonts w:ascii="Times New Roman" w:hAnsi="Times New Roman" w:cs="Times New Roman"/>
          <w:sz w:val="28"/>
          <w:szCs w:val="28"/>
        </w:rPr>
        <w:t xml:space="preserve">5. </w:t>
      </w:r>
      <w:r w:rsidRPr="00E63F6B">
        <w:rPr>
          <w:rFonts w:ascii="Times New Roman" w:hAnsi="Times New Roman" w:cs="Times New Roman"/>
          <w:sz w:val="28"/>
        </w:rPr>
        <w:t>Повышение уровня кадрового потенциала МБОУООШ № 9, совершенствование предметных и методических компетенций педагогов школы.</w:t>
      </w:r>
    </w:p>
    <w:p w:rsidR="00E63F6B" w:rsidRPr="00E63F6B" w:rsidRDefault="00E63F6B" w:rsidP="00E63F6B">
      <w:pPr>
        <w:rPr>
          <w:rFonts w:ascii="Times New Roman" w:hAnsi="Times New Roman" w:cs="Times New Roman"/>
          <w:b/>
          <w:sz w:val="28"/>
          <w:szCs w:val="28"/>
        </w:rPr>
      </w:pPr>
      <w:r w:rsidRPr="00E63F6B">
        <w:rPr>
          <w:rFonts w:ascii="Times New Roman" w:hAnsi="Times New Roman" w:cs="Times New Roman"/>
          <w:b/>
          <w:sz w:val="28"/>
          <w:szCs w:val="28"/>
        </w:rPr>
        <w:lastRenderedPageBreak/>
        <w:t xml:space="preserve">«Дорожная карта» состоит из следующих разделов: </w:t>
      </w:r>
    </w:p>
    <w:p w:rsidR="00E63F6B" w:rsidRPr="00E63F6B" w:rsidRDefault="00E63F6B" w:rsidP="00E63F6B">
      <w:pPr>
        <w:pStyle w:val="a3"/>
        <w:numPr>
          <w:ilvl w:val="0"/>
          <w:numId w:val="108"/>
        </w:numPr>
        <w:spacing w:after="160" w:line="259" w:lineRule="auto"/>
        <w:rPr>
          <w:rFonts w:ascii="Times New Roman" w:hAnsi="Times New Roman" w:cs="Times New Roman"/>
          <w:sz w:val="28"/>
          <w:szCs w:val="28"/>
        </w:rPr>
      </w:pPr>
      <w:r w:rsidRPr="00E63F6B">
        <w:rPr>
          <w:rFonts w:ascii="Times New Roman" w:hAnsi="Times New Roman" w:cs="Times New Roman"/>
          <w:sz w:val="28"/>
          <w:szCs w:val="28"/>
        </w:rPr>
        <w:t>Аналитический этап.</w:t>
      </w:r>
    </w:p>
    <w:p w:rsidR="00E63F6B" w:rsidRPr="00E63F6B" w:rsidRDefault="00E63F6B" w:rsidP="00E63F6B">
      <w:pPr>
        <w:pStyle w:val="a3"/>
        <w:numPr>
          <w:ilvl w:val="0"/>
          <w:numId w:val="108"/>
        </w:numPr>
        <w:spacing w:after="160" w:line="259" w:lineRule="auto"/>
        <w:rPr>
          <w:rFonts w:ascii="Times New Roman" w:hAnsi="Times New Roman" w:cs="Times New Roman"/>
          <w:sz w:val="28"/>
          <w:szCs w:val="28"/>
        </w:rPr>
      </w:pPr>
      <w:r w:rsidRPr="00E63F6B">
        <w:rPr>
          <w:rFonts w:ascii="Times New Roman" w:hAnsi="Times New Roman" w:cs="Times New Roman"/>
          <w:sz w:val="28"/>
          <w:szCs w:val="28"/>
        </w:rPr>
        <w:t>Этап реализации мероприятий по повышению качества образования в образовательном учреждении:</w:t>
      </w:r>
    </w:p>
    <w:p w:rsidR="00E63F6B" w:rsidRPr="00E63F6B" w:rsidRDefault="00E63F6B" w:rsidP="00E63F6B">
      <w:pPr>
        <w:pStyle w:val="a3"/>
        <w:rPr>
          <w:rFonts w:ascii="Times New Roman" w:hAnsi="Times New Roman" w:cs="Times New Roman"/>
          <w:sz w:val="28"/>
          <w:szCs w:val="28"/>
        </w:rPr>
      </w:pPr>
      <w:r w:rsidRPr="00E63F6B">
        <w:rPr>
          <w:rFonts w:ascii="Times New Roman" w:hAnsi="Times New Roman" w:cs="Times New Roman"/>
          <w:sz w:val="28"/>
          <w:szCs w:val="28"/>
        </w:rPr>
        <w:t>1.  Мероприятия по повышению качества образования, реализуемые В МБОУООШ № 9 ежегодно.</w:t>
      </w:r>
    </w:p>
    <w:p w:rsidR="00E63F6B" w:rsidRPr="00E63F6B" w:rsidRDefault="00E63F6B" w:rsidP="00E63F6B">
      <w:pPr>
        <w:pStyle w:val="a3"/>
        <w:rPr>
          <w:rFonts w:ascii="Times New Roman" w:hAnsi="Times New Roman" w:cs="Times New Roman"/>
          <w:sz w:val="28"/>
          <w:szCs w:val="28"/>
        </w:rPr>
      </w:pPr>
      <w:r w:rsidRPr="00E63F6B">
        <w:rPr>
          <w:rFonts w:ascii="Times New Roman" w:hAnsi="Times New Roman" w:cs="Times New Roman"/>
          <w:sz w:val="28"/>
          <w:szCs w:val="28"/>
        </w:rPr>
        <w:t>2. Работа по повышению качества образования с учителями школы, включающая мероприятия по ликвидации предметных и методических дефицитов, выявленных на аналитическом этапе.</w:t>
      </w:r>
    </w:p>
    <w:p w:rsidR="00E63F6B" w:rsidRPr="00E63F6B" w:rsidRDefault="00E63F6B" w:rsidP="00E63F6B">
      <w:pPr>
        <w:pStyle w:val="a3"/>
        <w:rPr>
          <w:rFonts w:ascii="Times New Roman" w:hAnsi="Times New Roman" w:cs="Times New Roman"/>
          <w:sz w:val="28"/>
          <w:szCs w:val="28"/>
        </w:rPr>
      </w:pPr>
      <w:r w:rsidRPr="00E63F6B">
        <w:rPr>
          <w:rFonts w:ascii="Times New Roman" w:hAnsi="Times New Roman" w:cs="Times New Roman"/>
          <w:sz w:val="28"/>
          <w:szCs w:val="28"/>
        </w:rPr>
        <w:t>3. Работа по повышению качества образования с учащимися МБОУООШ № 9, включающая меры по устранению выявленных на аналитическом этапе проблем.</w:t>
      </w:r>
    </w:p>
    <w:p w:rsidR="00E63F6B" w:rsidRPr="00E63F6B" w:rsidRDefault="00E63F6B" w:rsidP="00E63F6B">
      <w:pPr>
        <w:pStyle w:val="a3"/>
        <w:rPr>
          <w:rFonts w:ascii="Times New Roman" w:hAnsi="Times New Roman" w:cs="Times New Roman"/>
          <w:sz w:val="28"/>
          <w:szCs w:val="28"/>
        </w:rPr>
      </w:pPr>
      <w:r w:rsidRPr="00E63F6B">
        <w:rPr>
          <w:rFonts w:ascii="Times New Roman" w:hAnsi="Times New Roman" w:cs="Times New Roman"/>
          <w:sz w:val="28"/>
          <w:szCs w:val="28"/>
        </w:rPr>
        <w:t>4. Работа с родителями по повышению качества образования, включающая меры по устранению выявленных на аналитическом этапе проблем.</w:t>
      </w:r>
    </w:p>
    <w:tbl>
      <w:tblPr>
        <w:tblStyle w:val="a5"/>
        <w:tblW w:w="0" w:type="auto"/>
        <w:tblLook w:val="04A0" w:firstRow="1" w:lastRow="0" w:firstColumn="1" w:lastColumn="0" w:noHBand="0" w:noVBand="1"/>
      </w:tblPr>
      <w:tblGrid>
        <w:gridCol w:w="898"/>
        <w:gridCol w:w="2107"/>
        <w:gridCol w:w="1542"/>
        <w:gridCol w:w="1522"/>
        <w:gridCol w:w="1783"/>
        <w:gridCol w:w="1608"/>
        <w:gridCol w:w="26"/>
      </w:tblGrid>
      <w:tr w:rsidR="00E63F6B" w:rsidRPr="00E63F6B" w:rsidTr="006E058E">
        <w:tc>
          <w:tcPr>
            <w:tcW w:w="14560" w:type="dxa"/>
            <w:gridSpan w:val="7"/>
          </w:tcPr>
          <w:p w:rsidR="00E63F6B" w:rsidRPr="00E63F6B" w:rsidRDefault="00E63F6B" w:rsidP="006E058E">
            <w:pPr>
              <w:pStyle w:val="a3"/>
              <w:numPr>
                <w:ilvl w:val="0"/>
                <w:numId w:val="109"/>
              </w:num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Аналитический этап.</w:t>
            </w:r>
          </w:p>
        </w:tc>
      </w:tr>
      <w:tr w:rsidR="00E63F6B" w:rsidRPr="00E63F6B" w:rsidTr="006E058E">
        <w:trPr>
          <w:gridAfter w:val="1"/>
          <w:wAfter w:w="60" w:type="dxa"/>
        </w:trPr>
        <w:tc>
          <w:tcPr>
            <w:tcW w:w="898"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№п/п</w:t>
            </w:r>
          </w:p>
        </w:tc>
        <w:tc>
          <w:tcPr>
            <w:tcW w:w="3691"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Мероприятия</w:t>
            </w:r>
          </w:p>
        </w:tc>
        <w:tc>
          <w:tcPr>
            <w:tcW w:w="2373"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Сроки</w:t>
            </w:r>
          </w:p>
        </w:tc>
        <w:tc>
          <w:tcPr>
            <w:tcW w:w="2368"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Ответственный</w:t>
            </w:r>
          </w:p>
        </w:tc>
        <w:tc>
          <w:tcPr>
            <w:tcW w:w="2846"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Прогнозируемый результат</w:t>
            </w:r>
          </w:p>
        </w:tc>
        <w:tc>
          <w:tcPr>
            <w:tcW w:w="2324"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Итоговый документ</w:t>
            </w:r>
          </w:p>
        </w:tc>
      </w:tr>
      <w:tr w:rsidR="00E63F6B" w:rsidRPr="00E63F6B" w:rsidTr="006E058E">
        <w:trPr>
          <w:gridAfter w:val="1"/>
          <w:wAfter w:w="60" w:type="dxa"/>
        </w:trPr>
        <w:tc>
          <w:tcPr>
            <w:tcW w:w="898"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1</w:t>
            </w:r>
          </w:p>
        </w:tc>
        <w:tc>
          <w:tcPr>
            <w:tcW w:w="3691"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Анализ результатов ГИА-9, мониторинг западающих тем по предметам</w:t>
            </w:r>
          </w:p>
        </w:tc>
        <w:tc>
          <w:tcPr>
            <w:tcW w:w="2373"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Август 2021</w:t>
            </w:r>
          </w:p>
        </w:tc>
        <w:tc>
          <w:tcPr>
            <w:tcW w:w="2368"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Заместитель директора по УВР, руководители ШМО</w:t>
            </w:r>
          </w:p>
        </w:tc>
        <w:tc>
          <w:tcPr>
            <w:tcW w:w="2846"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 xml:space="preserve">Устранение пробелов знаний учащихся </w:t>
            </w:r>
          </w:p>
        </w:tc>
        <w:tc>
          <w:tcPr>
            <w:tcW w:w="2324"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Протоколы ШМО, педсовета</w:t>
            </w:r>
          </w:p>
        </w:tc>
      </w:tr>
      <w:tr w:rsidR="00E63F6B" w:rsidRPr="00E63F6B" w:rsidTr="006E058E">
        <w:trPr>
          <w:gridAfter w:val="1"/>
          <w:wAfter w:w="60" w:type="dxa"/>
        </w:trPr>
        <w:tc>
          <w:tcPr>
            <w:tcW w:w="898"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2</w:t>
            </w:r>
          </w:p>
        </w:tc>
        <w:tc>
          <w:tcPr>
            <w:tcW w:w="3691"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Внутренний мониторинг качества образования (по утвержденным направлениям)</w:t>
            </w:r>
          </w:p>
        </w:tc>
        <w:tc>
          <w:tcPr>
            <w:tcW w:w="2373"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В течение года</w:t>
            </w:r>
          </w:p>
        </w:tc>
        <w:tc>
          <w:tcPr>
            <w:tcW w:w="2368"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Заместитель директора по УВР</w:t>
            </w:r>
          </w:p>
        </w:tc>
        <w:tc>
          <w:tcPr>
            <w:tcW w:w="2846"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Объективная оценка качества образования, определение уровня обученности и достижений учащихся</w:t>
            </w:r>
          </w:p>
        </w:tc>
        <w:tc>
          <w:tcPr>
            <w:tcW w:w="2324"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Сводные таблицы, диагностические отчеты, аналитические справки</w:t>
            </w:r>
          </w:p>
        </w:tc>
      </w:tr>
      <w:tr w:rsidR="00E63F6B" w:rsidRPr="00E63F6B" w:rsidTr="006E058E">
        <w:trPr>
          <w:gridAfter w:val="1"/>
          <w:wAfter w:w="60" w:type="dxa"/>
        </w:trPr>
        <w:tc>
          <w:tcPr>
            <w:tcW w:w="898" w:type="dxa"/>
          </w:tcPr>
          <w:p w:rsidR="00E63F6B" w:rsidRPr="00E63F6B" w:rsidRDefault="00E63F6B" w:rsidP="006E058E">
            <w:pPr>
              <w:tabs>
                <w:tab w:val="left" w:pos="3120"/>
              </w:tabs>
              <w:jc w:val="center"/>
              <w:rPr>
                <w:rFonts w:ascii="Times New Roman" w:hAnsi="Times New Roman" w:cs="Times New Roman"/>
                <w:sz w:val="28"/>
                <w:szCs w:val="28"/>
              </w:rPr>
            </w:pPr>
            <w:r w:rsidRPr="00E63F6B">
              <w:rPr>
                <w:rFonts w:ascii="Times New Roman" w:hAnsi="Times New Roman" w:cs="Times New Roman"/>
                <w:sz w:val="28"/>
                <w:szCs w:val="28"/>
              </w:rPr>
              <w:t>3</w:t>
            </w:r>
          </w:p>
        </w:tc>
        <w:tc>
          <w:tcPr>
            <w:tcW w:w="3691"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Выявление группы учащихся с неблагоприятной оценочной ситуацией</w:t>
            </w:r>
          </w:p>
        </w:tc>
        <w:tc>
          <w:tcPr>
            <w:tcW w:w="2373"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Сентябрь-октябрь, в течение года по итогам учебных периодов</w:t>
            </w:r>
          </w:p>
        </w:tc>
        <w:tc>
          <w:tcPr>
            <w:tcW w:w="2368"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Зам. директора по УВР, педагоги</w:t>
            </w:r>
          </w:p>
        </w:tc>
        <w:tc>
          <w:tcPr>
            <w:tcW w:w="2846"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Снижение количества неуспевающих, своевременная психолого-педагогическая поддержка</w:t>
            </w:r>
          </w:p>
        </w:tc>
        <w:tc>
          <w:tcPr>
            <w:tcW w:w="2324"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 xml:space="preserve">Социальный паспорт класса, школы, список учащихся, испытывающих </w:t>
            </w:r>
            <w:r w:rsidRPr="00E63F6B">
              <w:rPr>
                <w:rFonts w:ascii="Times New Roman" w:hAnsi="Times New Roman" w:cs="Times New Roman"/>
                <w:sz w:val="28"/>
                <w:szCs w:val="28"/>
              </w:rPr>
              <w:lastRenderedPageBreak/>
              <w:t>трудности в обучении</w:t>
            </w:r>
          </w:p>
        </w:tc>
      </w:tr>
      <w:tr w:rsidR="00E63F6B" w:rsidRPr="00E63F6B" w:rsidTr="006E058E">
        <w:trPr>
          <w:gridAfter w:val="1"/>
          <w:wAfter w:w="60" w:type="dxa"/>
        </w:trPr>
        <w:tc>
          <w:tcPr>
            <w:tcW w:w="898" w:type="dxa"/>
          </w:tcPr>
          <w:p w:rsidR="00E63F6B" w:rsidRPr="00E63F6B" w:rsidRDefault="00E63F6B" w:rsidP="006E058E">
            <w:pPr>
              <w:tabs>
                <w:tab w:val="left" w:pos="3120"/>
              </w:tabs>
              <w:jc w:val="center"/>
              <w:rPr>
                <w:rFonts w:ascii="Times New Roman" w:hAnsi="Times New Roman" w:cs="Times New Roman"/>
                <w:sz w:val="28"/>
                <w:szCs w:val="28"/>
                <w:lang w:val="en-US"/>
              </w:rPr>
            </w:pPr>
            <w:r w:rsidRPr="00E63F6B">
              <w:rPr>
                <w:rFonts w:ascii="Times New Roman" w:hAnsi="Times New Roman" w:cs="Times New Roman"/>
                <w:sz w:val="28"/>
                <w:szCs w:val="28"/>
                <w:lang w:val="en-US"/>
              </w:rPr>
              <w:lastRenderedPageBreak/>
              <w:t>4</w:t>
            </w:r>
          </w:p>
        </w:tc>
        <w:tc>
          <w:tcPr>
            <w:tcW w:w="3691" w:type="dxa"/>
          </w:tcPr>
          <w:p w:rsidR="00E63F6B" w:rsidRPr="00E63F6B" w:rsidRDefault="00E63F6B" w:rsidP="006E058E">
            <w:pPr>
              <w:spacing w:line="259" w:lineRule="auto"/>
              <w:ind w:right="65"/>
              <w:jc w:val="both"/>
              <w:rPr>
                <w:sz w:val="28"/>
              </w:rPr>
            </w:pPr>
            <w:r w:rsidRPr="00E63F6B">
              <w:rPr>
                <w:rFonts w:ascii="Times New Roman" w:eastAsia="Times New Roman" w:hAnsi="Times New Roman" w:cs="Times New Roman"/>
                <w:sz w:val="28"/>
              </w:rPr>
              <w:t>Изучение практик организации межшкольного партнерства и сетевого взаимодействия школ муниципалитета и края с разным уровнем качества результатов обучения.</w:t>
            </w:r>
          </w:p>
        </w:tc>
        <w:tc>
          <w:tcPr>
            <w:tcW w:w="2373"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Сентябрь-ноябрь</w:t>
            </w:r>
          </w:p>
          <w:p w:rsidR="00E63F6B" w:rsidRPr="00E63F6B" w:rsidRDefault="00E63F6B" w:rsidP="006E058E">
            <w:pPr>
              <w:tabs>
                <w:tab w:val="left" w:pos="3120"/>
              </w:tabs>
              <w:rPr>
                <w:rFonts w:ascii="Times New Roman" w:hAnsi="Times New Roman" w:cs="Times New Roman"/>
                <w:sz w:val="28"/>
                <w:szCs w:val="28"/>
              </w:rPr>
            </w:pPr>
          </w:p>
        </w:tc>
        <w:tc>
          <w:tcPr>
            <w:tcW w:w="2368"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Директор, зам. Директора по УВР</w:t>
            </w:r>
          </w:p>
        </w:tc>
        <w:tc>
          <w:tcPr>
            <w:tcW w:w="2846"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 xml:space="preserve">Разработка и реализация программы сетевого взаимодействия со школами, функционирующими в аналогичных социальных условиях, с высокими образовательными результатами в Краснодарском крае и других регионах страны. </w:t>
            </w:r>
          </w:p>
        </w:tc>
        <w:tc>
          <w:tcPr>
            <w:tcW w:w="2324"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Программа сетевого взаимодействия</w:t>
            </w:r>
          </w:p>
        </w:tc>
      </w:tr>
      <w:tr w:rsidR="00E63F6B" w:rsidRPr="00E63F6B" w:rsidTr="006E058E">
        <w:trPr>
          <w:gridAfter w:val="1"/>
          <w:wAfter w:w="60" w:type="dxa"/>
        </w:trPr>
        <w:tc>
          <w:tcPr>
            <w:tcW w:w="898" w:type="dxa"/>
          </w:tcPr>
          <w:p w:rsidR="00E63F6B" w:rsidRPr="00E63F6B" w:rsidRDefault="00E63F6B" w:rsidP="006E058E">
            <w:pPr>
              <w:tabs>
                <w:tab w:val="left" w:pos="3120"/>
              </w:tabs>
              <w:jc w:val="center"/>
              <w:rPr>
                <w:rFonts w:ascii="Times New Roman" w:hAnsi="Times New Roman" w:cs="Times New Roman"/>
                <w:sz w:val="28"/>
                <w:szCs w:val="28"/>
              </w:rPr>
            </w:pPr>
            <w:r w:rsidRPr="00E63F6B">
              <w:rPr>
                <w:rFonts w:ascii="Times New Roman" w:hAnsi="Times New Roman" w:cs="Times New Roman"/>
                <w:sz w:val="28"/>
                <w:szCs w:val="28"/>
              </w:rPr>
              <w:t>5</w:t>
            </w:r>
          </w:p>
        </w:tc>
        <w:tc>
          <w:tcPr>
            <w:tcW w:w="3691" w:type="dxa"/>
          </w:tcPr>
          <w:p w:rsidR="00E63F6B" w:rsidRPr="00E63F6B" w:rsidRDefault="00E63F6B" w:rsidP="006E058E">
            <w:pPr>
              <w:spacing w:after="31" w:line="252" w:lineRule="auto"/>
              <w:rPr>
                <w:sz w:val="28"/>
              </w:rPr>
            </w:pPr>
            <w:r w:rsidRPr="00E63F6B">
              <w:rPr>
                <w:rFonts w:ascii="Times New Roman" w:eastAsia="Times New Roman" w:hAnsi="Times New Roman" w:cs="Times New Roman"/>
                <w:sz w:val="28"/>
              </w:rPr>
              <w:t xml:space="preserve">Организация участия в региональных, российских и международных сопоставительных исследованиях образовательных достижений школьников </w:t>
            </w:r>
          </w:p>
          <w:p w:rsidR="00E63F6B" w:rsidRPr="00E63F6B" w:rsidRDefault="00E63F6B" w:rsidP="006E058E">
            <w:pPr>
              <w:spacing w:line="259" w:lineRule="auto"/>
              <w:ind w:left="77"/>
              <w:rPr>
                <w:sz w:val="28"/>
              </w:rPr>
            </w:pPr>
            <w:r w:rsidRPr="00E63F6B">
              <w:rPr>
                <w:rFonts w:ascii="Times New Roman" w:eastAsia="Times New Roman" w:hAnsi="Times New Roman" w:cs="Times New Roman"/>
                <w:sz w:val="28"/>
              </w:rPr>
              <w:t xml:space="preserve">(ВПР, НИКО и др.) и анализ результатов </w:t>
            </w:r>
          </w:p>
        </w:tc>
        <w:tc>
          <w:tcPr>
            <w:tcW w:w="2373" w:type="dxa"/>
          </w:tcPr>
          <w:p w:rsidR="00E63F6B" w:rsidRPr="00E63F6B" w:rsidRDefault="00E63F6B" w:rsidP="006E058E">
            <w:pPr>
              <w:spacing w:line="259" w:lineRule="auto"/>
              <w:ind w:left="48"/>
              <w:rPr>
                <w:sz w:val="28"/>
              </w:rPr>
            </w:pPr>
            <w:r w:rsidRPr="00E63F6B">
              <w:rPr>
                <w:rFonts w:ascii="Times New Roman" w:eastAsia="Times New Roman" w:hAnsi="Times New Roman" w:cs="Times New Roman"/>
                <w:sz w:val="28"/>
              </w:rPr>
              <w:t xml:space="preserve">В течение года, в соответствии с графиком </w:t>
            </w:r>
          </w:p>
          <w:p w:rsidR="00E63F6B" w:rsidRPr="00E63F6B" w:rsidRDefault="00E63F6B" w:rsidP="006E058E">
            <w:pPr>
              <w:spacing w:line="259" w:lineRule="auto"/>
              <w:ind w:left="48"/>
              <w:rPr>
                <w:sz w:val="28"/>
              </w:rPr>
            </w:pPr>
            <w:r w:rsidRPr="00E63F6B">
              <w:rPr>
                <w:rFonts w:ascii="Times New Roman" w:eastAsia="Times New Roman" w:hAnsi="Times New Roman" w:cs="Times New Roman"/>
                <w:sz w:val="28"/>
              </w:rPr>
              <w:t xml:space="preserve"> </w:t>
            </w:r>
          </w:p>
        </w:tc>
        <w:tc>
          <w:tcPr>
            <w:tcW w:w="2368"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Заместитель директора по УВР</w:t>
            </w:r>
          </w:p>
        </w:tc>
        <w:tc>
          <w:tcPr>
            <w:tcW w:w="2846" w:type="dxa"/>
          </w:tcPr>
          <w:p w:rsidR="00E63F6B" w:rsidRPr="00E63F6B" w:rsidRDefault="00E63F6B" w:rsidP="006E058E">
            <w:pPr>
              <w:spacing w:line="259" w:lineRule="auto"/>
              <w:jc w:val="both"/>
            </w:pPr>
            <w:r w:rsidRPr="00E63F6B">
              <w:rPr>
                <w:rFonts w:ascii="Times New Roman" w:eastAsia="Times New Roman" w:hAnsi="Times New Roman" w:cs="Times New Roman"/>
              </w:rPr>
              <w:t xml:space="preserve"> </w:t>
            </w:r>
            <w:r w:rsidRPr="00E63F6B">
              <w:rPr>
                <w:rFonts w:ascii="Times New Roman" w:eastAsia="Times New Roman" w:hAnsi="Times New Roman" w:cs="Times New Roman"/>
                <w:sz w:val="28"/>
              </w:rPr>
              <w:t>Развитие внутришкольной системы оценки качества образования Использование аналитических материалов для определения предметных дефицитов учащихся и направления дальнейшей работы педагогов с детьми.</w:t>
            </w:r>
          </w:p>
        </w:tc>
        <w:tc>
          <w:tcPr>
            <w:tcW w:w="2324" w:type="dxa"/>
          </w:tcPr>
          <w:p w:rsidR="00E63F6B" w:rsidRPr="00E63F6B" w:rsidRDefault="00E63F6B" w:rsidP="006E058E">
            <w:pPr>
              <w:tabs>
                <w:tab w:val="left" w:pos="3120"/>
              </w:tabs>
              <w:rPr>
                <w:rFonts w:ascii="Times New Roman" w:hAnsi="Times New Roman" w:cs="Times New Roman"/>
                <w:sz w:val="28"/>
                <w:szCs w:val="28"/>
              </w:rPr>
            </w:pPr>
            <w:r w:rsidRPr="00E63F6B">
              <w:rPr>
                <w:rFonts w:ascii="Times New Roman" w:hAnsi="Times New Roman" w:cs="Times New Roman"/>
                <w:sz w:val="28"/>
                <w:szCs w:val="28"/>
              </w:rPr>
              <w:t>Сводные таблицы, диагностические отчеты, аналитические справки</w:t>
            </w:r>
          </w:p>
        </w:tc>
      </w:tr>
      <w:tr w:rsidR="00E63F6B" w:rsidTr="006E058E">
        <w:trPr>
          <w:gridAfter w:val="1"/>
          <w:wAfter w:w="60" w:type="dxa"/>
        </w:trPr>
        <w:tc>
          <w:tcPr>
            <w:tcW w:w="898" w:type="dxa"/>
          </w:tcPr>
          <w:p w:rsidR="00E63F6B"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индивидуальной работы с учащимися, имеющими пробелы в знаниях и испытывающих трудности в обучении</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 отдельному графику проведения индивидуальных занятий</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 директора по УВР, педагоги</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уровня обученности учащихся, ликвидация пробелов</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Диагностические карты, графики индивидуальных и групповых занятий</w:t>
            </w:r>
          </w:p>
        </w:tc>
      </w:tr>
      <w:tr w:rsidR="00E63F6B" w:rsidTr="006E058E">
        <w:trPr>
          <w:gridAfter w:val="1"/>
          <w:wAfter w:w="60" w:type="dxa"/>
        </w:trPr>
        <w:tc>
          <w:tcPr>
            <w:tcW w:w="898" w:type="dxa"/>
          </w:tcPr>
          <w:p w:rsidR="00E63F6B"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7</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Работа социально-психологической службы по профилактике неуспешности обучающихся</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Социальный педагог, педагог-психолог</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Снижение количества неуспевающих,</w:t>
            </w:r>
          </w:p>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своевременная социально-психологическая поддержка</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План работы социального педагога, педагога-психолога</w:t>
            </w:r>
          </w:p>
        </w:tc>
      </w:tr>
      <w:tr w:rsidR="00E63F6B" w:rsidTr="006E058E">
        <w:trPr>
          <w:gridAfter w:val="1"/>
          <w:wAfter w:w="60" w:type="dxa"/>
        </w:trPr>
        <w:tc>
          <w:tcPr>
            <w:tcW w:w="898" w:type="dxa"/>
          </w:tcPr>
          <w:p w:rsidR="00E63F6B"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8</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Работа учителя-логопеда с учащимися, испытывающих трудности в обучении</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соответствии с графиком проведения индивидуальных коррекционных занятий</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Учитель-логопед</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уровня обученности учащихся, ликвидация пробелов</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План работы учителя-логопеда</w:t>
            </w:r>
          </w:p>
        </w:tc>
      </w:tr>
      <w:tr w:rsidR="00E63F6B" w:rsidTr="006E058E">
        <w:trPr>
          <w:gridAfter w:val="1"/>
          <w:wAfter w:w="60" w:type="dxa"/>
        </w:trPr>
        <w:tc>
          <w:tcPr>
            <w:tcW w:w="898" w:type="dxa"/>
          </w:tcPr>
          <w:p w:rsidR="00E63F6B" w:rsidRPr="00904BE6" w:rsidRDefault="00E63F6B" w:rsidP="006E058E">
            <w:pPr>
              <w:tabs>
                <w:tab w:val="left" w:pos="3120"/>
              </w:tabs>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Изучение образовательных потребностей учащихся на новый учебный год</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Апрель-май</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Эффективное использование часов компонента общеобразовательной организации учебного плана</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Совещание при директоре</w:t>
            </w:r>
          </w:p>
        </w:tc>
      </w:tr>
    </w:tbl>
    <w:p w:rsidR="00E63F6B" w:rsidRDefault="00E63F6B" w:rsidP="00E63F6B"/>
    <w:p w:rsidR="00E63F6B" w:rsidRPr="00E63F6B" w:rsidRDefault="00E63F6B" w:rsidP="00E63F6B">
      <w:pPr>
        <w:jc w:val="center"/>
        <w:rPr>
          <w:rFonts w:ascii="Times New Roman" w:hAnsi="Times New Roman" w:cs="Times New Roman"/>
          <w:sz w:val="28"/>
          <w:szCs w:val="28"/>
        </w:rPr>
      </w:pPr>
      <w:r w:rsidRPr="00E63F6B">
        <w:rPr>
          <w:rFonts w:ascii="Times New Roman" w:hAnsi="Times New Roman" w:cs="Times New Roman"/>
          <w:sz w:val="28"/>
          <w:szCs w:val="28"/>
          <w:lang w:val="en-US"/>
        </w:rPr>
        <w:t>II</w:t>
      </w:r>
      <w:r w:rsidRPr="00E63F6B">
        <w:rPr>
          <w:rFonts w:ascii="Times New Roman" w:hAnsi="Times New Roman" w:cs="Times New Roman"/>
          <w:sz w:val="28"/>
          <w:szCs w:val="28"/>
        </w:rPr>
        <w:t>.Этап реализации мероприятий по повышению качества образования в образовательном учреждении</w:t>
      </w:r>
    </w:p>
    <w:p w:rsidR="00E63F6B" w:rsidRPr="00E63F6B" w:rsidRDefault="00E63F6B" w:rsidP="00E63F6B">
      <w:pPr>
        <w:pStyle w:val="a3"/>
        <w:numPr>
          <w:ilvl w:val="0"/>
          <w:numId w:val="110"/>
        </w:numPr>
        <w:spacing w:after="160" w:line="259" w:lineRule="auto"/>
        <w:jc w:val="center"/>
        <w:rPr>
          <w:rFonts w:ascii="Times New Roman" w:hAnsi="Times New Roman" w:cs="Times New Roman"/>
          <w:sz w:val="28"/>
          <w:szCs w:val="28"/>
        </w:rPr>
      </w:pPr>
      <w:r w:rsidRPr="00E63F6B">
        <w:rPr>
          <w:rFonts w:ascii="Times New Roman" w:hAnsi="Times New Roman" w:cs="Times New Roman"/>
          <w:sz w:val="28"/>
          <w:szCs w:val="28"/>
        </w:rPr>
        <w:lastRenderedPageBreak/>
        <w:t>Мероприятия по повышению качества образования, реализуемые В МБОУООШ № 9 ежегодно:</w:t>
      </w:r>
    </w:p>
    <w:tbl>
      <w:tblPr>
        <w:tblStyle w:val="a5"/>
        <w:tblW w:w="0" w:type="auto"/>
        <w:tblLook w:val="04A0" w:firstRow="1" w:lastRow="0" w:firstColumn="1" w:lastColumn="0" w:noHBand="0" w:noVBand="1"/>
      </w:tblPr>
      <w:tblGrid>
        <w:gridCol w:w="898"/>
        <w:gridCol w:w="2113"/>
        <w:gridCol w:w="1525"/>
        <w:gridCol w:w="1504"/>
        <w:gridCol w:w="1751"/>
        <w:gridCol w:w="1695"/>
      </w:tblGrid>
      <w:tr w:rsidR="00E63F6B" w:rsidRPr="00E63F6B" w:rsidTr="006E058E">
        <w:tc>
          <w:tcPr>
            <w:tcW w:w="898"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№п/п</w:t>
            </w:r>
          </w:p>
        </w:tc>
        <w:tc>
          <w:tcPr>
            <w:tcW w:w="3691"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Мероприятия</w:t>
            </w:r>
          </w:p>
        </w:tc>
        <w:tc>
          <w:tcPr>
            <w:tcW w:w="2373"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Сроки</w:t>
            </w:r>
          </w:p>
        </w:tc>
        <w:tc>
          <w:tcPr>
            <w:tcW w:w="2368"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Ответственный</w:t>
            </w:r>
          </w:p>
        </w:tc>
        <w:tc>
          <w:tcPr>
            <w:tcW w:w="2846"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Прогнозируемый результат</w:t>
            </w:r>
          </w:p>
        </w:tc>
        <w:tc>
          <w:tcPr>
            <w:tcW w:w="2324" w:type="dxa"/>
          </w:tcPr>
          <w:p w:rsidR="00E63F6B" w:rsidRPr="00E63F6B" w:rsidRDefault="00E63F6B" w:rsidP="006E058E">
            <w:pPr>
              <w:tabs>
                <w:tab w:val="left" w:pos="3120"/>
              </w:tabs>
              <w:jc w:val="center"/>
              <w:rPr>
                <w:rFonts w:ascii="Times New Roman" w:hAnsi="Times New Roman" w:cs="Times New Roman"/>
                <w:b/>
                <w:sz w:val="28"/>
                <w:szCs w:val="28"/>
              </w:rPr>
            </w:pPr>
            <w:r w:rsidRPr="00E63F6B">
              <w:rPr>
                <w:rFonts w:ascii="Times New Roman" w:hAnsi="Times New Roman" w:cs="Times New Roman"/>
                <w:b/>
                <w:sz w:val="28"/>
                <w:szCs w:val="28"/>
              </w:rPr>
              <w:t>Итоговый документ</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1</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Работа с одаренными учащимися: участие в олимпиадах, конкурсах, интеллектуальных марафонах, проектной и исследовательской работе.</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 по отдельному плану</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Учителя-предметники</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Создание ситуации успеха, повышение мотивации учащихся</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Совещание при директоре, заместителе директора (мониторинг участия)</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2</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Информационная работа с учителями-предметниками по технологии проведения внешних оценочных процедур (ГИА, ВПР и т.д.)</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Сентябрь, январь, март</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Четкая и продуктивная работа учителей-предметников при организации участия учащихся в оценочных мероприятиях</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Совещание при директоре</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3</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и проведение внешних оценочных процедур:</w:t>
            </w:r>
          </w:p>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-ГИА</w:t>
            </w:r>
          </w:p>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-ВПР</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 отдельному графику</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Использование результатов оценочных процедур для принятия управленческих решений</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Совещания при директоре</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4</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и ведение элективных курсов, консультационных занятий</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 по расписанию</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Учителя-предметники, 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 xml:space="preserve">Повышение мотивации учащихся, удовлетворение потребностей участников </w:t>
            </w:r>
            <w:r>
              <w:rPr>
                <w:rFonts w:ascii="Times New Roman" w:hAnsi="Times New Roman" w:cs="Times New Roman"/>
                <w:sz w:val="28"/>
                <w:szCs w:val="28"/>
              </w:rPr>
              <w:lastRenderedPageBreak/>
              <w:t xml:space="preserve">образовательного процесса </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lastRenderedPageBreak/>
              <w:t>Учебный план школы</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lastRenderedPageBreak/>
              <w:t>5</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подготовки к ГИА-9</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 по отдельному плану</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Успешная сдача экзаменов</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Педагогический совет</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6</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Административный контроль за состоянием преподавания предметов с низким рейтингом по результатам внешней оценки (ВПР, ОГЭ)</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качества преподавания предметов в 9 классе (математика, русский язык, информатика, обществознание, биология)</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Совещание при директоре (справка)</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7</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родительского лектория по вопросам подготовки к ГИА-9</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 классный руководитель, педагог-психолог</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уровня просветительской грамотности среди родителей</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Протоколы родительских собраний</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8</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сотрудничества с родителями по вопросам качества образования (совет профилактики, родительский комитет, совет отцов, индивидуальная работа с родителями)</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Классные руководители, администрация</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родительской мотивации к контролю за успеваемостью</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Протоколы заседаний</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9</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профессионализма педаго</w:t>
            </w:r>
            <w:r>
              <w:rPr>
                <w:rFonts w:ascii="Times New Roman" w:hAnsi="Times New Roman" w:cs="Times New Roman"/>
                <w:sz w:val="28"/>
                <w:szCs w:val="28"/>
              </w:rPr>
              <w:lastRenderedPageBreak/>
              <w:t>гов через организацию курсовой подготовки, самообразование</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lastRenderedPageBreak/>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 xml:space="preserve">Повышение качества </w:t>
            </w:r>
            <w:r>
              <w:rPr>
                <w:rFonts w:ascii="Times New Roman" w:hAnsi="Times New Roman" w:cs="Times New Roman"/>
                <w:sz w:val="28"/>
                <w:szCs w:val="28"/>
              </w:rPr>
              <w:lastRenderedPageBreak/>
              <w:t>преподавания предметов</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lastRenderedPageBreak/>
              <w:t xml:space="preserve">Перспективный </w:t>
            </w:r>
            <w:r>
              <w:rPr>
                <w:rFonts w:ascii="Times New Roman" w:hAnsi="Times New Roman" w:cs="Times New Roman"/>
                <w:sz w:val="28"/>
                <w:szCs w:val="28"/>
              </w:rPr>
              <w:lastRenderedPageBreak/>
              <w:t>план курсовой подготовки</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lastRenderedPageBreak/>
              <w:t>10</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Оценка учебных достижений учащихся (стимулирование результатов, открытость, гласность)</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 классные руководители</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мотивации, увеличение количества успешных обучающихся</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Линейки, презентации, церемонии награждения, сайт школы</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11</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совместной урочной, внеурочной деятельности учащихся, родителей, педагогов, социальных партнеров</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 течение года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мотивации</w:t>
            </w:r>
          </w:p>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родительской общественности, учащихся</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Протокол педсовета</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12</w:t>
            </w:r>
          </w:p>
        </w:tc>
        <w:tc>
          <w:tcPr>
            <w:tcW w:w="3691" w:type="dxa"/>
          </w:tcPr>
          <w:p w:rsidR="00E63F6B" w:rsidRPr="002416BC" w:rsidRDefault="00E63F6B" w:rsidP="006E058E">
            <w:pPr>
              <w:tabs>
                <w:tab w:val="left" w:pos="3120"/>
              </w:tabs>
              <w:rPr>
                <w:rFonts w:ascii="Times New Roman" w:hAnsi="Times New Roman" w:cs="Times New Roman"/>
                <w:sz w:val="28"/>
                <w:szCs w:val="28"/>
              </w:rPr>
            </w:pPr>
            <w:r w:rsidRPr="002416BC">
              <w:rPr>
                <w:rFonts w:ascii="Times New Roman" w:hAnsi="Times New Roman" w:cs="Times New Roman"/>
                <w:sz w:val="28"/>
                <w:szCs w:val="28"/>
              </w:rPr>
              <w:t>Ежемесячная акция «Исправь полученные неудовлетворительные оценки» (последняя неделя месяца). Работа с экранами успеваемости.</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Последняя неделя каждого месяца</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Учителя-предметники</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мотивации учащихся</w:t>
            </w:r>
          </w:p>
          <w:p w:rsidR="00E63F6B" w:rsidRDefault="00E63F6B" w:rsidP="006E058E">
            <w:pPr>
              <w:tabs>
                <w:tab w:val="left" w:pos="3120"/>
              </w:tabs>
              <w:rPr>
                <w:rFonts w:ascii="Times New Roman" w:hAnsi="Times New Roman" w:cs="Times New Roman"/>
                <w:sz w:val="28"/>
                <w:szCs w:val="28"/>
              </w:rPr>
            </w:pP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Экран успеваемости</w:t>
            </w:r>
          </w:p>
        </w:tc>
      </w:tr>
      <w:tr w:rsidR="00E63F6B" w:rsidTr="006E058E">
        <w:trPr>
          <w:trHeight w:val="1600"/>
        </w:trPr>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13</w:t>
            </w:r>
          </w:p>
        </w:tc>
        <w:tc>
          <w:tcPr>
            <w:tcW w:w="3691" w:type="dxa"/>
          </w:tcPr>
          <w:p w:rsidR="00E63F6B" w:rsidRPr="002416BC" w:rsidRDefault="00E63F6B" w:rsidP="006E058E">
            <w:pPr>
              <w:tabs>
                <w:tab w:val="left" w:pos="3120"/>
              </w:tabs>
              <w:jc w:val="both"/>
              <w:rPr>
                <w:rFonts w:ascii="Times New Roman" w:hAnsi="Times New Roman" w:cs="Times New Roman"/>
                <w:b/>
                <w:sz w:val="28"/>
                <w:szCs w:val="28"/>
              </w:rPr>
            </w:pPr>
            <w:r w:rsidRPr="002416BC">
              <w:rPr>
                <w:rFonts w:ascii="Times New Roman" w:hAnsi="Times New Roman" w:cs="Times New Roman"/>
                <w:sz w:val="28"/>
                <w:szCs w:val="28"/>
              </w:rPr>
              <w:t xml:space="preserve">Собеседование с учителями по результатам работы </w:t>
            </w:r>
            <w:r>
              <w:rPr>
                <w:rFonts w:ascii="Times New Roman" w:hAnsi="Times New Roman" w:cs="Times New Roman"/>
                <w:sz w:val="28"/>
                <w:szCs w:val="28"/>
              </w:rPr>
              <w:t>учебный период</w:t>
            </w:r>
            <w:r w:rsidRPr="002416BC">
              <w:rPr>
                <w:rFonts w:ascii="Times New Roman" w:hAnsi="Times New Roman" w:cs="Times New Roman"/>
                <w:sz w:val="28"/>
                <w:szCs w:val="28"/>
              </w:rPr>
              <w:t xml:space="preserve"> по повышению качества образования</w:t>
            </w:r>
            <w:r>
              <w:rPr>
                <w:rFonts w:ascii="Times New Roman" w:hAnsi="Times New Roman" w:cs="Times New Roman"/>
                <w:sz w:val="28"/>
                <w:szCs w:val="28"/>
              </w:rPr>
              <w:t>.</w:t>
            </w:r>
          </w:p>
          <w:p w:rsidR="00E63F6B" w:rsidRPr="002416BC" w:rsidRDefault="00E63F6B" w:rsidP="006E058E">
            <w:pPr>
              <w:tabs>
                <w:tab w:val="left" w:pos="3120"/>
              </w:tabs>
              <w:rPr>
                <w:rFonts w:ascii="Times New Roman" w:hAnsi="Times New Roman" w:cs="Times New Roman"/>
                <w:sz w:val="28"/>
                <w:szCs w:val="28"/>
              </w:rPr>
            </w:pP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1 раз в четверть</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 директор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Повышение качества преподавания предметов, восполнение «западающих» тем</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Мониторинги</w:t>
            </w:r>
          </w:p>
        </w:tc>
      </w:tr>
      <w:tr w:rsidR="00E63F6B" w:rsidTr="006E058E">
        <w:tc>
          <w:tcPr>
            <w:tcW w:w="89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14</w:t>
            </w:r>
          </w:p>
        </w:tc>
        <w:tc>
          <w:tcPr>
            <w:tcW w:w="3691"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Организация итогового повторения</w:t>
            </w:r>
          </w:p>
        </w:tc>
        <w:tc>
          <w:tcPr>
            <w:tcW w:w="2373"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Май</w:t>
            </w:r>
          </w:p>
        </w:tc>
        <w:tc>
          <w:tcPr>
            <w:tcW w:w="2368"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c>
          <w:tcPr>
            <w:tcW w:w="2846"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Прочность усвоения знаний учащимися</w:t>
            </w:r>
          </w:p>
        </w:tc>
        <w:tc>
          <w:tcPr>
            <w:tcW w:w="2324" w:type="dxa"/>
          </w:tcPr>
          <w:p w:rsidR="00E63F6B"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ВШК</w:t>
            </w:r>
          </w:p>
        </w:tc>
      </w:tr>
    </w:tbl>
    <w:p w:rsidR="00E63F6B" w:rsidRDefault="00E63F6B" w:rsidP="00E63F6B">
      <w:pPr>
        <w:jc w:val="center"/>
      </w:pPr>
    </w:p>
    <w:p w:rsidR="00E63F6B" w:rsidRDefault="00E63F6B" w:rsidP="00E63F6B">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Pr="006845EA">
        <w:rPr>
          <w:rFonts w:ascii="Times New Roman" w:hAnsi="Times New Roman" w:cs="Times New Roman"/>
          <w:b/>
          <w:sz w:val="28"/>
          <w:szCs w:val="28"/>
        </w:rPr>
        <w:t>. Работа с учителями школы по повышению качества образования</w:t>
      </w:r>
      <w:r>
        <w:rPr>
          <w:rFonts w:ascii="Times New Roman" w:hAnsi="Times New Roman" w:cs="Times New Roman"/>
          <w:b/>
          <w:sz w:val="28"/>
          <w:szCs w:val="28"/>
        </w:rPr>
        <w:t>, включающая мероприятия по ликвидации предметных и методических дефицитов, выявленных на аналитическом этапе.</w:t>
      </w:r>
    </w:p>
    <w:tbl>
      <w:tblPr>
        <w:tblStyle w:val="a5"/>
        <w:tblW w:w="0" w:type="auto"/>
        <w:tblLook w:val="04A0" w:firstRow="1" w:lastRow="0" w:firstColumn="1" w:lastColumn="0" w:noHBand="0" w:noVBand="1"/>
      </w:tblPr>
      <w:tblGrid>
        <w:gridCol w:w="1286"/>
        <w:gridCol w:w="4135"/>
        <w:gridCol w:w="4065"/>
      </w:tblGrid>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Месяц</w:t>
            </w:r>
          </w:p>
        </w:tc>
        <w:tc>
          <w:tcPr>
            <w:tcW w:w="6520"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648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Прогнозируемый результат</w:t>
            </w:r>
          </w:p>
        </w:tc>
      </w:tr>
      <w:tr w:rsidR="00E63F6B" w:rsidRPr="00275639"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Август</w:t>
            </w:r>
          </w:p>
        </w:tc>
        <w:tc>
          <w:tcPr>
            <w:tcW w:w="6520"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275639">
              <w:rPr>
                <w:rFonts w:ascii="Times New Roman" w:hAnsi="Times New Roman" w:cs="Times New Roman"/>
                <w:sz w:val="28"/>
                <w:szCs w:val="28"/>
              </w:rPr>
              <w:t>Подготовка рабочих программ и дидактических материалов, презентаций на новый учебный год на основе анализа результатов работы за прошедший период.</w:t>
            </w:r>
          </w:p>
          <w:p w:rsidR="00E63F6B" w:rsidRPr="00275639" w:rsidRDefault="00E63F6B" w:rsidP="006E058E">
            <w:pPr>
              <w:tabs>
                <w:tab w:val="left" w:pos="3120"/>
              </w:tabs>
              <w:jc w:val="both"/>
              <w:rPr>
                <w:rFonts w:ascii="Times New Roman" w:hAnsi="Times New Roman" w:cs="Times New Roman"/>
                <w:b/>
                <w:sz w:val="28"/>
                <w:szCs w:val="28"/>
              </w:rPr>
            </w:pPr>
            <w:r w:rsidRPr="00275639">
              <w:rPr>
                <w:rFonts w:ascii="Times New Roman" w:hAnsi="Times New Roman" w:cs="Times New Roman"/>
                <w:sz w:val="28"/>
                <w:szCs w:val="28"/>
              </w:rPr>
              <w:t xml:space="preserve"> -Разработка планов подготовки учащихся к олимпиадам по предмету.</w:t>
            </w:r>
          </w:p>
        </w:tc>
        <w:tc>
          <w:tcPr>
            <w:tcW w:w="6485" w:type="dxa"/>
          </w:tcPr>
          <w:p w:rsidR="00E63F6B" w:rsidRPr="00275639" w:rsidRDefault="00E63F6B" w:rsidP="006E058E">
            <w:pPr>
              <w:tabs>
                <w:tab w:val="left" w:pos="3120"/>
              </w:tabs>
              <w:jc w:val="both"/>
              <w:rPr>
                <w:rFonts w:ascii="Times New Roman" w:hAnsi="Times New Roman" w:cs="Times New Roman"/>
                <w:b/>
                <w:sz w:val="28"/>
                <w:szCs w:val="28"/>
              </w:rPr>
            </w:pPr>
            <w:r w:rsidRPr="00275639">
              <w:rPr>
                <w:rFonts w:ascii="Times New Roman" w:hAnsi="Times New Roman" w:cs="Times New Roman"/>
                <w:sz w:val="28"/>
                <w:szCs w:val="28"/>
              </w:rPr>
              <w:t>Четкость в организации режима занятий, адаптация учащихся к учебному году.</w:t>
            </w:r>
          </w:p>
        </w:tc>
      </w:tr>
      <w:tr w:rsidR="00E63F6B" w:rsidRPr="00275639"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Сентябрь</w:t>
            </w:r>
          </w:p>
        </w:tc>
        <w:tc>
          <w:tcPr>
            <w:tcW w:w="6520" w:type="dxa"/>
          </w:tcPr>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-Знакомство родителей с итогами аттестации за предыдущий год и с проблемами</w:t>
            </w:r>
            <w:r>
              <w:rPr>
                <w:rFonts w:ascii="Times New Roman" w:hAnsi="Times New Roman" w:cs="Times New Roman"/>
                <w:sz w:val="28"/>
                <w:szCs w:val="28"/>
              </w:rPr>
              <w:t xml:space="preserve"> по подготовке детей к ГИА- 2022</w:t>
            </w:r>
            <w:r w:rsidRPr="00275639">
              <w:rPr>
                <w:rFonts w:ascii="Times New Roman" w:hAnsi="Times New Roman" w:cs="Times New Roman"/>
                <w:sz w:val="28"/>
                <w:szCs w:val="28"/>
              </w:rPr>
              <w:t xml:space="preserve"> года (школьный сайт, онлайн-конференции, родительские собрания).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-Знакомство классных руководителей с новыми учениками, составление социальных паспортов, выяснение индивидуальных способностей и потребностей каждого ученика.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w:t>
            </w:r>
            <w:r>
              <w:rPr>
                <w:rFonts w:ascii="Times New Roman" w:hAnsi="Times New Roman" w:cs="Times New Roman"/>
                <w:sz w:val="28"/>
                <w:szCs w:val="28"/>
              </w:rPr>
              <w:t xml:space="preserve">Знакомство родителей с </w:t>
            </w:r>
            <w:r w:rsidRPr="00275639">
              <w:rPr>
                <w:rFonts w:ascii="Times New Roman" w:hAnsi="Times New Roman" w:cs="Times New Roman"/>
                <w:sz w:val="28"/>
                <w:szCs w:val="28"/>
              </w:rPr>
              <w:t xml:space="preserve">психологическим климатом класса и состоянием воспитательной работы.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-Проведение входного контроля знаний и на основе полученных данных организация повторения «западающих» тем курса.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-Обмен педагогическим опытом в форме взаимопосещения уроков. </w:t>
            </w:r>
          </w:p>
          <w:p w:rsidR="00E63F6B" w:rsidRPr="00275639" w:rsidRDefault="00E63F6B" w:rsidP="006E058E">
            <w:pPr>
              <w:tabs>
                <w:tab w:val="left" w:pos="3120"/>
              </w:tabs>
              <w:jc w:val="both"/>
              <w:rPr>
                <w:rFonts w:ascii="Times New Roman" w:hAnsi="Times New Roman" w:cs="Times New Roman"/>
                <w:b/>
                <w:sz w:val="28"/>
                <w:szCs w:val="28"/>
              </w:rPr>
            </w:pPr>
            <w:r w:rsidRPr="00275639">
              <w:rPr>
                <w:rFonts w:ascii="Times New Roman" w:hAnsi="Times New Roman" w:cs="Times New Roman"/>
                <w:sz w:val="28"/>
                <w:szCs w:val="28"/>
              </w:rPr>
              <w:t>-Разработка комплекса мер, развивающих учебную мотивацию: творческие задания, система поощрения и др.</w:t>
            </w:r>
          </w:p>
        </w:tc>
        <w:tc>
          <w:tcPr>
            <w:tcW w:w="6485" w:type="dxa"/>
          </w:tcPr>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-Четкость в организации режима занятий, адаптация учащихся к учебному году.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-Разработка программы подготовки выпускников к ГИА.</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 -Корректировка планов работы. Создание плана работы со слабоуспевающими учащимися.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-Адаптация учащихся к учебному труду.</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-Ликвидация пробелов в знаниях учащихся, повышение качества знаний.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-Повышение мотивации к обучению.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-Формирование духа взаимопомощи и поддержки в коллективе учащихся. </w:t>
            </w:r>
          </w:p>
          <w:p w:rsidR="00E63F6B" w:rsidRPr="00275639" w:rsidRDefault="00E63F6B" w:rsidP="006E058E">
            <w:pPr>
              <w:tabs>
                <w:tab w:val="left" w:pos="3120"/>
              </w:tabs>
              <w:jc w:val="both"/>
              <w:rPr>
                <w:rFonts w:ascii="Times New Roman" w:hAnsi="Times New Roman" w:cs="Times New Roman"/>
                <w:b/>
                <w:sz w:val="28"/>
                <w:szCs w:val="28"/>
              </w:rPr>
            </w:pPr>
            <w:r w:rsidRPr="00275639">
              <w:rPr>
                <w:rFonts w:ascii="Times New Roman" w:hAnsi="Times New Roman" w:cs="Times New Roman"/>
                <w:sz w:val="28"/>
                <w:szCs w:val="28"/>
              </w:rPr>
              <w:t>-Быстрое привыкание первоклассников к школе, повышение учебной мотивации.</w:t>
            </w:r>
          </w:p>
        </w:tc>
      </w:tr>
      <w:tr w:rsidR="00E63F6B" w:rsidRPr="00275639"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Октябрь</w:t>
            </w:r>
          </w:p>
        </w:tc>
        <w:tc>
          <w:tcPr>
            <w:tcW w:w="6520" w:type="dxa"/>
          </w:tcPr>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Психолого-педагогическая консультация для учителей, ра</w:t>
            </w:r>
            <w:r w:rsidRPr="00275639">
              <w:rPr>
                <w:rFonts w:ascii="Times New Roman" w:hAnsi="Times New Roman" w:cs="Times New Roman"/>
                <w:sz w:val="28"/>
                <w:szCs w:val="28"/>
              </w:rPr>
              <w:lastRenderedPageBreak/>
              <w:t xml:space="preserve">ботающих в 5-х классах «Адаптация. Проблемы адаптации и пути их решения».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 Анализ результатов текущего контроля.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-Посещение курсов повышения квалификации, обучающих семинаров, круглых столов, практикумов, вебинаров и мастер-классов.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-Анализ списка предметов по выбору учащихся 9 классов, выбравших их для итоговой аттестации.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-Внеурочная деятельность по предметам.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-Составление списка учащихся, требующих особого внимания при сдаче ГИА («группа риска»).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-Организация дополнительных консультативных занятий с обучающимися, имеющими спорные отметки по предметам, а также со слабоуспевающими.</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 -Участие детей в дистанционных олимпиадах и конкурсах. </w:t>
            </w:r>
          </w:p>
          <w:p w:rsidR="00E63F6B" w:rsidRPr="00275639" w:rsidRDefault="00E63F6B" w:rsidP="006E058E">
            <w:pPr>
              <w:tabs>
                <w:tab w:val="left" w:pos="3120"/>
              </w:tabs>
              <w:jc w:val="both"/>
              <w:rPr>
                <w:rFonts w:ascii="Times New Roman" w:hAnsi="Times New Roman" w:cs="Times New Roman"/>
                <w:b/>
                <w:sz w:val="28"/>
                <w:szCs w:val="28"/>
              </w:rPr>
            </w:pPr>
            <w:r w:rsidRPr="00275639">
              <w:rPr>
                <w:rFonts w:ascii="Times New Roman" w:hAnsi="Times New Roman" w:cs="Times New Roman"/>
                <w:sz w:val="28"/>
                <w:szCs w:val="28"/>
              </w:rPr>
              <w:t>-Составление расписания дополнительных занятий в соответствии со списком сдающих и зарегистрированных участни</w:t>
            </w:r>
            <w:r>
              <w:rPr>
                <w:rFonts w:ascii="Times New Roman" w:hAnsi="Times New Roman" w:cs="Times New Roman"/>
                <w:sz w:val="28"/>
                <w:szCs w:val="28"/>
              </w:rPr>
              <w:t>ков ГИА-2022</w:t>
            </w:r>
            <w:r w:rsidRPr="00275639">
              <w:rPr>
                <w:rFonts w:ascii="Times New Roman" w:hAnsi="Times New Roman" w:cs="Times New Roman"/>
                <w:sz w:val="28"/>
                <w:szCs w:val="28"/>
              </w:rPr>
              <w:t>.</w:t>
            </w:r>
          </w:p>
        </w:tc>
        <w:tc>
          <w:tcPr>
            <w:tcW w:w="6485" w:type="dxa"/>
          </w:tcPr>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lastRenderedPageBreak/>
              <w:t xml:space="preserve">-Повышение качества преподавания.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lastRenderedPageBreak/>
              <w:t xml:space="preserve">-Возрастание престижа знаний в детском коллективе. Развитие у детей метапредметных знаний.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-Повышение качества знаний у мотивированных учащихся. </w:t>
            </w:r>
          </w:p>
          <w:p w:rsidR="00E63F6B" w:rsidRPr="00275639" w:rsidRDefault="00E63F6B" w:rsidP="006E058E">
            <w:pPr>
              <w:tabs>
                <w:tab w:val="left" w:pos="3120"/>
              </w:tabs>
              <w:jc w:val="both"/>
              <w:rPr>
                <w:rFonts w:ascii="Times New Roman" w:hAnsi="Times New Roman" w:cs="Times New Roman"/>
                <w:b/>
                <w:sz w:val="28"/>
                <w:szCs w:val="28"/>
              </w:rPr>
            </w:pPr>
            <w:r w:rsidRPr="00275639">
              <w:rPr>
                <w:rFonts w:ascii="Times New Roman" w:hAnsi="Times New Roman" w:cs="Times New Roman"/>
                <w:sz w:val="28"/>
                <w:szCs w:val="28"/>
              </w:rPr>
              <w:t>-Список учащихся, требующих в конце четверти особого внимания.</w:t>
            </w:r>
          </w:p>
        </w:tc>
      </w:tr>
      <w:tr w:rsidR="00E63F6B" w:rsidRPr="00275639" w:rsidTr="006E058E">
        <w:tc>
          <w:tcPr>
            <w:tcW w:w="1555" w:type="dxa"/>
          </w:tcPr>
          <w:p w:rsidR="00E63F6B" w:rsidRDefault="00E63F6B" w:rsidP="006E058E">
            <w:pPr>
              <w:tabs>
                <w:tab w:val="left" w:pos="3120"/>
              </w:tabs>
              <w:jc w:val="center"/>
              <w:rPr>
                <w:rFonts w:ascii="Times New Roman" w:hAnsi="Times New Roman" w:cs="Times New Roman"/>
                <w:b/>
                <w:sz w:val="28"/>
                <w:szCs w:val="28"/>
              </w:rPr>
            </w:pPr>
            <w:bookmarkStart w:id="2" w:name="_GoBack" w:colFirst="1" w:colLast="1"/>
            <w:r>
              <w:rPr>
                <w:rFonts w:ascii="Times New Roman" w:hAnsi="Times New Roman" w:cs="Times New Roman"/>
                <w:b/>
                <w:sz w:val="28"/>
                <w:szCs w:val="28"/>
              </w:rPr>
              <w:lastRenderedPageBreak/>
              <w:t>Ноябрь</w:t>
            </w:r>
          </w:p>
        </w:tc>
        <w:tc>
          <w:tcPr>
            <w:tcW w:w="6520" w:type="dxa"/>
          </w:tcPr>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-Подготовка и участие обучающихся в муниципальном этапе всероссийских предметных олимпиад.</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 -Организация дополнительных занятий со слабоуспевающими учащимися.</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 -Подготовка проектно-исследовательских работ. </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-Ознакомление родителей с итогами первой четверти. </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-Участие в профессиональных педагогических конкурсах. </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 Участие в мероприятиях (очно или онлайн) в ходе реализации </w:t>
            </w:r>
            <w:r w:rsidRPr="00E63F6B">
              <w:rPr>
                <w:rFonts w:ascii="Times New Roman" w:hAnsi="Times New Roman" w:cs="Times New Roman"/>
                <w:sz w:val="28"/>
                <w:szCs w:val="28"/>
              </w:rPr>
              <w:lastRenderedPageBreak/>
              <w:t>школьной программы сетевого взаимодействия и межшкольного партнерства.</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-Индивидуальная работа учителя-логопеда с обучающимися, испытывающими трудности в обучении.</w:t>
            </w:r>
          </w:p>
          <w:p w:rsidR="00E63F6B" w:rsidRPr="00E63F6B" w:rsidRDefault="00E63F6B" w:rsidP="006E058E">
            <w:pPr>
              <w:tabs>
                <w:tab w:val="left" w:pos="3120"/>
              </w:tabs>
              <w:jc w:val="both"/>
              <w:rPr>
                <w:rFonts w:ascii="Times New Roman" w:hAnsi="Times New Roman" w:cs="Times New Roman"/>
                <w:b/>
                <w:sz w:val="28"/>
                <w:szCs w:val="28"/>
              </w:rPr>
            </w:pPr>
            <w:r w:rsidRPr="00E63F6B">
              <w:rPr>
                <w:rFonts w:ascii="Times New Roman" w:hAnsi="Times New Roman" w:cs="Times New Roman"/>
                <w:sz w:val="28"/>
                <w:szCs w:val="28"/>
              </w:rPr>
              <w:t xml:space="preserve"> - Мониторинг образовательного процесса за 1 четверть</w:t>
            </w:r>
          </w:p>
        </w:tc>
        <w:tc>
          <w:tcPr>
            <w:tcW w:w="6485" w:type="dxa"/>
          </w:tcPr>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lastRenderedPageBreak/>
              <w:t xml:space="preserve">Возрастание престижа знаний в детском коллективе. </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-Выступления на предметных неделях в школе, развитие коммуникативных навыков и навыков презентовать себя. </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-Повышение качества преподавания. </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 Обмен опытом между школами и учителями, участие в мастер-классах коллег из школ-партнеров с высокими образовательными результатами, участие в межшкольных МО в рамках сетевого взаимодействия и </w:t>
            </w:r>
            <w:r w:rsidRPr="00E63F6B">
              <w:rPr>
                <w:rFonts w:ascii="Times New Roman" w:hAnsi="Times New Roman" w:cs="Times New Roman"/>
                <w:sz w:val="28"/>
                <w:szCs w:val="28"/>
              </w:rPr>
              <w:lastRenderedPageBreak/>
              <w:t>т.д., получение методической помощи по вопросам повышения качества образования;</w:t>
            </w:r>
          </w:p>
          <w:p w:rsidR="00E63F6B" w:rsidRPr="00E63F6B" w:rsidRDefault="00E63F6B" w:rsidP="006E058E">
            <w:pPr>
              <w:tabs>
                <w:tab w:val="left" w:pos="3120"/>
              </w:tabs>
              <w:jc w:val="both"/>
              <w:rPr>
                <w:rFonts w:ascii="Times New Roman" w:hAnsi="Times New Roman" w:cs="Times New Roman"/>
                <w:sz w:val="28"/>
                <w:szCs w:val="28"/>
              </w:rPr>
            </w:pPr>
            <w:r w:rsidRPr="00E63F6B">
              <w:rPr>
                <w:rFonts w:ascii="Times New Roman" w:hAnsi="Times New Roman" w:cs="Times New Roman"/>
                <w:sz w:val="28"/>
                <w:szCs w:val="28"/>
              </w:rPr>
              <w:t xml:space="preserve">-Активизация контроля родителей за успеваемостью своих детей через электронный журнал, контроль выполнения домашних заданий, беседы с учителями предметниками. </w:t>
            </w:r>
          </w:p>
          <w:p w:rsidR="00E63F6B" w:rsidRPr="00E63F6B" w:rsidRDefault="00E63F6B" w:rsidP="006E058E">
            <w:pPr>
              <w:tabs>
                <w:tab w:val="left" w:pos="3120"/>
              </w:tabs>
              <w:jc w:val="both"/>
              <w:rPr>
                <w:rFonts w:ascii="Times New Roman" w:hAnsi="Times New Roman" w:cs="Times New Roman"/>
                <w:b/>
                <w:sz w:val="28"/>
                <w:szCs w:val="28"/>
              </w:rPr>
            </w:pPr>
            <w:r w:rsidRPr="00E63F6B">
              <w:rPr>
                <w:rFonts w:ascii="Times New Roman" w:hAnsi="Times New Roman" w:cs="Times New Roman"/>
                <w:sz w:val="28"/>
                <w:szCs w:val="28"/>
              </w:rPr>
              <w:t>-Сокращение числа учащихся, окончивших I четверть с одной «3» или «4».</w:t>
            </w:r>
          </w:p>
        </w:tc>
      </w:tr>
      <w:bookmarkEnd w:id="2"/>
      <w:tr w:rsidR="00E63F6B" w:rsidRPr="00AE2453"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Декабрь</w:t>
            </w:r>
          </w:p>
        </w:tc>
        <w:tc>
          <w:tcPr>
            <w:tcW w:w="6520" w:type="dxa"/>
          </w:tcPr>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-Проведение промежуточного контроля знаний. </w:t>
            </w:r>
          </w:p>
          <w:p w:rsidR="00E63F6B"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-Консультирование учащихся выпускных классов</w:t>
            </w:r>
            <w:r>
              <w:rPr>
                <w:rFonts w:ascii="Times New Roman" w:hAnsi="Times New Roman" w:cs="Times New Roman"/>
                <w:sz w:val="28"/>
                <w:szCs w:val="28"/>
              </w:rPr>
              <w:t xml:space="preserve"> по вопросам проведения ГИА-2022</w:t>
            </w:r>
            <w:r w:rsidRPr="00275639">
              <w:rPr>
                <w:rFonts w:ascii="Times New Roman" w:hAnsi="Times New Roman" w:cs="Times New Roman"/>
                <w:sz w:val="28"/>
                <w:szCs w:val="28"/>
              </w:rPr>
              <w:t>. Информационно-разъяснительная работа с родителями, педагогами.</w:t>
            </w:r>
          </w:p>
          <w:p w:rsidR="00E63F6B" w:rsidRPr="00AE2453" w:rsidRDefault="00E63F6B" w:rsidP="006E058E">
            <w:pPr>
              <w:tabs>
                <w:tab w:val="left" w:pos="3120"/>
              </w:tabs>
              <w:jc w:val="both"/>
              <w:rPr>
                <w:rFonts w:ascii="Times New Roman" w:hAnsi="Times New Roman" w:cs="Times New Roman"/>
                <w:sz w:val="28"/>
                <w:szCs w:val="28"/>
              </w:rPr>
            </w:pPr>
            <w:r w:rsidRPr="00275639">
              <w:rPr>
                <w:rFonts w:ascii="Times New Roman" w:hAnsi="Times New Roman" w:cs="Times New Roman"/>
                <w:sz w:val="28"/>
                <w:szCs w:val="28"/>
              </w:rPr>
              <w:t xml:space="preserve"> -Прохождение курсовой подготовки учителями школы, посещение семинаров, круглых столов, тренингов, обучающих семинаров по вопросам подготовки и </w:t>
            </w:r>
            <w:r w:rsidRPr="00AE2453">
              <w:rPr>
                <w:rFonts w:ascii="Times New Roman" w:hAnsi="Times New Roman" w:cs="Times New Roman"/>
                <w:sz w:val="28"/>
                <w:szCs w:val="28"/>
              </w:rPr>
              <w:t>проведения ГИА.</w:t>
            </w:r>
          </w:p>
          <w:p w:rsidR="00E63F6B" w:rsidRPr="00275639" w:rsidRDefault="00E63F6B" w:rsidP="006E058E">
            <w:pPr>
              <w:tabs>
                <w:tab w:val="left" w:pos="3120"/>
              </w:tabs>
              <w:jc w:val="both"/>
              <w:rPr>
                <w:rFonts w:ascii="Times New Roman" w:hAnsi="Times New Roman" w:cs="Times New Roman"/>
                <w:b/>
                <w:sz w:val="28"/>
                <w:szCs w:val="28"/>
              </w:rPr>
            </w:pPr>
            <w:r>
              <w:rPr>
                <w:rFonts w:ascii="Times New Roman" w:hAnsi="Times New Roman" w:cs="Times New Roman"/>
                <w:sz w:val="28"/>
                <w:szCs w:val="28"/>
              </w:rPr>
              <w:t>-</w:t>
            </w:r>
            <w:r w:rsidRPr="00AE2453">
              <w:rPr>
                <w:rFonts w:ascii="Times New Roman" w:hAnsi="Times New Roman" w:cs="Times New Roman"/>
                <w:sz w:val="28"/>
                <w:szCs w:val="28"/>
              </w:rPr>
              <w:t>Участие детей в дистанционных олимпиадах и конкурсах. Награждение победителей и призеров олимпиад, конкурсов, научно-практических конференций грамотами и ценными призами.</w:t>
            </w:r>
          </w:p>
        </w:tc>
        <w:tc>
          <w:tcPr>
            <w:tcW w:w="6485" w:type="dxa"/>
          </w:tcPr>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Составление списка учащихся, требующих в конце полугодия особого внимания.</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-Выяснение причин пробелов в знаниях у учащихся и ликвидация данных пробелов.</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-Ликвидация пробелов. Формирование духа взаимопомощи, поддержки в классном коллективе.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-Активизация мотивации обучения.</w:t>
            </w:r>
          </w:p>
        </w:tc>
      </w:tr>
      <w:tr w:rsidR="00E63F6B" w:rsidRPr="00AE2453"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Январь</w:t>
            </w:r>
          </w:p>
        </w:tc>
        <w:tc>
          <w:tcPr>
            <w:tcW w:w="6520"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AE2453">
              <w:rPr>
                <w:rFonts w:ascii="Times New Roman" w:hAnsi="Times New Roman" w:cs="Times New Roman"/>
                <w:sz w:val="28"/>
                <w:szCs w:val="28"/>
              </w:rPr>
              <w:t>Участие педагогов в педаго</w:t>
            </w:r>
            <w:r>
              <w:rPr>
                <w:rFonts w:ascii="Times New Roman" w:hAnsi="Times New Roman" w:cs="Times New Roman"/>
                <w:sz w:val="28"/>
                <w:szCs w:val="28"/>
              </w:rPr>
              <w:t>гическом совете-консилиуме по 9</w:t>
            </w:r>
            <w:r w:rsidRPr="00AE2453">
              <w:rPr>
                <w:rFonts w:ascii="Times New Roman" w:hAnsi="Times New Roman" w:cs="Times New Roman"/>
                <w:sz w:val="28"/>
                <w:szCs w:val="28"/>
              </w:rPr>
              <w:t xml:space="preserve"> классу.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Подготовка учащихся </w:t>
            </w:r>
            <w:r>
              <w:rPr>
                <w:rFonts w:ascii="Times New Roman" w:hAnsi="Times New Roman" w:cs="Times New Roman"/>
                <w:sz w:val="28"/>
                <w:szCs w:val="28"/>
              </w:rPr>
              <w:t>9 классак ГИА-2022</w:t>
            </w:r>
            <w:r w:rsidRPr="00AE2453">
              <w:rPr>
                <w:rFonts w:ascii="Times New Roman" w:hAnsi="Times New Roman" w:cs="Times New Roman"/>
                <w:sz w:val="28"/>
                <w:szCs w:val="28"/>
              </w:rPr>
              <w:t xml:space="preserve">.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-Прохождение курсовой подготовки учителями школы, посещение семинаров, круглых столов, тренингов, обучающих семинаров по вопросам подготовки и проведения ГИА.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-Участие детей в муниципальных научно-практических конференциях.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lastRenderedPageBreak/>
              <w:t xml:space="preserve">-Работа школьных методических объединений.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Мониторинг образовательного процесса за I полугодие.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-Анализ результатов диагностических работ в формате ГИА (ОГЭ, ЕГЭ).</w:t>
            </w:r>
          </w:p>
        </w:tc>
        <w:tc>
          <w:tcPr>
            <w:tcW w:w="6485" w:type="dxa"/>
          </w:tcPr>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lastRenderedPageBreak/>
              <w:t>-Психологическая готовность</w:t>
            </w:r>
            <w:r>
              <w:rPr>
                <w:rFonts w:ascii="Times New Roman" w:hAnsi="Times New Roman" w:cs="Times New Roman"/>
                <w:sz w:val="28"/>
                <w:szCs w:val="28"/>
              </w:rPr>
              <w:t xml:space="preserve"> к сдаче ГИА-2022</w:t>
            </w:r>
            <w:r w:rsidRPr="00AE2453">
              <w:rPr>
                <w:rFonts w:ascii="Times New Roman" w:hAnsi="Times New Roman" w:cs="Times New Roman"/>
                <w:sz w:val="28"/>
                <w:szCs w:val="28"/>
              </w:rPr>
              <w:t xml:space="preserve">. Создание максимальной ситуации успеха в аттестации обучающихся.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-Повышение качества знаний по отдельным предметам и развитие метапредметных знаний.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-Повышение качества знаний по предметам, необходимым в современном обществе.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-Совершенствование коммуникативных и презентативных навыков.</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Февраль</w:t>
            </w:r>
          </w:p>
        </w:tc>
        <w:tc>
          <w:tcPr>
            <w:tcW w:w="6520"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AE2453">
              <w:rPr>
                <w:rFonts w:ascii="Times New Roman" w:hAnsi="Times New Roman" w:cs="Times New Roman"/>
                <w:sz w:val="28"/>
                <w:szCs w:val="28"/>
              </w:rPr>
              <w:t xml:space="preserve">Участие педагогов в педагогическом совете-семинаре «Самообразование – одна из форм повышения профессионального мастерства педагога в деле повышения качества образования»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-Подготовка учащихся выпускных клас</w:t>
            </w:r>
            <w:r>
              <w:rPr>
                <w:rFonts w:ascii="Times New Roman" w:hAnsi="Times New Roman" w:cs="Times New Roman"/>
                <w:sz w:val="28"/>
                <w:szCs w:val="28"/>
              </w:rPr>
              <w:t>сов к ГИА-2022</w:t>
            </w:r>
            <w:r w:rsidRPr="00AE2453">
              <w:rPr>
                <w:rFonts w:ascii="Times New Roman" w:hAnsi="Times New Roman" w:cs="Times New Roman"/>
                <w:sz w:val="28"/>
                <w:szCs w:val="28"/>
              </w:rPr>
              <w:t>. -Консультирование по вопросам ГИА. Оформл</w:t>
            </w:r>
            <w:r>
              <w:rPr>
                <w:rFonts w:ascii="Times New Roman" w:hAnsi="Times New Roman" w:cs="Times New Roman"/>
                <w:sz w:val="28"/>
                <w:szCs w:val="28"/>
              </w:rPr>
              <w:t>ение стенда для выпускников 9 класса</w:t>
            </w:r>
            <w:r w:rsidRPr="00AE2453">
              <w:rPr>
                <w:rFonts w:ascii="Times New Roman" w:hAnsi="Times New Roman" w:cs="Times New Roman"/>
                <w:sz w:val="28"/>
                <w:szCs w:val="28"/>
              </w:rPr>
              <w:t xml:space="preserve">. Размещение на сайте школы.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-Участие детей в дистанционных олимпиадах и конкурсах.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-Прохождение курсовой подготовки учителями школы, посещение семинаров, круглых столов, тренингов, обучающих семинаров по вопросам подготовки и проведения ГИА.</w:t>
            </w:r>
          </w:p>
        </w:tc>
        <w:tc>
          <w:tcPr>
            <w:tcW w:w="6485" w:type="dxa"/>
          </w:tcPr>
          <w:p w:rsidR="00E63F6B" w:rsidRDefault="00E63F6B" w:rsidP="006E058E">
            <w:pPr>
              <w:tabs>
                <w:tab w:val="left" w:pos="3120"/>
              </w:tabs>
              <w:jc w:val="both"/>
              <w:rPr>
                <w:rFonts w:ascii="Times New Roman" w:hAnsi="Times New Roman" w:cs="Times New Roman"/>
                <w:sz w:val="28"/>
                <w:szCs w:val="28"/>
              </w:rPr>
            </w:pPr>
            <w:r>
              <w:t>-</w:t>
            </w:r>
            <w:r w:rsidRPr="00AE2453">
              <w:rPr>
                <w:rFonts w:ascii="Times New Roman" w:hAnsi="Times New Roman" w:cs="Times New Roman"/>
                <w:sz w:val="28"/>
                <w:szCs w:val="28"/>
              </w:rPr>
              <w:t>Обмен опытом по вопросам организации деятельности учителя в условиях введения и реализации ФГОС нового поколения.</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-Возрастание престижа знаний в детском коллективе.</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-Овладение педагогами школы новыми образовательными технологиями как результатом повышения качества знаний.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-Совершенствование коммуникативных и презентативных навыков.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-Повышение качества преподавания.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-Повышение качества преподавания молодыми специалистами. </w:t>
            </w:r>
          </w:p>
          <w:p w:rsidR="00E63F6B"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 Сокращение числа учащихся, окончивших II четверть с одной «3» или «4».</w:t>
            </w:r>
          </w:p>
        </w:tc>
      </w:tr>
      <w:tr w:rsidR="00E63F6B" w:rsidRPr="00AE2453"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Март</w:t>
            </w:r>
          </w:p>
        </w:tc>
        <w:tc>
          <w:tcPr>
            <w:tcW w:w="6520"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AE2453">
              <w:rPr>
                <w:rFonts w:ascii="Times New Roman" w:hAnsi="Times New Roman" w:cs="Times New Roman"/>
                <w:sz w:val="28"/>
                <w:szCs w:val="28"/>
              </w:rPr>
              <w:t xml:space="preserve">Организация дополнительных занятий с обучающимися, имеющими спорные отметки по предметам, а также со слабоуспевающими.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-Обмен педагогическим опытом в форме взаимопосещения уроков.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-Анализ результатов диагностическ</w:t>
            </w:r>
            <w:r>
              <w:rPr>
                <w:rFonts w:ascii="Times New Roman" w:hAnsi="Times New Roman" w:cs="Times New Roman"/>
                <w:sz w:val="28"/>
                <w:szCs w:val="28"/>
              </w:rPr>
              <w:t>их работ в формате ГИА (ОГЭ, ГВЭ</w:t>
            </w:r>
            <w:r w:rsidRPr="00AE2453">
              <w:rPr>
                <w:rFonts w:ascii="Times New Roman" w:hAnsi="Times New Roman" w:cs="Times New Roman"/>
                <w:sz w:val="28"/>
                <w:szCs w:val="28"/>
              </w:rPr>
              <w:t>).</w:t>
            </w:r>
          </w:p>
        </w:tc>
        <w:tc>
          <w:tcPr>
            <w:tcW w:w="6485"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AE2453">
              <w:rPr>
                <w:rFonts w:ascii="Times New Roman" w:hAnsi="Times New Roman" w:cs="Times New Roman"/>
                <w:sz w:val="28"/>
                <w:szCs w:val="28"/>
              </w:rPr>
              <w:t xml:space="preserve">Создание максимальной ситуации успеха в аттестации обучающихся.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-Активизация родительского контроля за успеваемостью своих детей.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-Повышение качества преподавания, за счет знакомства с педагогическими приемами своих коллег.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-Корректировка</w:t>
            </w:r>
            <w:r>
              <w:rPr>
                <w:rFonts w:ascii="Times New Roman" w:hAnsi="Times New Roman" w:cs="Times New Roman"/>
                <w:sz w:val="28"/>
                <w:szCs w:val="28"/>
              </w:rPr>
              <w:t xml:space="preserve"> программы подготовки к ГИА-2022</w:t>
            </w:r>
            <w:r w:rsidRPr="00AE2453">
              <w:rPr>
                <w:rFonts w:ascii="Times New Roman" w:hAnsi="Times New Roman" w:cs="Times New Roman"/>
                <w:sz w:val="28"/>
                <w:szCs w:val="28"/>
              </w:rPr>
              <w:t>.</w:t>
            </w:r>
          </w:p>
        </w:tc>
      </w:tr>
      <w:tr w:rsidR="00E63F6B" w:rsidRPr="00AE2453"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Апрель</w:t>
            </w:r>
          </w:p>
        </w:tc>
        <w:tc>
          <w:tcPr>
            <w:tcW w:w="6520" w:type="dxa"/>
          </w:tcPr>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Подготовка учащи</w:t>
            </w:r>
            <w:r>
              <w:rPr>
                <w:rFonts w:ascii="Times New Roman" w:hAnsi="Times New Roman" w:cs="Times New Roman"/>
                <w:sz w:val="28"/>
                <w:szCs w:val="28"/>
              </w:rPr>
              <w:t>хся выпускных классов к ГИА-2022</w:t>
            </w:r>
            <w:r w:rsidRPr="00AE2453">
              <w:rPr>
                <w:rFonts w:ascii="Times New Roman" w:hAnsi="Times New Roman" w:cs="Times New Roman"/>
                <w:sz w:val="28"/>
                <w:szCs w:val="28"/>
              </w:rPr>
              <w:t xml:space="preserve">.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Консультирование по вопросам ГИА.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lastRenderedPageBreak/>
              <w:t xml:space="preserve">-Обмен педагогическим опытом в форме взаимопосещения уроков.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-Анализ работы школьных методических объединений.</w:t>
            </w:r>
          </w:p>
        </w:tc>
        <w:tc>
          <w:tcPr>
            <w:tcW w:w="6485"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lastRenderedPageBreak/>
              <w:t>-</w:t>
            </w:r>
            <w:r w:rsidRPr="00AE2453">
              <w:rPr>
                <w:rFonts w:ascii="Times New Roman" w:hAnsi="Times New Roman" w:cs="Times New Roman"/>
                <w:sz w:val="28"/>
                <w:szCs w:val="28"/>
              </w:rPr>
              <w:t>Психологиче</w:t>
            </w:r>
            <w:r>
              <w:rPr>
                <w:rFonts w:ascii="Times New Roman" w:hAnsi="Times New Roman" w:cs="Times New Roman"/>
                <w:sz w:val="28"/>
                <w:szCs w:val="28"/>
              </w:rPr>
              <w:t>ская готовность к сдаче ГИА-2022</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-Создание максимальной ситуации успеха в аттестации обучающихся.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lastRenderedPageBreak/>
              <w:t xml:space="preserve">-Развитие у детей социальных компетенций. -Возрастание престижа знаний в детском коллективе.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-Активизация мотивации к обучению. </w:t>
            </w:r>
          </w:p>
          <w:p w:rsidR="00E63F6B" w:rsidRPr="00AE2453" w:rsidRDefault="00E63F6B" w:rsidP="006E058E">
            <w:pPr>
              <w:tabs>
                <w:tab w:val="left" w:pos="3120"/>
              </w:tabs>
              <w:jc w:val="both"/>
              <w:rPr>
                <w:rFonts w:ascii="Times New Roman" w:hAnsi="Times New Roman" w:cs="Times New Roman"/>
                <w:b/>
                <w:sz w:val="28"/>
                <w:szCs w:val="28"/>
              </w:rPr>
            </w:pPr>
            <w:r w:rsidRPr="00AE2453">
              <w:rPr>
                <w:rFonts w:ascii="Times New Roman" w:hAnsi="Times New Roman" w:cs="Times New Roman"/>
                <w:sz w:val="28"/>
                <w:szCs w:val="28"/>
              </w:rPr>
              <w:t>-Повышение качества преподавания предметов посредством взаимопосещения уроков коллег и использования их педагогических приемов в своей деятельности.</w:t>
            </w:r>
          </w:p>
        </w:tc>
      </w:tr>
      <w:tr w:rsidR="00E63F6B" w:rsidRPr="00AE2453"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Май</w:t>
            </w:r>
          </w:p>
        </w:tc>
        <w:tc>
          <w:tcPr>
            <w:tcW w:w="6520"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AE2453">
              <w:rPr>
                <w:rFonts w:ascii="Times New Roman" w:hAnsi="Times New Roman" w:cs="Times New Roman"/>
                <w:sz w:val="28"/>
                <w:szCs w:val="28"/>
              </w:rPr>
              <w:t xml:space="preserve">Организация дополнительных занятий с обучающимися, имеющими спорные отметки по предметам, а также со слабоуспевающими.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-Проведение итогового контроля знаний.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-Психолого-педагогическая подготовка учащи</w:t>
            </w:r>
            <w:r>
              <w:rPr>
                <w:rFonts w:ascii="Times New Roman" w:hAnsi="Times New Roman" w:cs="Times New Roman"/>
                <w:sz w:val="28"/>
                <w:szCs w:val="28"/>
              </w:rPr>
              <w:t>хся выпускных классов к ГИА-2022</w:t>
            </w:r>
            <w:r w:rsidRPr="00AE2453">
              <w:rPr>
                <w:rFonts w:ascii="Times New Roman" w:hAnsi="Times New Roman" w:cs="Times New Roman"/>
                <w:sz w:val="28"/>
                <w:szCs w:val="28"/>
              </w:rPr>
              <w:t>.</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 Консультирование по вопросам ГИА.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-Мониторинг результативности работы учителей – предметников за учебный год. </w:t>
            </w:r>
          </w:p>
          <w:p w:rsidR="00E63F6B" w:rsidRPr="00AE2453"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-Анализ результатов диагностическ</w:t>
            </w:r>
            <w:r>
              <w:rPr>
                <w:rFonts w:ascii="Times New Roman" w:hAnsi="Times New Roman" w:cs="Times New Roman"/>
                <w:sz w:val="28"/>
                <w:szCs w:val="28"/>
              </w:rPr>
              <w:t>их работ в формате ГИА (ОГЭ, ГВЭ</w:t>
            </w:r>
            <w:r w:rsidRPr="00AE2453">
              <w:rPr>
                <w:rFonts w:ascii="Times New Roman" w:hAnsi="Times New Roman" w:cs="Times New Roman"/>
                <w:sz w:val="28"/>
                <w:szCs w:val="28"/>
              </w:rPr>
              <w:t>).</w:t>
            </w:r>
          </w:p>
        </w:tc>
        <w:tc>
          <w:tcPr>
            <w:tcW w:w="6485"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w:t>
            </w:r>
            <w:r w:rsidRPr="00AE2453">
              <w:rPr>
                <w:rFonts w:ascii="Times New Roman" w:hAnsi="Times New Roman" w:cs="Times New Roman"/>
                <w:sz w:val="28"/>
                <w:szCs w:val="28"/>
              </w:rPr>
              <w:t xml:space="preserve">Сокращение числа учащихся, окончивших четверть (полугодие), год с одной «3» или «4».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-Выявление проблемных тем в знаниях у учащихся и ликвидация данных пробелов.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-Четко организованная успешная годовая аттестация.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-Психологическая готовность к сдаче ГИА.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-Совершенствование учебно-тематического планирования и методического обеспечения учебного процесса. </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-Повышение качества проводимых уроков.</w:t>
            </w:r>
          </w:p>
          <w:p w:rsidR="00E63F6B"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 xml:space="preserve"> -Активизация мотивации обучения. </w:t>
            </w:r>
          </w:p>
          <w:p w:rsidR="00E63F6B" w:rsidRPr="00AE2453" w:rsidRDefault="00E63F6B" w:rsidP="006E058E">
            <w:pPr>
              <w:tabs>
                <w:tab w:val="left" w:pos="3120"/>
              </w:tabs>
              <w:jc w:val="both"/>
              <w:rPr>
                <w:rFonts w:ascii="Times New Roman" w:hAnsi="Times New Roman" w:cs="Times New Roman"/>
                <w:sz w:val="28"/>
                <w:szCs w:val="28"/>
              </w:rPr>
            </w:pPr>
            <w:r w:rsidRPr="00AE2453">
              <w:rPr>
                <w:rFonts w:ascii="Times New Roman" w:hAnsi="Times New Roman" w:cs="Times New Roman"/>
                <w:sz w:val="28"/>
                <w:szCs w:val="28"/>
              </w:rPr>
              <w:t>-Организация награждения и поощрения учащихся за учебный период.</w:t>
            </w:r>
          </w:p>
        </w:tc>
      </w:tr>
      <w:tr w:rsidR="00E63F6B" w:rsidRPr="00316DC6"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Июнь</w:t>
            </w:r>
          </w:p>
        </w:tc>
        <w:tc>
          <w:tcPr>
            <w:tcW w:w="6520"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Анализ результатов ГИА-2022</w:t>
            </w:r>
            <w:r w:rsidRPr="00316DC6">
              <w:rPr>
                <w:rFonts w:ascii="Times New Roman" w:hAnsi="Times New Roman" w:cs="Times New Roman"/>
                <w:sz w:val="28"/>
                <w:szCs w:val="28"/>
              </w:rPr>
              <w:t>.</w:t>
            </w:r>
          </w:p>
        </w:tc>
        <w:tc>
          <w:tcPr>
            <w:tcW w:w="6485" w:type="dxa"/>
          </w:tcPr>
          <w:p w:rsidR="00E63F6B" w:rsidRPr="00316DC6" w:rsidRDefault="00E63F6B" w:rsidP="006E058E">
            <w:pPr>
              <w:tabs>
                <w:tab w:val="left" w:pos="3120"/>
              </w:tabs>
              <w:jc w:val="both"/>
              <w:rPr>
                <w:rFonts w:ascii="Times New Roman" w:hAnsi="Times New Roman" w:cs="Times New Roman"/>
                <w:sz w:val="28"/>
                <w:szCs w:val="28"/>
              </w:rPr>
            </w:pPr>
            <w:r w:rsidRPr="00316DC6">
              <w:rPr>
                <w:rFonts w:ascii="Times New Roman" w:hAnsi="Times New Roman" w:cs="Times New Roman"/>
                <w:sz w:val="28"/>
                <w:szCs w:val="28"/>
              </w:rPr>
              <w:t>Повышение % качества</w:t>
            </w:r>
            <w:r>
              <w:rPr>
                <w:rFonts w:ascii="Times New Roman" w:hAnsi="Times New Roman" w:cs="Times New Roman"/>
                <w:sz w:val="28"/>
                <w:szCs w:val="28"/>
              </w:rPr>
              <w:t>, среднего балла</w:t>
            </w:r>
            <w:r w:rsidRPr="00316DC6">
              <w:rPr>
                <w:rFonts w:ascii="Times New Roman" w:hAnsi="Times New Roman" w:cs="Times New Roman"/>
                <w:sz w:val="28"/>
                <w:szCs w:val="28"/>
              </w:rPr>
              <w:t xml:space="preserve"> </w:t>
            </w:r>
          </w:p>
        </w:tc>
      </w:tr>
    </w:tbl>
    <w:p w:rsidR="00E63F6B" w:rsidRDefault="00E63F6B" w:rsidP="00E63F6B"/>
    <w:p w:rsidR="00E63F6B" w:rsidRDefault="00E63F6B" w:rsidP="00E63F6B">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3.</w:t>
      </w:r>
      <w:r w:rsidRPr="00316DC6">
        <w:rPr>
          <w:rFonts w:ascii="Times New Roman" w:hAnsi="Times New Roman" w:cs="Times New Roman"/>
          <w:b/>
          <w:sz w:val="28"/>
          <w:szCs w:val="28"/>
        </w:rPr>
        <w:t xml:space="preserve">Работа с учащимися </w:t>
      </w:r>
      <w:r>
        <w:rPr>
          <w:rFonts w:ascii="Times New Roman" w:hAnsi="Times New Roman" w:cs="Times New Roman"/>
          <w:b/>
          <w:sz w:val="28"/>
          <w:szCs w:val="28"/>
        </w:rPr>
        <w:t xml:space="preserve">МБОУООШ № 9 </w:t>
      </w:r>
      <w:r w:rsidRPr="00316DC6">
        <w:rPr>
          <w:rFonts w:ascii="Times New Roman" w:hAnsi="Times New Roman" w:cs="Times New Roman"/>
          <w:b/>
          <w:sz w:val="28"/>
          <w:szCs w:val="28"/>
        </w:rPr>
        <w:t>по повышению качества образования</w:t>
      </w:r>
      <w:r>
        <w:rPr>
          <w:rFonts w:ascii="Times New Roman" w:hAnsi="Times New Roman" w:cs="Times New Roman"/>
          <w:b/>
          <w:sz w:val="28"/>
          <w:szCs w:val="28"/>
        </w:rPr>
        <w:t>, включающая меры по устранению выявленных на аналитическом этапе проблем.</w:t>
      </w:r>
    </w:p>
    <w:tbl>
      <w:tblPr>
        <w:tblStyle w:val="a5"/>
        <w:tblW w:w="0" w:type="auto"/>
        <w:tblLook w:val="04A0" w:firstRow="1" w:lastRow="0" w:firstColumn="1" w:lastColumn="0" w:noHBand="0" w:noVBand="1"/>
      </w:tblPr>
      <w:tblGrid>
        <w:gridCol w:w="977"/>
        <w:gridCol w:w="2991"/>
        <w:gridCol w:w="2829"/>
        <w:gridCol w:w="2689"/>
      </w:tblGrid>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4819"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Основная проблема</w:t>
            </w:r>
          </w:p>
        </w:tc>
        <w:tc>
          <w:tcPr>
            <w:tcW w:w="4536"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Меры по устранению проблемы</w:t>
            </w:r>
          </w:p>
        </w:tc>
        <w:tc>
          <w:tcPr>
            <w:tcW w:w="4217"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Прогнозируемый результат</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1</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sidRPr="00316DC6">
              <w:rPr>
                <w:rFonts w:ascii="Times New Roman" w:hAnsi="Times New Roman" w:cs="Times New Roman"/>
                <w:sz w:val="28"/>
                <w:szCs w:val="28"/>
              </w:rPr>
              <w:t>Трудности в адаптации учащихся</w:t>
            </w:r>
          </w:p>
        </w:tc>
        <w:tc>
          <w:tcPr>
            <w:tcW w:w="4536" w:type="dxa"/>
          </w:tcPr>
          <w:p w:rsidR="00E63F6B" w:rsidRPr="00316DC6" w:rsidRDefault="00E63F6B" w:rsidP="006E058E">
            <w:pPr>
              <w:tabs>
                <w:tab w:val="left" w:pos="3120"/>
              </w:tabs>
              <w:jc w:val="both"/>
              <w:rPr>
                <w:rFonts w:ascii="Times New Roman" w:hAnsi="Times New Roman" w:cs="Times New Roman"/>
                <w:sz w:val="28"/>
                <w:szCs w:val="28"/>
              </w:rPr>
            </w:pPr>
            <w:r w:rsidRPr="00316DC6">
              <w:rPr>
                <w:rFonts w:ascii="Times New Roman" w:hAnsi="Times New Roman" w:cs="Times New Roman"/>
                <w:sz w:val="28"/>
                <w:szCs w:val="28"/>
              </w:rPr>
              <w:t xml:space="preserve">Тренинги, игры, система поощрения, </w:t>
            </w:r>
            <w:r w:rsidRPr="00316DC6">
              <w:rPr>
                <w:rFonts w:ascii="Times New Roman" w:hAnsi="Times New Roman" w:cs="Times New Roman"/>
                <w:sz w:val="28"/>
                <w:szCs w:val="28"/>
              </w:rPr>
              <w:lastRenderedPageBreak/>
              <w:t>психолого-педагогическая помощь</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sidRPr="00316DC6">
              <w:rPr>
                <w:rFonts w:ascii="Times New Roman" w:hAnsi="Times New Roman" w:cs="Times New Roman"/>
                <w:sz w:val="28"/>
                <w:szCs w:val="28"/>
              </w:rPr>
              <w:lastRenderedPageBreak/>
              <w:t xml:space="preserve">Устранение трудностей в адаптации, </w:t>
            </w:r>
            <w:r w:rsidRPr="00316DC6">
              <w:rPr>
                <w:rFonts w:ascii="Times New Roman" w:hAnsi="Times New Roman" w:cs="Times New Roman"/>
                <w:sz w:val="28"/>
                <w:szCs w:val="28"/>
              </w:rPr>
              <w:lastRenderedPageBreak/>
              <w:t>повышение учебной мотивации</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2</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Наличие трудностей у отдельных учащихся. Трудности в восприятии оценочной системы обучения учащимися и родителями.</w:t>
            </w:r>
          </w:p>
        </w:tc>
        <w:tc>
          <w:tcPr>
            <w:tcW w:w="4536"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Индивидуальные занятия, усиленный контроль за выполнением домашних заданий. Тематические родительские собрания, индивидуальные беседы.</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Своевременное устранение трудностей в учебе. Устранение психологического барьера перед отметкой.</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3</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Наличие трудностей у отдельных учащихся</w:t>
            </w:r>
          </w:p>
        </w:tc>
        <w:tc>
          <w:tcPr>
            <w:tcW w:w="4536"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Индивидуальные занятия, усиленный контроль за успеваемостью.</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Своевременные устранения трудностей в учебе.</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4</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Наличие трудностей у отдельных учащихся</w:t>
            </w:r>
          </w:p>
        </w:tc>
        <w:tc>
          <w:tcPr>
            <w:tcW w:w="4536"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Индивидуальная работа с учащимися по ликвидации пробелов и улучшению успеваемости</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Повышение качества по результатам промежуточной аттестации за уровень НОО.</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5</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Проблема преемственности при переходе из начальной школы в основную</w:t>
            </w:r>
          </w:p>
        </w:tc>
        <w:tc>
          <w:tcPr>
            <w:tcW w:w="4536"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-Сбор информации об учениках, испытывающих трудности в обучении</w:t>
            </w:r>
          </w:p>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-Психолого-педагогическая поддержка учащихся</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Устранение трудностей в адаптации пятиклассников</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6</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Трудности, вызванные изучением новых предметов, снижение учебной мотивации</w:t>
            </w:r>
          </w:p>
        </w:tc>
        <w:tc>
          <w:tcPr>
            <w:tcW w:w="4536"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-Организация щадящего режима в начале изучения отдельных предметов;</w:t>
            </w:r>
          </w:p>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 Разработка комплекса мер, развивающих учебную мотивацию: творческие задания, система поощрения и др.</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Быстрая и безболезненная адаптация к учебе и новым предметам, повышение учебной мотивации</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7</w:t>
            </w:r>
          </w:p>
        </w:tc>
        <w:tc>
          <w:tcPr>
            <w:tcW w:w="4819"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Трудности, вызванные изучением новых предметов, снижение учебной мотивации</w:t>
            </w:r>
          </w:p>
        </w:tc>
        <w:tc>
          <w:tcPr>
            <w:tcW w:w="4536"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-Разработка комплекса мер, развивающих учебную мотивацию: творческие задания, система поощрения и др.</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Быстрая и безболезненная адаптация к учебе и новым предметам, повышение учебной мотивации</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8</w:t>
            </w:r>
          </w:p>
        </w:tc>
        <w:tc>
          <w:tcPr>
            <w:tcW w:w="4819"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Накопление пробелов знаний у отдельных учащихся</w:t>
            </w:r>
          </w:p>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lastRenderedPageBreak/>
              <w:t>Снижение престижа активной познавательной деятельности</w:t>
            </w:r>
          </w:p>
        </w:tc>
        <w:tc>
          <w:tcPr>
            <w:tcW w:w="4536"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lastRenderedPageBreak/>
              <w:t>Организация системы индивидуальных кон</w:t>
            </w:r>
            <w:r>
              <w:rPr>
                <w:rFonts w:ascii="Times New Roman" w:hAnsi="Times New Roman" w:cs="Times New Roman"/>
                <w:sz w:val="28"/>
                <w:szCs w:val="28"/>
              </w:rPr>
              <w:lastRenderedPageBreak/>
              <w:t>сультаций со слабоуспевающими учащимися</w:t>
            </w:r>
          </w:p>
        </w:tc>
        <w:tc>
          <w:tcPr>
            <w:tcW w:w="4217" w:type="dxa"/>
          </w:tcPr>
          <w:p w:rsidR="00E63F6B" w:rsidRPr="00316DC6"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lastRenderedPageBreak/>
              <w:t>Увеличение числа «хорошистов» и «отличников»</w:t>
            </w:r>
          </w:p>
        </w:tc>
      </w:tr>
      <w:tr w:rsidR="00E63F6B" w:rsidTr="006E058E">
        <w:tc>
          <w:tcPr>
            <w:tcW w:w="988"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9</w:t>
            </w:r>
          </w:p>
        </w:tc>
        <w:tc>
          <w:tcPr>
            <w:tcW w:w="4819"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Проблема самоопределения, низкого среднего балла при сдаче ГИА</w:t>
            </w:r>
          </w:p>
        </w:tc>
        <w:tc>
          <w:tcPr>
            <w:tcW w:w="4536"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Организация планомерной подготовки к ГИА-2022: уроков повторения, практической отработки КИМов демоверсий, консультаций, индивидуальных и групповых занятий;</w:t>
            </w:r>
          </w:p>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Организация предпрофильной подготовки, ведение курса «Мой выбор»</w:t>
            </w:r>
          </w:p>
        </w:tc>
        <w:tc>
          <w:tcPr>
            <w:tcW w:w="4217" w:type="dxa"/>
          </w:tcPr>
          <w:p w:rsidR="00E63F6B"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 Успешная сдача ГИА-2022, определение дальнейшей образовательной траектории.</w:t>
            </w:r>
          </w:p>
        </w:tc>
      </w:tr>
    </w:tbl>
    <w:p w:rsidR="00E63F6B" w:rsidRDefault="00E63F6B" w:rsidP="00E63F6B">
      <w:pPr>
        <w:tabs>
          <w:tab w:val="left" w:pos="3120"/>
        </w:tabs>
        <w:jc w:val="center"/>
        <w:rPr>
          <w:rFonts w:ascii="Times New Roman" w:hAnsi="Times New Roman" w:cs="Times New Roman"/>
          <w:b/>
          <w:sz w:val="28"/>
          <w:szCs w:val="28"/>
        </w:rPr>
      </w:pPr>
    </w:p>
    <w:p w:rsidR="00E63F6B" w:rsidRDefault="00E63F6B" w:rsidP="00E63F6B">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4. Работа с родителями по повышению качества образования, включающая меры по устранению выявленных на аналитическом этапе проблем.</w:t>
      </w:r>
    </w:p>
    <w:tbl>
      <w:tblPr>
        <w:tblStyle w:val="a5"/>
        <w:tblW w:w="0" w:type="auto"/>
        <w:tblLook w:val="04A0" w:firstRow="1" w:lastRow="0" w:firstColumn="1" w:lastColumn="0" w:noHBand="0" w:noVBand="1"/>
      </w:tblPr>
      <w:tblGrid>
        <w:gridCol w:w="1222"/>
        <w:gridCol w:w="2074"/>
        <w:gridCol w:w="2449"/>
        <w:gridCol w:w="1815"/>
        <w:gridCol w:w="1926"/>
      </w:tblGrid>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Месяц</w:t>
            </w:r>
          </w:p>
        </w:tc>
        <w:tc>
          <w:tcPr>
            <w:tcW w:w="3260"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Проблема и ее причина</w:t>
            </w:r>
          </w:p>
        </w:tc>
        <w:tc>
          <w:tcPr>
            <w:tcW w:w="4111"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Меры п устранению проблемы</w:t>
            </w:r>
          </w:p>
        </w:tc>
        <w:tc>
          <w:tcPr>
            <w:tcW w:w="2722"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 xml:space="preserve">Ответственные </w:t>
            </w:r>
          </w:p>
        </w:tc>
        <w:tc>
          <w:tcPr>
            <w:tcW w:w="2912"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Ожидаемый результат</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Август</w:t>
            </w:r>
          </w:p>
        </w:tc>
        <w:tc>
          <w:tcPr>
            <w:tcW w:w="3260"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Наличие «2» по итогам ГИА-21</w:t>
            </w:r>
          </w:p>
        </w:tc>
        <w:tc>
          <w:tcPr>
            <w:tcW w:w="4111"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Информационно-разъяснительная работа с родителями по процедуре проведения итоговой аттестации</w:t>
            </w:r>
          </w:p>
        </w:tc>
        <w:tc>
          <w:tcPr>
            <w:tcW w:w="2722" w:type="dxa"/>
          </w:tcPr>
          <w:p w:rsidR="00E63F6B" w:rsidRPr="00CC3391" w:rsidRDefault="00E63F6B" w:rsidP="006E058E">
            <w:pPr>
              <w:tabs>
                <w:tab w:val="left" w:pos="3120"/>
              </w:tabs>
              <w:rPr>
                <w:rFonts w:ascii="Times New Roman" w:hAnsi="Times New Roman" w:cs="Times New Roman"/>
                <w:sz w:val="28"/>
                <w:szCs w:val="28"/>
              </w:rPr>
            </w:pPr>
            <w:r>
              <w:rPr>
                <w:rFonts w:ascii="Times New Roman" w:hAnsi="Times New Roman" w:cs="Times New Roman"/>
                <w:sz w:val="28"/>
                <w:szCs w:val="28"/>
              </w:rPr>
              <w:t>Классный руководитель 9 класса</w:t>
            </w:r>
          </w:p>
        </w:tc>
        <w:tc>
          <w:tcPr>
            <w:tcW w:w="291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Помощь родителей в организации подготовки к сдаче ГИА-2022</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Сентябрь</w:t>
            </w:r>
          </w:p>
        </w:tc>
        <w:tc>
          <w:tcPr>
            <w:tcW w:w="3260"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Трудности в адаптации учащихся 1 и 5 классов</w:t>
            </w:r>
          </w:p>
        </w:tc>
        <w:tc>
          <w:tcPr>
            <w:tcW w:w="4111"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Проведение родительских собраний, знакомство с новыми учителями</w:t>
            </w:r>
          </w:p>
        </w:tc>
        <w:tc>
          <w:tcPr>
            <w:tcW w:w="272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Классные руководители 1 и 5 классов</w:t>
            </w:r>
          </w:p>
        </w:tc>
        <w:tc>
          <w:tcPr>
            <w:tcW w:w="291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Четкость в организации учебного процесса, снятие тревожности родителей</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Октябрь</w:t>
            </w:r>
          </w:p>
        </w:tc>
        <w:tc>
          <w:tcPr>
            <w:tcW w:w="3260"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Появление у учащихся неудовлетворительных отметок по предметам</w:t>
            </w:r>
          </w:p>
        </w:tc>
        <w:tc>
          <w:tcPr>
            <w:tcW w:w="4111"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Индивидуальные встречи с учителями, помощь и контроль в выполнении домашних заданий</w:t>
            </w:r>
          </w:p>
        </w:tc>
        <w:tc>
          <w:tcPr>
            <w:tcW w:w="272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Классные руководители, учителя-предметники</w:t>
            </w:r>
          </w:p>
        </w:tc>
        <w:tc>
          <w:tcPr>
            <w:tcW w:w="291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Усиление контроля со стороны родителей, повышение мотивации у учащихся</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Ноябрь</w:t>
            </w:r>
          </w:p>
        </w:tc>
        <w:tc>
          <w:tcPr>
            <w:tcW w:w="3260"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 xml:space="preserve">Пассивное участие родителей </w:t>
            </w:r>
            <w:r>
              <w:rPr>
                <w:rFonts w:ascii="Times New Roman" w:hAnsi="Times New Roman" w:cs="Times New Roman"/>
                <w:sz w:val="28"/>
                <w:szCs w:val="28"/>
              </w:rPr>
              <w:lastRenderedPageBreak/>
              <w:t xml:space="preserve">в воспитательной работе </w:t>
            </w:r>
          </w:p>
        </w:tc>
        <w:tc>
          <w:tcPr>
            <w:tcW w:w="4111"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Классные родительские собрания </w:t>
            </w:r>
          </w:p>
        </w:tc>
        <w:tc>
          <w:tcPr>
            <w:tcW w:w="2722"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Классные руководители</w:t>
            </w:r>
          </w:p>
        </w:tc>
        <w:tc>
          <w:tcPr>
            <w:tcW w:w="2912" w:type="dxa"/>
          </w:tcPr>
          <w:p w:rsidR="00E63F6B" w:rsidRPr="00CC3391" w:rsidRDefault="00E63F6B" w:rsidP="006E058E">
            <w:pPr>
              <w:tabs>
                <w:tab w:val="left" w:pos="3120"/>
              </w:tabs>
              <w:jc w:val="center"/>
              <w:rPr>
                <w:rFonts w:ascii="Times New Roman" w:hAnsi="Times New Roman" w:cs="Times New Roman"/>
                <w:sz w:val="28"/>
                <w:szCs w:val="28"/>
              </w:rPr>
            </w:pPr>
            <w:r>
              <w:rPr>
                <w:rFonts w:ascii="Times New Roman" w:hAnsi="Times New Roman" w:cs="Times New Roman"/>
                <w:sz w:val="28"/>
                <w:szCs w:val="28"/>
              </w:rPr>
              <w:t xml:space="preserve">Активизация деятельности родителей </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lastRenderedPageBreak/>
              <w:t>Декабрь</w:t>
            </w:r>
          </w:p>
        </w:tc>
        <w:tc>
          <w:tcPr>
            <w:tcW w:w="3260"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Недостаточные знания родителей об организации учебно-воспитательного процесса в школе</w:t>
            </w:r>
          </w:p>
        </w:tc>
        <w:tc>
          <w:tcPr>
            <w:tcW w:w="4111"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День открытых дверей (по эпидемиологической обстановке)</w:t>
            </w:r>
          </w:p>
        </w:tc>
        <w:tc>
          <w:tcPr>
            <w:tcW w:w="272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Учителя-предметники</w:t>
            </w:r>
          </w:p>
        </w:tc>
        <w:tc>
          <w:tcPr>
            <w:tcW w:w="291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Повышение престижа профессии «Учитель», привлечение родительской общественности к учебно-воспитательному процессу школы</w:t>
            </w:r>
          </w:p>
        </w:tc>
      </w:tr>
      <w:tr w:rsidR="00E63F6B" w:rsidTr="006E058E">
        <w:tc>
          <w:tcPr>
            <w:tcW w:w="1555" w:type="dxa"/>
          </w:tcPr>
          <w:p w:rsidR="00E63F6B" w:rsidRDefault="00E63F6B" w:rsidP="006E058E">
            <w:pPr>
              <w:tabs>
                <w:tab w:val="left" w:pos="3120"/>
              </w:tabs>
              <w:jc w:val="center"/>
              <w:rPr>
                <w:rFonts w:ascii="Times New Roman" w:hAnsi="Times New Roman" w:cs="Times New Roman"/>
                <w:b/>
                <w:sz w:val="28"/>
                <w:szCs w:val="28"/>
              </w:rPr>
            </w:pPr>
            <w:r>
              <w:rPr>
                <w:rFonts w:ascii="Times New Roman" w:hAnsi="Times New Roman" w:cs="Times New Roman"/>
                <w:b/>
                <w:sz w:val="28"/>
                <w:szCs w:val="28"/>
              </w:rPr>
              <w:t>Февраль-март</w:t>
            </w:r>
          </w:p>
        </w:tc>
        <w:tc>
          <w:tcPr>
            <w:tcW w:w="3260"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Наличие неуспевающих по предметам</w:t>
            </w:r>
          </w:p>
        </w:tc>
        <w:tc>
          <w:tcPr>
            <w:tcW w:w="4111"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Индивидуальные собеседования с родителями</w:t>
            </w:r>
          </w:p>
        </w:tc>
        <w:tc>
          <w:tcPr>
            <w:tcW w:w="272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Администрация, классные руководители, психолог, социальный педагог</w:t>
            </w:r>
          </w:p>
        </w:tc>
        <w:tc>
          <w:tcPr>
            <w:tcW w:w="291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Повышение уровня знаний учащихся, ликвидация пробелов</w:t>
            </w:r>
          </w:p>
        </w:tc>
      </w:tr>
      <w:tr w:rsidR="00E63F6B" w:rsidTr="006E058E">
        <w:tc>
          <w:tcPr>
            <w:tcW w:w="1555" w:type="dxa"/>
          </w:tcPr>
          <w:p w:rsidR="00E63F6B" w:rsidRDefault="00E63F6B" w:rsidP="006E058E">
            <w:pPr>
              <w:tabs>
                <w:tab w:val="left" w:pos="3120"/>
              </w:tabs>
              <w:jc w:val="both"/>
              <w:rPr>
                <w:rFonts w:ascii="Times New Roman" w:hAnsi="Times New Roman" w:cs="Times New Roman"/>
                <w:b/>
                <w:sz w:val="28"/>
                <w:szCs w:val="28"/>
              </w:rPr>
            </w:pPr>
            <w:r>
              <w:rPr>
                <w:rFonts w:ascii="Times New Roman" w:hAnsi="Times New Roman" w:cs="Times New Roman"/>
                <w:b/>
                <w:sz w:val="28"/>
                <w:szCs w:val="28"/>
              </w:rPr>
              <w:t>Апрель-май</w:t>
            </w:r>
          </w:p>
        </w:tc>
        <w:tc>
          <w:tcPr>
            <w:tcW w:w="3260"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Проблема организации окончания учебного года</w:t>
            </w:r>
          </w:p>
        </w:tc>
        <w:tc>
          <w:tcPr>
            <w:tcW w:w="4111"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Родительские собрания</w:t>
            </w:r>
          </w:p>
        </w:tc>
        <w:tc>
          <w:tcPr>
            <w:tcW w:w="272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Администрация школы, классные руководители</w:t>
            </w:r>
          </w:p>
        </w:tc>
        <w:tc>
          <w:tcPr>
            <w:tcW w:w="2912" w:type="dxa"/>
          </w:tcPr>
          <w:p w:rsidR="00E63F6B" w:rsidRPr="00CC3391" w:rsidRDefault="00E63F6B" w:rsidP="006E058E">
            <w:pPr>
              <w:tabs>
                <w:tab w:val="left" w:pos="3120"/>
              </w:tabs>
              <w:jc w:val="both"/>
              <w:rPr>
                <w:rFonts w:ascii="Times New Roman" w:hAnsi="Times New Roman" w:cs="Times New Roman"/>
                <w:sz w:val="28"/>
                <w:szCs w:val="28"/>
              </w:rPr>
            </w:pPr>
            <w:r>
              <w:rPr>
                <w:rFonts w:ascii="Times New Roman" w:hAnsi="Times New Roman" w:cs="Times New Roman"/>
                <w:sz w:val="28"/>
                <w:szCs w:val="28"/>
              </w:rPr>
              <w:t>Организация церемонии награждения учащихся по итогам учебного года, подведение итогов конкурса «Ученик года»</w:t>
            </w:r>
          </w:p>
        </w:tc>
      </w:tr>
    </w:tbl>
    <w:p w:rsidR="00E63F6B" w:rsidRDefault="00E63F6B" w:rsidP="00E63F6B">
      <w:pPr>
        <w:jc w:val="center"/>
        <w:rPr>
          <w:rFonts w:ascii="Times New Roman" w:hAnsi="Times New Roman" w:cs="Times New Roman"/>
          <w:b/>
          <w:sz w:val="28"/>
          <w:szCs w:val="32"/>
        </w:rPr>
      </w:pPr>
    </w:p>
    <w:p w:rsidR="00E63F6B" w:rsidRPr="00C02C57" w:rsidRDefault="00E63F6B" w:rsidP="00E63F6B">
      <w:pPr>
        <w:jc w:val="center"/>
        <w:rPr>
          <w:rFonts w:ascii="Times New Roman" w:hAnsi="Times New Roman" w:cs="Times New Roman"/>
          <w:b/>
          <w:sz w:val="28"/>
          <w:szCs w:val="32"/>
        </w:rPr>
      </w:pPr>
    </w:p>
    <w:p w:rsidR="00B009C6" w:rsidRDefault="00B009C6" w:rsidP="00B009C6">
      <w:pPr>
        <w:spacing w:after="0" w:line="240" w:lineRule="auto"/>
        <w:jc w:val="center"/>
        <w:rPr>
          <w:rFonts w:ascii="Times New Roman" w:eastAsia="Times New Roman" w:hAnsi="Times New Roman" w:cs="Times New Roman"/>
          <w:b/>
          <w:bCs/>
          <w:sz w:val="24"/>
          <w:szCs w:val="24"/>
        </w:rPr>
      </w:pPr>
    </w:p>
    <w:p w:rsidR="00B009C6" w:rsidRDefault="00B009C6" w:rsidP="00B009C6">
      <w:pPr>
        <w:spacing w:after="0" w:line="240" w:lineRule="auto"/>
        <w:jc w:val="center"/>
        <w:rPr>
          <w:rFonts w:ascii="Times New Roman" w:eastAsia="Times New Roman" w:hAnsi="Times New Roman" w:cs="Times New Roman"/>
          <w:b/>
          <w:bCs/>
          <w:sz w:val="24"/>
          <w:szCs w:val="24"/>
        </w:rPr>
      </w:pPr>
    </w:p>
    <w:p w:rsidR="00B009C6" w:rsidRDefault="00B009C6" w:rsidP="00B009C6">
      <w:pPr>
        <w:spacing w:after="0" w:line="240" w:lineRule="auto"/>
        <w:jc w:val="center"/>
        <w:rPr>
          <w:rFonts w:ascii="Times New Roman" w:eastAsia="Times New Roman" w:hAnsi="Times New Roman" w:cs="Times New Roman"/>
          <w:b/>
          <w:bCs/>
          <w:sz w:val="24"/>
          <w:szCs w:val="24"/>
        </w:rPr>
      </w:pPr>
    </w:p>
    <w:p w:rsidR="00B009C6" w:rsidRDefault="00B009C6" w:rsidP="00B009C6">
      <w:pPr>
        <w:spacing w:after="0" w:line="240" w:lineRule="auto"/>
        <w:jc w:val="center"/>
        <w:rPr>
          <w:rFonts w:ascii="Times New Roman" w:eastAsia="Times New Roman" w:hAnsi="Times New Roman" w:cs="Times New Roman"/>
          <w:b/>
          <w:bCs/>
          <w:sz w:val="24"/>
          <w:szCs w:val="24"/>
        </w:rPr>
      </w:pPr>
    </w:p>
    <w:p w:rsidR="00B009C6" w:rsidRDefault="00B009C6" w:rsidP="00B009C6">
      <w:pPr>
        <w:spacing w:after="0" w:line="240" w:lineRule="auto"/>
        <w:jc w:val="center"/>
        <w:rPr>
          <w:rFonts w:ascii="Times New Roman" w:eastAsia="Times New Roman" w:hAnsi="Times New Roman" w:cs="Times New Roman"/>
          <w:b/>
          <w:bCs/>
          <w:sz w:val="24"/>
          <w:szCs w:val="24"/>
        </w:rPr>
      </w:pPr>
    </w:p>
    <w:p w:rsidR="00B009C6" w:rsidRDefault="00B009C6" w:rsidP="00B009C6">
      <w:pPr>
        <w:spacing w:after="0" w:line="240" w:lineRule="auto"/>
        <w:jc w:val="center"/>
        <w:rPr>
          <w:rFonts w:ascii="Times New Roman" w:eastAsia="Times New Roman" w:hAnsi="Times New Roman" w:cs="Times New Roman"/>
          <w:b/>
          <w:bCs/>
          <w:sz w:val="24"/>
          <w:szCs w:val="24"/>
        </w:rPr>
      </w:pPr>
    </w:p>
    <w:p w:rsidR="00E63F6B" w:rsidRDefault="00E63F6B" w:rsidP="00E63F6B">
      <w:pPr>
        <w:rPr>
          <w:rFonts w:ascii="Times New Roman" w:hAnsi="Times New Roman" w:cs="Times New Roman"/>
          <w:b/>
          <w:sz w:val="28"/>
          <w:szCs w:val="32"/>
        </w:rPr>
        <w:sectPr w:rsidR="00E63F6B" w:rsidSect="003553D0">
          <w:pgSz w:w="11906" w:h="16838"/>
          <w:pgMar w:top="851" w:right="851" w:bottom="992" w:left="1559"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E63F6B" w:rsidRPr="00C02C57" w:rsidRDefault="00E63F6B" w:rsidP="00E63F6B">
      <w:pPr>
        <w:rPr>
          <w:rFonts w:ascii="Times New Roman" w:hAnsi="Times New Roman" w:cs="Times New Roman"/>
          <w:b/>
          <w:sz w:val="28"/>
          <w:szCs w:val="32"/>
        </w:rPr>
      </w:pPr>
    </w:p>
    <w:sectPr w:rsidR="00E63F6B" w:rsidRPr="00C02C57" w:rsidSect="003553D0">
      <w:pgSz w:w="11906" w:h="16838"/>
      <w:pgMar w:top="851" w:right="851" w:bottom="992" w:left="1559" w:header="709" w:footer="709"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E6B" w:rsidRDefault="00610E6B" w:rsidP="006B6F59">
      <w:pPr>
        <w:spacing w:after="0" w:line="240" w:lineRule="auto"/>
      </w:pPr>
      <w:r>
        <w:separator/>
      </w:r>
    </w:p>
  </w:endnote>
  <w:endnote w:type="continuationSeparator" w:id="0">
    <w:p w:rsidR="00610E6B" w:rsidRDefault="00610E6B" w:rsidP="006B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Consolas">
    <w:panose1 w:val="020B0609020204030204"/>
    <w:charset w:val="CC"/>
    <w:family w:val="modern"/>
    <w:pitch w:val="fixed"/>
    <w:sig w:usb0="E00006FF" w:usb1="0000FCFF" w:usb2="00000001" w:usb3="00000000" w:csb0="0000019F" w:csb1="00000000"/>
  </w:font>
  <w:font w:name="№Е">
    <w:altName w:val="Calibri"/>
    <w:charset w:val="00"/>
    <w:family w:val="roman"/>
    <w:pitch w:val="variable"/>
    <w:sig w:usb0="00000003" w:usb1="09060000" w:usb2="00000010"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9C6" w:rsidRPr="00A87027" w:rsidRDefault="00B009C6" w:rsidP="00A8702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E6B" w:rsidRDefault="00610E6B" w:rsidP="006B6F59">
      <w:pPr>
        <w:spacing w:after="0" w:line="240" w:lineRule="auto"/>
      </w:pPr>
      <w:r>
        <w:separator/>
      </w:r>
    </w:p>
  </w:footnote>
  <w:footnote w:type="continuationSeparator" w:id="0">
    <w:p w:rsidR="00610E6B" w:rsidRDefault="00610E6B" w:rsidP="006B6F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326"/>
        </w:tabs>
        <w:ind w:left="326"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283"/>
        </w:tabs>
        <w:ind w:left="283" w:hanging="283"/>
      </w:pPr>
    </w:lvl>
  </w:abstractNum>
  <w:abstractNum w:abstractNumId="4">
    <w:nsid w:val="00000005"/>
    <w:multiLevelType w:val="multilevel"/>
    <w:tmpl w:val="00000005"/>
    <w:name w:val="WW8Num6"/>
    <w:lvl w:ilvl="0">
      <w:start w:val="1"/>
      <w:numFmt w:val="decimal"/>
      <w:lvlText w:val="%1."/>
      <w:lvlJc w:val="left"/>
      <w:pPr>
        <w:tabs>
          <w:tab w:val="num" w:pos="644"/>
        </w:tabs>
        <w:ind w:left="644" w:hanging="360"/>
      </w:pPr>
    </w:lvl>
    <w:lvl w:ilvl="1">
      <w:start w:val="1"/>
      <w:numFmt w:val="bullet"/>
      <w:lvlText w:val=""/>
      <w:lvlJc w:val="left"/>
      <w:pPr>
        <w:tabs>
          <w:tab w:val="num" w:pos="1260"/>
        </w:tabs>
        <w:ind w:left="1260" w:hanging="360"/>
      </w:pPr>
      <w:rPr>
        <w:rFonts w:ascii="Symbol" w:hAnsi="Symbol" w:cs="Wingdings"/>
      </w:rPr>
    </w:lvl>
    <w:lvl w:ilvl="2">
      <w:start w:val="1"/>
      <w:numFmt w:val="lowerRoman"/>
      <w:lvlText w:val="%3."/>
      <w:lvlJc w:val="left"/>
      <w:pPr>
        <w:tabs>
          <w:tab w:val="num" w:pos="2265"/>
        </w:tabs>
        <w:ind w:left="2265" w:hanging="180"/>
      </w:pPr>
    </w:lvl>
    <w:lvl w:ilvl="3">
      <w:start w:val="1"/>
      <w:numFmt w:val="decimal"/>
      <w:lvlText w:val="%4."/>
      <w:lvlJc w:val="left"/>
      <w:pPr>
        <w:tabs>
          <w:tab w:val="num" w:pos="2985"/>
        </w:tabs>
        <w:ind w:left="2985" w:hanging="360"/>
      </w:pPr>
    </w:lvl>
    <w:lvl w:ilvl="4">
      <w:start w:val="1"/>
      <w:numFmt w:val="lowerLetter"/>
      <w:lvlText w:val="%5."/>
      <w:lvlJc w:val="left"/>
      <w:pPr>
        <w:tabs>
          <w:tab w:val="num" w:pos="3705"/>
        </w:tabs>
        <w:ind w:left="3705" w:hanging="360"/>
      </w:pPr>
    </w:lvl>
    <w:lvl w:ilvl="5">
      <w:start w:val="1"/>
      <w:numFmt w:val="lowerRoman"/>
      <w:lvlText w:val="%6."/>
      <w:lvlJc w:val="left"/>
      <w:pPr>
        <w:tabs>
          <w:tab w:val="num" w:pos="4425"/>
        </w:tabs>
        <w:ind w:left="4425" w:hanging="180"/>
      </w:pPr>
    </w:lvl>
    <w:lvl w:ilvl="6">
      <w:start w:val="1"/>
      <w:numFmt w:val="decimal"/>
      <w:lvlText w:val="%7."/>
      <w:lvlJc w:val="left"/>
      <w:pPr>
        <w:tabs>
          <w:tab w:val="num" w:pos="5145"/>
        </w:tabs>
        <w:ind w:left="5145" w:hanging="360"/>
      </w:pPr>
    </w:lvl>
    <w:lvl w:ilvl="7">
      <w:start w:val="1"/>
      <w:numFmt w:val="lowerLetter"/>
      <w:lvlText w:val="%8."/>
      <w:lvlJc w:val="left"/>
      <w:pPr>
        <w:tabs>
          <w:tab w:val="num" w:pos="5865"/>
        </w:tabs>
        <w:ind w:left="5865" w:hanging="360"/>
      </w:pPr>
    </w:lvl>
    <w:lvl w:ilvl="8">
      <w:start w:val="1"/>
      <w:numFmt w:val="lowerRoman"/>
      <w:lvlText w:val="%9."/>
      <w:lvlJc w:val="left"/>
      <w:pPr>
        <w:tabs>
          <w:tab w:val="num" w:pos="6585"/>
        </w:tabs>
        <w:ind w:left="6585" w:hanging="180"/>
      </w:pPr>
    </w:lvl>
  </w:abstractNum>
  <w:abstractNum w:abstractNumId="5">
    <w:nsid w:val="00000007"/>
    <w:multiLevelType w:val="singleLevel"/>
    <w:tmpl w:val="00000007"/>
    <w:name w:val="WW8Num8"/>
    <w:lvl w:ilvl="0">
      <w:start w:val="1"/>
      <w:numFmt w:val="bullet"/>
      <w:lvlText w:val=""/>
      <w:lvlJc w:val="left"/>
      <w:pPr>
        <w:tabs>
          <w:tab w:val="num" w:pos="1260"/>
        </w:tabs>
        <w:ind w:left="1260" w:hanging="360"/>
      </w:pPr>
      <w:rPr>
        <w:rFonts w:ascii="Symbol" w:hAnsi="Symbol" w:cs="Symbol"/>
      </w:rPr>
    </w:lvl>
  </w:abstractNum>
  <w:abstractNum w:abstractNumId="6">
    <w:nsid w:val="00000009"/>
    <w:multiLevelType w:val="singleLevel"/>
    <w:tmpl w:val="00000009"/>
    <w:name w:val="WW8Num10"/>
    <w:lvl w:ilvl="0">
      <w:start w:val="1"/>
      <w:numFmt w:val="decimal"/>
      <w:lvlText w:val="%1."/>
      <w:lvlJc w:val="left"/>
      <w:pPr>
        <w:tabs>
          <w:tab w:val="num" w:pos="283"/>
        </w:tabs>
        <w:ind w:left="283" w:hanging="283"/>
      </w:pPr>
    </w:lvl>
  </w:abstractNum>
  <w:abstractNum w:abstractNumId="7">
    <w:nsid w:val="0000000A"/>
    <w:multiLevelType w:val="singleLevel"/>
    <w:tmpl w:val="0000000A"/>
    <w:name w:val="WW8Num11"/>
    <w:lvl w:ilvl="0">
      <w:start w:val="1"/>
      <w:numFmt w:val="bullet"/>
      <w:lvlText w:val=""/>
      <w:lvlJc w:val="left"/>
      <w:pPr>
        <w:tabs>
          <w:tab w:val="num" w:pos="360"/>
        </w:tabs>
        <w:ind w:left="360" w:hanging="360"/>
      </w:pPr>
      <w:rPr>
        <w:rFonts w:ascii="Wingdings" w:hAnsi="Wingdings" w:cs="Wingdings"/>
      </w:rPr>
    </w:lvl>
  </w:abstractNum>
  <w:abstractNum w:abstractNumId="8">
    <w:nsid w:val="0000000C"/>
    <w:multiLevelType w:val="multilevel"/>
    <w:tmpl w:val="0000000C"/>
    <w:name w:val="WW8Num13"/>
    <w:lvl w:ilvl="0">
      <w:start w:val="1"/>
      <w:numFmt w:val="bullet"/>
      <w:lvlText w:val=""/>
      <w:lvlJc w:val="left"/>
      <w:pPr>
        <w:tabs>
          <w:tab w:val="num" w:pos="720"/>
        </w:tabs>
        <w:ind w:left="720" w:hanging="360"/>
      </w:pPr>
      <w:rPr>
        <w:rFonts w:ascii="Symbol" w:hAnsi="Symbol" w:cs="Wingdings"/>
      </w:rPr>
    </w:lvl>
    <w:lvl w:ilvl="1">
      <w:start w:val="1"/>
      <w:numFmt w:val="decimal"/>
      <w:lvlText w:val="%2."/>
      <w:lvlJc w:val="left"/>
      <w:pPr>
        <w:tabs>
          <w:tab w:val="num" w:pos="1800"/>
        </w:tabs>
        <w:ind w:left="180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0">
    <w:nsid w:val="0000000E"/>
    <w:multiLevelType w:val="singleLevel"/>
    <w:tmpl w:val="0000000E"/>
    <w:name w:val="WW8Num15"/>
    <w:lvl w:ilvl="0">
      <w:start w:val="1"/>
      <w:numFmt w:val="decimal"/>
      <w:lvlText w:val="%1."/>
      <w:lvlJc w:val="left"/>
      <w:pPr>
        <w:tabs>
          <w:tab w:val="num" w:pos="283"/>
        </w:tabs>
        <w:ind w:left="283" w:hanging="283"/>
      </w:pPr>
    </w:lvl>
  </w:abstractNum>
  <w:abstractNum w:abstractNumId="11">
    <w:nsid w:val="0000000F"/>
    <w:multiLevelType w:val="singleLevel"/>
    <w:tmpl w:val="0000000F"/>
    <w:name w:val="WW8Num16"/>
    <w:lvl w:ilvl="0">
      <w:start w:val="1"/>
      <w:numFmt w:val="decimal"/>
      <w:lvlText w:val="%1."/>
      <w:lvlJc w:val="left"/>
      <w:pPr>
        <w:tabs>
          <w:tab w:val="num" w:pos="360"/>
        </w:tabs>
        <w:ind w:left="360" w:hanging="360"/>
      </w:pPr>
    </w:lvl>
  </w:abstractNum>
  <w:abstractNum w:abstractNumId="12">
    <w:nsid w:val="01AC44C4"/>
    <w:multiLevelType w:val="hybridMultilevel"/>
    <w:tmpl w:val="ABE2AF12"/>
    <w:lvl w:ilvl="0" w:tplc="96B650C4">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3">
    <w:nsid w:val="03062AE8"/>
    <w:multiLevelType w:val="hybridMultilevel"/>
    <w:tmpl w:val="89922CE2"/>
    <w:lvl w:ilvl="0" w:tplc="339E7FF2">
      <w:start w:val="1"/>
      <w:numFmt w:val="decimal"/>
      <w:lvlText w:val="%1."/>
      <w:lvlJc w:val="left"/>
      <w:pPr>
        <w:ind w:left="36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70921EB"/>
    <w:multiLevelType w:val="multilevel"/>
    <w:tmpl w:val="04A0C860"/>
    <w:lvl w:ilvl="0">
      <w:start w:val="1"/>
      <w:numFmt w:val="decimal"/>
      <w:lvlText w:val="%1."/>
      <w:lvlJc w:val="left"/>
      <w:pPr>
        <w:ind w:left="1080" w:hanging="360"/>
      </w:pPr>
    </w:lvl>
    <w:lvl w:ilvl="1">
      <w:start w:val="5"/>
      <w:numFmt w:val="decimal"/>
      <w:isLgl/>
      <w:lvlText w:val="%1.%2"/>
      <w:lvlJc w:val="left"/>
      <w:pPr>
        <w:ind w:left="1785" w:hanging="1065"/>
      </w:pPr>
      <w:rPr>
        <w:rFonts w:hint="default"/>
      </w:rPr>
    </w:lvl>
    <w:lvl w:ilvl="2">
      <w:start w:val="1"/>
      <w:numFmt w:val="decimal"/>
      <w:isLgl/>
      <w:lvlText w:val="%1.%2.%3"/>
      <w:lvlJc w:val="left"/>
      <w:pPr>
        <w:ind w:left="1785" w:hanging="106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072D7492"/>
    <w:multiLevelType w:val="hybridMultilevel"/>
    <w:tmpl w:val="B60EAD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8BC3898"/>
    <w:multiLevelType w:val="multilevel"/>
    <w:tmpl w:val="B692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A410078"/>
    <w:multiLevelType w:val="hybridMultilevel"/>
    <w:tmpl w:val="2DE041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D86DA1"/>
    <w:multiLevelType w:val="multilevel"/>
    <w:tmpl w:val="B3B0EBE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sz w:val="20"/>
      </w:rPr>
    </w:lvl>
    <w:lvl w:ilvl="2">
      <w:start w:val="1"/>
      <w:numFmt w:val="decimal"/>
      <w:lvlText w:val="%3."/>
      <w:lvlJc w:val="left"/>
      <w:pPr>
        <w:ind w:left="2160" w:hanging="360"/>
      </w:pPr>
      <w:rPr>
        <w:rFonts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E97BA8"/>
    <w:multiLevelType w:val="multilevel"/>
    <w:tmpl w:val="5CC4590A"/>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ind w:left="720" w:hanging="360"/>
      </w:pPr>
      <w:rPr>
        <w:rFonts w:hint="default"/>
      </w:rPr>
    </w:lvl>
    <w:lvl w:ilvl="2">
      <w:start w:val="1"/>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0">
    <w:nsid w:val="0E63239A"/>
    <w:multiLevelType w:val="multilevel"/>
    <w:tmpl w:val="E51AC718"/>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EDA669D"/>
    <w:multiLevelType w:val="hybridMultilevel"/>
    <w:tmpl w:val="CDFCD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DB59F3"/>
    <w:multiLevelType w:val="hybridMultilevel"/>
    <w:tmpl w:val="704A3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9E5814"/>
    <w:multiLevelType w:val="hybridMultilevel"/>
    <w:tmpl w:val="E3D29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8F6DC8"/>
    <w:multiLevelType w:val="hybridMultilevel"/>
    <w:tmpl w:val="D41A66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5FA5C24"/>
    <w:multiLevelType w:val="hybridMultilevel"/>
    <w:tmpl w:val="29643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98542CF"/>
    <w:multiLevelType w:val="hybridMultilevel"/>
    <w:tmpl w:val="7D36E9DE"/>
    <w:lvl w:ilvl="0" w:tplc="04190009">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7">
    <w:nsid w:val="1C30227C"/>
    <w:multiLevelType w:val="multilevel"/>
    <w:tmpl w:val="60646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737256"/>
    <w:multiLevelType w:val="hybridMultilevel"/>
    <w:tmpl w:val="7924DD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1E5134E0"/>
    <w:multiLevelType w:val="hybridMultilevel"/>
    <w:tmpl w:val="4E44D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363A89"/>
    <w:multiLevelType w:val="multilevel"/>
    <w:tmpl w:val="C34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7256E0"/>
    <w:multiLevelType w:val="hybridMultilevel"/>
    <w:tmpl w:val="7794C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1958DD"/>
    <w:multiLevelType w:val="hybridMultilevel"/>
    <w:tmpl w:val="298C3E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60CE4926">
      <w:start w:val="1"/>
      <w:numFmt w:val="decimal"/>
      <w:lvlText w:val="%4."/>
      <w:lvlJc w:val="left"/>
      <w:pPr>
        <w:tabs>
          <w:tab w:val="num" w:pos="502"/>
        </w:tabs>
        <w:ind w:left="502" w:hanging="360"/>
      </w:pPr>
      <w:rPr>
        <w:rFonts w:ascii="Times New Roman" w:eastAsia="Times New Roman" w:hAnsi="Times New Roman" w:cs="Times New Roman"/>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2A67762"/>
    <w:multiLevelType w:val="hybridMultilevel"/>
    <w:tmpl w:val="7794C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35B1D58"/>
    <w:multiLevelType w:val="hybridMultilevel"/>
    <w:tmpl w:val="C682E6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23C85CAC"/>
    <w:multiLevelType w:val="hybridMultilevel"/>
    <w:tmpl w:val="850EF7C0"/>
    <w:lvl w:ilvl="0" w:tplc="186C4A66">
      <w:start w:val="1"/>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63F04AE"/>
    <w:multiLevelType w:val="multilevel"/>
    <w:tmpl w:val="91CE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651F6B"/>
    <w:multiLevelType w:val="hybridMultilevel"/>
    <w:tmpl w:val="B3988142"/>
    <w:lvl w:ilvl="0" w:tplc="18E2EE7C">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27FD40FB"/>
    <w:multiLevelType w:val="hybridMultilevel"/>
    <w:tmpl w:val="C2443380"/>
    <w:lvl w:ilvl="0" w:tplc="59F6AE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8586595"/>
    <w:multiLevelType w:val="hybridMultilevel"/>
    <w:tmpl w:val="B096F976"/>
    <w:lvl w:ilvl="0" w:tplc="6D4A3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F33604"/>
    <w:multiLevelType w:val="multilevel"/>
    <w:tmpl w:val="F4E24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9BD7247"/>
    <w:multiLevelType w:val="multilevel"/>
    <w:tmpl w:val="A75CF0E6"/>
    <w:styleLink w:val="WW8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2BBE4DA8"/>
    <w:multiLevelType w:val="hybridMultilevel"/>
    <w:tmpl w:val="7B469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D1A2B"/>
    <w:multiLevelType w:val="multilevel"/>
    <w:tmpl w:val="3266E4C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4">
    <w:nsid w:val="2F8F2BBA"/>
    <w:multiLevelType w:val="multilevel"/>
    <w:tmpl w:val="B37E88EC"/>
    <w:lvl w:ilvl="0">
      <w:start w:val="1"/>
      <w:numFmt w:val="decimal"/>
      <w:lvlText w:val="%1."/>
      <w:lvlJc w:val="left"/>
      <w:pPr>
        <w:tabs>
          <w:tab w:val="num" w:pos="0"/>
        </w:tabs>
        <w:ind w:left="0" w:hanging="360"/>
      </w:pPr>
      <w:rPr>
        <w:rFonts w:hint="default"/>
        <w:sz w:val="20"/>
      </w:rPr>
    </w:lvl>
    <w:lvl w:ilvl="1">
      <w:start w:val="1"/>
      <w:numFmt w:val="decimal"/>
      <w:lvlText w:val="%2."/>
      <w:lvlJc w:val="left"/>
      <w:pPr>
        <w:ind w:left="720" w:hanging="360"/>
      </w:pPr>
      <w:rPr>
        <w:rFonts w:hint="default"/>
      </w:rPr>
    </w:lvl>
    <w:lvl w:ilvl="2">
      <w:start w:val="1"/>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5">
    <w:nsid w:val="31D44E75"/>
    <w:multiLevelType w:val="hybridMultilevel"/>
    <w:tmpl w:val="30A806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2384B0D"/>
    <w:multiLevelType w:val="multilevel"/>
    <w:tmpl w:val="03949F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32A52893"/>
    <w:multiLevelType w:val="hybridMultilevel"/>
    <w:tmpl w:val="9BFE0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FD48BC"/>
    <w:multiLevelType w:val="hybridMultilevel"/>
    <w:tmpl w:val="1AD82E4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9">
    <w:nsid w:val="33C268E4"/>
    <w:multiLevelType w:val="hybridMultilevel"/>
    <w:tmpl w:val="8C8E885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0">
    <w:nsid w:val="349456F0"/>
    <w:multiLevelType w:val="multilevel"/>
    <w:tmpl w:val="03949F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35AE0754"/>
    <w:multiLevelType w:val="multilevel"/>
    <w:tmpl w:val="5DB69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6005B34"/>
    <w:multiLevelType w:val="hybridMultilevel"/>
    <w:tmpl w:val="4740C91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6A81754"/>
    <w:multiLevelType w:val="singleLevel"/>
    <w:tmpl w:val="6980DE1E"/>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54">
    <w:nsid w:val="381F3463"/>
    <w:multiLevelType w:val="multilevel"/>
    <w:tmpl w:val="C638F0E8"/>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5">
    <w:nsid w:val="38AC4F15"/>
    <w:multiLevelType w:val="singleLevel"/>
    <w:tmpl w:val="28640224"/>
    <w:lvl w:ilvl="0">
      <w:start w:val="1"/>
      <w:numFmt w:val="decimal"/>
      <w:lvlText w:val="%1."/>
      <w:legacy w:legacy="1" w:legacySpace="0" w:legacyIndent="312"/>
      <w:lvlJc w:val="left"/>
      <w:pPr>
        <w:ind w:left="0" w:firstLine="0"/>
      </w:pPr>
      <w:rPr>
        <w:rFonts w:ascii="Times New Roman" w:hAnsi="Times New Roman" w:cs="Times New Roman" w:hint="default"/>
      </w:rPr>
    </w:lvl>
  </w:abstractNum>
  <w:abstractNum w:abstractNumId="56">
    <w:nsid w:val="38FF4D82"/>
    <w:multiLevelType w:val="hybridMultilevel"/>
    <w:tmpl w:val="924C1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923365C"/>
    <w:multiLevelType w:val="hybridMultilevel"/>
    <w:tmpl w:val="11AA2C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9E369DC"/>
    <w:multiLevelType w:val="hybridMultilevel"/>
    <w:tmpl w:val="D2EEB4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A2A29CD"/>
    <w:multiLevelType w:val="multilevel"/>
    <w:tmpl w:val="B37E88EC"/>
    <w:lvl w:ilvl="0">
      <w:start w:val="1"/>
      <w:numFmt w:val="decimal"/>
      <w:lvlText w:val="%1."/>
      <w:lvlJc w:val="left"/>
      <w:pPr>
        <w:tabs>
          <w:tab w:val="num" w:pos="0"/>
        </w:tabs>
        <w:ind w:left="0" w:hanging="360"/>
      </w:pPr>
      <w:rPr>
        <w:rFonts w:hint="default"/>
        <w:sz w:val="20"/>
      </w:rPr>
    </w:lvl>
    <w:lvl w:ilvl="1">
      <w:start w:val="1"/>
      <w:numFmt w:val="decimal"/>
      <w:lvlText w:val="%2."/>
      <w:lvlJc w:val="left"/>
      <w:pPr>
        <w:ind w:left="720" w:hanging="360"/>
      </w:pPr>
      <w:rPr>
        <w:rFonts w:hint="default"/>
      </w:rPr>
    </w:lvl>
    <w:lvl w:ilvl="2">
      <w:start w:val="1"/>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0">
    <w:nsid w:val="3AA505FC"/>
    <w:multiLevelType w:val="hybridMultilevel"/>
    <w:tmpl w:val="8DC67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C09787B"/>
    <w:multiLevelType w:val="hybridMultilevel"/>
    <w:tmpl w:val="AF4A1D90"/>
    <w:lvl w:ilvl="0" w:tplc="3D8EC0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EB67A7A"/>
    <w:multiLevelType w:val="hybridMultilevel"/>
    <w:tmpl w:val="F03A7D8C"/>
    <w:lvl w:ilvl="0" w:tplc="CE4A9F26">
      <w:start w:val="1"/>
      <w:numFmt w:val="decimal"/>
      <w:lvlText w:val="%1."/>
      <w:lvlJc w:val="left"/>
      <w:pPr>
        <w:ind w:left="927" w:hanging="360"/>
      </w:pPr>
      <w:rPr>
        <w:rFonts w:ascii="Times New Roman" w:hAnsi="Times New Roman" w:cs="Times New Roman" w:hint="default"/>
        <w:b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3EBB52FE"/>
    <w:multiLevelType w:val="hybridMultilevel"/>
    <w:tmpl w:val="30A697A8"/>
    <w:lvl w:ilvl="0" w:tplc="98C8DFA6">
      <w:start w:val="1"/>
      <w:numFmt w:val="decimal"/>
      <w:lvlText w:val="%1."/>
      <w:lvlJc w:val="left"/>
      <w:pPr>
        <w:ind w:left="916" w:hanging="360"/>
      </w:pPr>
      <w:rPr>
        <w:rFonts w:ascii="Times New Roman" w:eastAsia="Times New Roman" w:hAnsi="Times New Roman" w:cs="Times New Roman" w:hint="default"/>
        <w:w w:val="99"/>
        <w:sz w:val="28"/>
        <w:szCs w:val="28"/>
        <w:lang w:val="ru-RU" w:eastAsia="en-US" w:bidi="ar-SA"/>
      </w:rPr>
    </w:lvl>
    <w:lvl w:ilvl="1" w:tplc="A314C984">
      <w:numFmt w:val="bullet"/>
      <w:lvlText w:val="•"/>
      <w:lvlJc w:val="left"/>
      <w:pPr>
        <w:ind w:left="1852" w:hanging="360"/>
      </w:pPr>
      <w:rPr>
        <w:rFonts w:hint="default"/>
        <w:lang w:val="ru-RU" w:eastAsia="en-US" w:bidi="ar-SA"/>
      </w:rPr>
    </w:lvl>
    <w:lvl w:ilvl="2" w:tplc="6EAE7124">
      <w:numFmt w:val="bullet"/>
      <w:lvlText w:val="•"/>
      <w:lvlJc w:val="left"/>
      <w:pPr>
        <w:ind w:left="2784" w:hanging="360"/>
      </w:pPr>
      <w:rPr>
        <w:rFonts w:hint="default"/>
        <w:lang w:val="ru-RU" w:eastAsia="en-US" w:bidi="ar-SA"/>
      </w:rPr>
    </w:lvl>
    <w:lvl w:ilvl="3" w:tplc="0C5438DE">
      <w:numFmt w:val="bullet"/>
      <w:lvlText w:val="•"/>
      <w:lvlJc w:val="left"/>
      <w:pPr>
        <w:ind w:left="3716" w:hanging="360"/>
      </w:pPr>
      <w:rPr>
        <w:rFonts w:hint="default"/>
        <w:lang w:val="ru-RU" w:eastAsia="en-US" w:bidi="ar-SA"/>
      </w:rPr>
    </w:lvl>
    <w:lvl w:ilvl="4" w:tplc="FFE0DFA6">
      <w:numFmt w:val="bullet"/>
      <w:lvlText w:val="•"/>
      <w:lvlJc w:val="left"/>
      <w:pPr>
        <w:ind w:left="4648" w:hanging="360"/>
      </w:pPr>
      <w:rPr>
        <w:rFonts w:hint="default"/>
        <w:lang w:val="ru-RU" w:eastAsia="en-US" w:bidi="ar-SA"/>
      </w:rPr>
    </w:lvl>
    <w:lvl w:ilvl="5" w:tplc="7988C3F8">
      <w:numFmt w:val="bullet"/>
      <w:lvlText w:val="•"/>
      <w:lvlJc w:val="left"/>
      <w:pPr>
        <w:ind w:left="5580" w:hanging="360"/>
      </w:pPr>
      <w:rPr>
        <w:rFonts w:hint="default"/>
        <w:lang w:val="ru-RU" w:eastAsia="en-US" w:bidi="ar-SA"/>
      </w:rPr>
    </w:lvl>
    <w:lvl w:ilvl="6" w:tplc="818A026A">
      <w:numFmt w:val="bullet"/>
      <w:lvlText w:val="•"/>
      <w:lvlJc w:val="left"/>
      <w:pPr>
        <w:ind w:left="6512" w:hanging="360"/>
      </w:pPr>
      <w:rPr>
        <w:rFonts w:hint="default"/>
        <w:lang w:val="ru-RU" w:eastAsia="en-US" w:bidi="ar-SA"/>
      </w:rPr>
    </w:lvl>
    <w:lvl w:ilvl="7" w:tplc="1B805982">
      <w:numFmt w:val="bullet"/>
      <w:lvlText w:val="•"/>
      <w:lvlJc w:val="left"/>
      <w:pPr>
        <w:ind w:left="7444" w:hanging="360"/>
      </w:pPr>
      <w:rPr>
        <w:rFonts w:hint="default"/>
        <w:lang w:val="ru-RU" w:eastAsia="en-US" w:bidi="ar-SA"/>
      </w:rPr>
    </w:lvl>
    <w:lvl w:ilvl="8" w:tplc="6DCCB1D4">
      <w:numFmt w:val="bullet"/>
      <w:lvlText w:val="•"/>
      <w:lvlJc w:val="left"/>
      <w:pPr>
        <w:ind w:left="8376" w:hanging="360"/>
      </w:pPr>
      <w:rPr>
        <w:rFonts w:hint="default"/>
        <w:lang w:val="ru-RU" w:eastAsia="en-US" w:bidi="ar-SA"/>
      </w:rPr>
    </w:lvl>
  </w:abstractNum>
  <w:abstractNum w:abstractNumId="64">
    <w:nsid w:val="405009CA"/>
    <w:multiLevelType w:val="multilevel"/>
    <w:tmpl w:val="107CAF1E"/>
    <w:lvl w:ilvl="0">
      <w:start w:val="1"/>
      <w:numFmt w:val="decimal"/>
      <w:lvlText w:val="%1."/>
      <w:lvlJc w:val="left"/>
      <w:pPr>
        <w:ind w:left="36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520" w:hanging="2160"/>
      </w:pPr>
      <w:rPr>
        <w:rFonts w:hint="default"/>
      </w:rPr>
    </w:lvl>
  </w:abstractNum>
  <w:abstractNum w:abstractNumId="65">
    <w:nsid w:val="41D67834"/>
    <w:multiLevelType w:val="hybridMultilevel"/>
    <w:tmpl w:val="567897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25C749A"/>
    <w:multiLevelType w:val="hybridMultilevel"/>
    <w:tmpl w:val="7F8C7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26E261C"/>
    <w:multiLevelType w:val="hybridMultilevel"/>
    <w:tmpl w:val="B0F4F4B0"/>
    <w:lvl w:ilvl="0" w:tplc="B588AD7C">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30E3899"/>
    <w:multiLevelType w:val="hybridMultilevel"/>
    <w:tmpl w:val="F9EED854"/>
    <w:lvl w:ilvl="0" w:tplc="027CBA2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4BB06EB"/>
    <w:multiLevelType w:val="hybridMultilevel"/>
    <w:tmpl w:val="3378D1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45225D28"/>
    <w:multiLevelType w:val="hybridMultilevel"/>
    <w:tmpl w:val="FF1EE2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47375D2F"/>
    <w:multiLevelType w:val="hybridMultilevel"/>
    <w:tmpl w:val="11AA2C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473E59FA"/>
    <w:multiLevelType w:val="hybridMultilevel"/>
    <w:tmpl w:val="1A9ACA3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73">
    <w:nsid w:val="47D86093"/>
    <w:multiLevelType w:val="multilevel"/>
    <w:tmpl w:val="71B47B2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4">
    <w:nsid w:val="488C64F4"/>
    <w:multiLevelType w:val="hybridMultilevel"/>
    <w:tmpl w:val="5908E61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49FF77CA"/>
    <w:multiLevelType w:val="hybridMultilevel"/>
    <w:tmpl w:val="CBF63A78"/>
    <w:lvl w:ilvl="0" w:tplc="7EBA0892">
      <w:start w:val="1"/>
      <w:numFmt w:val="upperRoman"/>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B111DF1"/>
    <w:multiLevelType w:val="hybridMultilevel"/>
    <w:tmpl w:val="9556A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B734F3D"/>
    <w:multiLevelType w:val="hybridMultilevel"/>
    <w:tmpl w:val="4D6E05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4B8625AE"/>
    <w:multiLevelType w:val="hybridMultilevel"/>
    <w:tmpl w:val="07B88D8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BBA6EEF"/>
    <w:multiLevelType w:val="hybridMultilevel"/>
    <w:tmpl w:val="0E204BF0"/>
    <w:lvl w:ilvl="0" w:tplc="C95A2678">
      <w:start w:val="1"/>
      <w:numFmt w:val="bullet"/>
      <w:lvlText w:val="•"/>
      <w:lvlJc w:val="left"/>
      <w:pPr>
        <w:tabs>
          <w:tab w:val="num" w:pos="720"/>
        </w:tabs>
        <w:ind w:left="720" w:hanging="360"/>
      </w:pPr>
      <w:rPr>
        <w:rFonts w:ascii="Times New Roman" w:hAnsi="Times New Roman" w:hint="default"/>
      </w:rPr>
    </w:lvl>
    <w:lvl w:ilvl="1" w:tplc="219A8C1E" w:tentative="1">
      <w:start w:val="1"/>
      <w:numFmt w:val="bullet"/>
      <w:lvlText w:val="•"/>
      <w:lvlJc w:val="left"/>
      <w:pPr>
        <w:tabs>
          <w:tab w:val="num" w:pos="1440"/>
        </w:tabs>
        <w:ind w:left="1440" w:hanging="360"/>
      </w:pPr>
      <w:rPr>
        <w:rFonts w:ascii="Times New Roman" w:hAnsi="Times New Roman" w:hint="default"/>
      </w:rPr>
    </w:lvl>
    <w:lvl w:ilvl="2" w:tplc="F9AA7054" w:tentative="1">
      <w:start w:val="1"/>
      <w:numFmt w:val="bullet"/>
      <w:lvlText w:val="•"/>
      <w:lvlJc w:val="left"/>
      <w:pPr>
        <w:tabs>
          <w:tab w:val="num" w:pos="2160"/>
        </w:tabs>
        <w:ind w:left="2160" w:hanging="360"/>
      </w:pPr>
      <w:rPr>
        <w:rFonts w:ascii="Times New Roman" w:hAnsi="Times New Roman" w:hint="default"/>
      </w:rPr>
    </w:lvl>
    <w:lvl w:ilvl="3" w:tplc="AD02C7FA" w:tentative="1">
      <w:start w:val="1"/>
      <w:numFmt w:val="bullet"/>
      <w:lvlText w:val="•"/>
      <w:lvlJc w:val="left"/>
      <w:pPr>
        <w:tabs>
          <w:tab w:val="num" w:pos="2880"/>
        </w:tabs>
        <w:ind w:left="2880" w:hanging="360"/>
      </w:pPr>
      <w:rPr>
        <w:rFonts w:ascii="Times New Roman" w:hAnsi="Times New Roman" w:hint="default"/>
      </w:rPr>
    </w:lvl>
    <w:lvl w:ilvl="4" w:tplc="3A4828A6" w:tentative="1">
      <w:start w:val="1"/>
      <w:numFmt w:val="bullet"/>
      <w:lvlText w:val="•"/>
      <w:lvlJc w:val="left"/>
      <w:pPr>
        <w:tabs>
          <w:tab w:val="num" w:pos="3600"/>
        </w:tabs>
        <w:ind w:left="3600" w:hanging="360"/>
      </w:pPr>
      <w:rPr>
        <w:rFonts w:ascii="Times New Roman" w:hAnsi="Times New Roman" w:hint="default"/>
      </w:rPr>
    </w:lvl>
    <w:lvl w:ilvl="5" w:tplc="D8501CE6" w:tentative="1">
      <w:start w:val="1"/>
      <w:numFmt w:val="bullet"/>
      <w:lvlText w:val="•"/>
      <w:lvlJc w:val="left"/>
      <w:pPr>
        <w:tabs>
          <w:tab w:val="num" w:pos="4320"/>
        </w:tabs>
        <w:ind w:left="4320" w:hanging="360"/>
      </w:pPr>
      <w:rPr>
        <w:rFonts w:ascii="Times New Roman" w:hAnsi="Times New Roman" w:hint="default"/>
      </w:rPr>
    </w:lvl>
    <w:lvl w:ilvl="6" w:tplc="249CD216" w:tentative="1">
      <w:start w:val="1"/>
      <w:numFmt w:val="bullet"/>
      <w:lvlText w:val="•"/>
      <w:lvlJc w:val="left"/>
      <w:pPr>
        <w:tabs>
          <w:tab w:val="num" w:pos="5040"/>
        </w:tabs>
        <w:ind w:left="5040" w:hanging="360"/>
      </w:pPr>
      <w:rPr>
        <w:rFonts w:ascii="Times New Roman" w:hAnsi="Times New Roman" w:hint="default"/>
      </w:rPr>
    </w:lvl>
    <w:lvl w:ilvl="7" w:tplc="1B10A4AC" w:tentative="1">
      <w:start w:val="1"/>
      <w:numFmt w:val="bullet"/>
      <w:lvlText w:val="•"/>
      <w:lvlJc w:val="left"/>
      <w:pPr>
        <w:tabs>
          <w:tab w:val="num" w:pos="5760"/>
        </w:tabs>
        <w:ind w:left="5760" w:hanging="360"/>
      </w:pPr>
      <w:rPr>
        <w:rFonts w:ascii="Times New Roman" w:hAnsi="Times New Roman" w:hint="default"/>
      </w:rPr>
    </w:lvl>
    <w:lvl w:ilvl="8" w:tplc="ECDC409C" w:tentative="1">
      <w:start w:val="1"/>
      <w:numFmt w:val="bullet"/>
      <w:lvlText w:val="•"/>
      <w:lvlJc w:val="left"/>
      <w:pPr>
        <w:tabs>
          <w:tab w:val="num" w:pos="6480"/>
        </w:tabs>
        <w:ind w:left="6480" w:hanging="360"/>
      </w:pPr>
      <w:rPr>
        <w:rFonts w:ascii="Times New Roman" w:hAnsi="Times New Roman" w:hint="default"/>
      </w:rPr>
    </w:lvl>
  </w:abstractNum>
  <w:abstractNum w:abstractNumId="80">
    <w:nsid w:val="4C035F06"/>
    <w:multiLevelType w:val="hybridMultilevel"/>
    <w:tmpl w:val="611E3C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4F983BE1"/>
    <w:multiLevelType w:val="hybridMultilevel"/>
    <w:tmpl w:val="B6F2FF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52B3757F"/>
    <w:multiLevelType w:val="multilevel"/>
    <w:tmpl w:val="C4A0E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2F84935"/>
    <w:multiLevelType w:val="hybridMultilevel"/>
    <w:tmpl w:val="82BE53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546449D6"/>
    <w:multiLevelType w:val="hybridMultilevel"/>
    <w:tmpl w:val="D696CFD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54D47DBC"/>
    <w:multiLevelType w:val="singleLevel"/>
    <w:tmpl w:val="49DE23E8"/>
    <w:lvl w:ilvl="0">
      <w:start w:val="1"/>
      <w:numFmt w:val="decimal"/>
      <w:lvlText w:val="%1."/>
      <w:legacy w:legacy="1" w:legacySpace="0" w:legacyIndent="298"/>
      <w:lvlJc w:val="left"/>
      <w:pPr>
        <w:ind w:left="0" w:firstLine="0"/>
      </w:pPr>
      <w:rPr>
        <w:rFonts w:ascii="Times New Roman" w:hAnsi="Times New Roman" w:cs="Times New Roman" w:hint="default"/>
      </w:rPr>
    </w:lvl>
  </w:abstractNum>
  <w:abstractNum w:abstractNumId="86">
    <w:nsid w:val="58D22C47"/>
    <w:multiLevelType w:val="hybridMultilevel"/>
    <w:tmpl w:val="A9745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5C142DEC"/>
    <w:multiLevelType w:val="hybridMultilevel"/>
    <w:tmpl w:val="E782106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8">
    <w:nsid w:val="5C2A7EF0"/>
    <w:multiLevelType w:val="hybridMultilevel"/>
    <w:tmpl w:val="36163BC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E5121D1"/>
    <w:multiLevelType w:val="singleLevel"/>
    <w:tmpl w:val="6980DE1E"/>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90">
    <w:nsid w:val="5E663272"/>
    <w:multiLevelType w:val="hybridMultilevel"/>
    <w:tmpl w:val="2398C6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FB97D3E"/>
    <w:multiLevelType w:val="hybridMultilevel"/>
    <w:tmpl w:val="0E1A4DD0"/>
    <w:lvl w:ilvl="0" w:tplc="83DCEE10">
      <w:start w:val="1"/>
      <w:numFmt w:val="bullet"/>
      <w:lvlText w:val="-"/>
      <w:lvlJc w:val="left"/>
      <w:pPr>
        <w:tabs>
          <w:tab w:val="num" w:pos="720"/>
        </w:tabs>
        <w:ind w:left="720" w:hanging="360"/>
      </w:pPr>
      <w:rPr>
        <w:rFonts w:ascii="Times New Roman" w:hAnsi="Times New Roman" w:hint="default"/>
      </w:rPr>
    </w:lvl>
    <w:lvl w:ilvl="1" w:tplc="8FD20B08" w:tentative="1">
      <w:start w:val="1"/>
      <w:numFmt w:val="bullet"/>
      <w:lvlText w:val="-"/>
      <w:lvlJc w:val="left"/>
      <w:pPr>
        <w:tabs>
          <w:tab w:val="num" w:pos="1440"/>
        </w:tabs>
        <w:ind w:left="1440" w:hanging="360"/>
      </w:pPr>
      <w:rPr>
        <w:rFonts w:ascii="Times New Roman" w:hAnsi="Times New Roman" w:hint="default"/>
      </w:rPr>
    </w:lvl>
    <w:lvl w:ilvl="2" w:tplc="B27CC410" w:tentative="1">
      <w:start w:val="1"/>
      <w:numFmt w:val="bullet"/>
      <w:lvlText w:val="-"/>
      <w:lvlJc w:val="left"/>
      <w:pPr>
        <w:tabs>
          <w:tab w:val="num" w:pos="2160"/>
        </w:tabs>
        <w:ind w:left="2160" w:hanging="360"/>
      </w:pPr>
      <w:rPr>
        <w:rFonts w:ascii="Times New Roman" w:hAnsi="Times New Roman" w:hint="default"/>
      </w:rPr>
    </w:lvl>
    <w:lvl w:ilvl="3" w:tplc="46C422CC" w:tentative="1">
      <w:start w:val="1"/>
      <w:numFmt w:val="bullet"/>
      <w:lvlText w:val="-"/>
      <w:lvlJc w:val="left"/>
      <w:pPr>
        <w:tabs>
          <w:tab w:val="num" w:pos="2880"/>
        </w:tabs>
        <w:ind w:left="2880" w:hanging="360"/>
      </w:pPr>
      <w:rPr>
        <w:rFonts w:ascii="Times New Roman" w:hAnsi="Times New Roman" w:hint="default"/>
      </w:rPr>
    </w:lvl>
    <w:lvl w:ilvl="4" w:tplc="58E22A92" w:tentative="1">
      <w:start w:val="1"/>
      <w:numFmt w:val="bullet"/>
      <w:lvlText w:val="-"/>
      <w:lvlJc w:val="left"/>
      <w:pPr>
        <w:tabs>
          <w:tab w:val="num" w:pos="3600"/>
        </w:tabs>
        <w:ind w:left="3600" w:hanging="360"/>
      </w:pPr>
      <w:rPr>
        <w:rFonts w:ascii="Times New Roman" w:hAnsi="Times New Roman" w:hint="default"/>
      </w:rPr>
    </w:lvl>
    <w:lvl w:ilvl="5" w:tplc="8286D094" w:tentative="1">
      <w:start w:val="1"/>
      <w:numFmt w:val="bullet"/>
      <w:lvlText w:val="-"/>
      <w:lvlJc w:val="left"/>
      <w:pPr>
        <w:tabs>
          <w:tab w:val="num" w:pos="4320"/>
        </w:tabs>
        <w:ind w:left="4320" w:hanging="360"/>
      </w:pPr>
      <w:rPr>
        <w:rFonts w:ascii="Times New Roman" w:hAnsi="Times New Roman" w:hint="default"/>
      </w:rPr>
    </w:lvl>
    <w:lvl w:ilvl="6" w:tplc="4ED00158" w:tentative="1">
      <w:start w:val="1"/>
      <w:numFmt w:val="bullet"/>
      <w:lvlText w:val="-"/>
      <w:lvlJc w:val="left"/>
      <w:pPr>
        <w:tabs>
          <w:tab w:val="num" w:pos="5040"/>
        </w:tabs>
        <w:ind w:left="5040" w:hanging="360"/>
      </w:pPr>
      <w:rPr>
        <w:rFonts w:ascii="Times New Roman" w:hAnsi="Times New Roman" w:hint="default"/>
      </w:rPr>
    </w:lvl>
    <w:lvl w:ilvl="7" w:tplc="D7B24D52" w:tentative="1">
      <w:start w:val="1"/>
      <w:numFmt w:val="bullet"/>
      <w:lvlText w:val="-"/>
      <w:lvlJc w:val="left"/>
      <w:pPr>
        <w:tabs>
          <w:tab w:val="num" w:pos="5760"/>
        </w:tabs>
        <w:ind w:left="5760" w:hanging="360"/>
      </w:pPr>
      <w:rPr>
        <w:rFonts w:ascii="Times New Roman" w:hAnsi="Times New Roman" w:hint="default"/>
      </w:rPr>
    </w:lvl>
    <w:lvl w:ilvl="8" w:tplc="A4A85FB8"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FE3438F"/>
    <w:multiLevelType w:val="hybridMultilevel"/>
    <w:tmpl w:val="31120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A55CDE"/>
    <w:multiLevelType w:val="hybridMultilevel"/>
    <w:tmpl w:val="F7D8DE1A"/>
    <w:lvl w:ilvl="0" w:tplc="96B650C4">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94">
    <w:nsid w:val="60F85815"/>
    <w:multiLevelType w:val="multilevel"/>
    <w:tmpl w:val="08E45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1E5479C"/>
    <w:multiLevelType w:val="multilevel"/>
    <w:tmpl w:val="BACA6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2B20460"/>
    <w:multiLevelType w:val="hybridMultilevel"/>
    <w:tmpl w:val="EE7484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5816241"/>
    <w:multiLevelType w:val="hybridMultilevel"/>
    <w:tmpl w:val="2266F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7451B72"/>
    <w:multiLevelType w:val="hybridMultilevel"/>
    <w:tmpl w:val="2266F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69AE7CAF"/>
    <w:multiLevelType w:val="hybridMultilevel"/>
    <w:tmpl w:val="64BC02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9D562DD"/>
    <w:multiLevelType w:val="hybridMultilevel"/>
    <w:tmpl w:val="14EA9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BD81327"/>
    <w:multiLevelType w:val="multilevel"/>
    <w:tmpl w:val="FB440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D885A6D"/>
    <w:multiLevelType w:val="hybridMultilevel"/>
    <w:tmpl w:val="3AAA19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E323CB6"/>
    <w:multiLevelType w:val="multilevel"/>
    <w:tmpl w:val="B0E27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1691A5F"/>
    <w:multiLevelType w:val="hybridMultilevel"/>
    <w:tmpl w:val="EBC44006"/>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71E23D55"/>
    <w:multiLevelType w:val="multilevel"/>
    <w:tmpl w:val="51D490B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28A79C0"/>
    <w:multiLevelType w:val="hybridMultilevel"/>
    <w:tmpl w:val="CEE6E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2D101D1"/>
    <w:multiLevelType w:val="hybridMultilevel"/>
    <w:tmpl w:val="F6523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39B641C"/>
    <w:multiLevelType w:val="multilevel"/>
    <w:tmpl w:val="991C503E"/>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nsid w:val="73D63287"/>
    <w:multiLevelType w:val="multilevel"/>
    <w:tmpl w:val="65D89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3FB3713"/>
    <w:multiLevelType w:val="multilevel"/>
    <w:tmpl w:val="1A2C5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46D564F"/>
    <w:multiLevelType w:val="hybridMultilevel"/>
    <w:tmpl w:val="9E2EC9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61D7FEF"/>
    <w:multiLevelType w:val="hybridMultilevel"/>
    <w:tmpl w:val="718A547C"/>
    <w:lvl w:ilvl="0" w:tplc="6D4A3B86">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114">
    <w:nsid w:val="76A72B7C"/>
    <w:multiLevelType w:val="hybridMultilevel"/>
    <w:tmpl w:val="BC04863E"/>
    <w:lvl w:ilvl="0" w:tplc="6D4A3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7C91A6E"/>
    <w:multiLevelType w:val="multilevel"/>
    <w:tmpl w:val="58A4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8A23FC8"/>
    <w:multiLevelType w:val="hybridMultilevel"/>
    <w:tmpl w:val="3864D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9E51A62"/>
    <w:multiLevelType w:val="hybridMultilevel"/>
    <w:tmpl w:val="9C4ED0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7A7100F4"/>
    <w:multiLevelType w:val="hybridMultilevel"/>
    <w:tmpl w:val="2622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BC177D8"/>
    <w:multiLevelType w:val="hybridMultilevel"/>
    <w:tmpl w:val="2B942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CD66FDC"/>
    <w:multiLevelType w:val="hybridMultilevel"/>
    <w:tmpl w:val="366C32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nsid w:val="7D2006DA"/>
    <w:multiLevelType w:val="hybridMultilevel"/>
    <w:tmpl w:val="314A39F8"/>
    <w:lvl w:ilvl="0" w:tplc="839A29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22"/>
  </w:num>
  <w:num w:numId="3">
    <w:abstractNumId w:val="42"/>
  </w:num>
  <w:num w:numId="4">
    <w:abstractNumId w:val="18"/>
  </w:num>
  <w:num w:numId="5">
    <w:abstractNumId w:val="115"/>
  </w:num>
  <w:num w:numId="6">
    <w:abstractNumId w:val="112"/>
  </w:num>
  <w:num w:numId="7">
    <w:abstractNumId w:val="71"/>
  </w:num>
  <w:num w:numId="8">
    <w:abstractNumId w:val="86"/>
  </w:num>
  <w:num w:numId="9">
    <w:abstractNumId w:val="45"/>
  </w:num>
  <w:num w:numId="10">
    <w:abstractNumId w:val="117"/>
  </w:num>
  <w:num w:numId="11">
    <w:abstractNumId w:val="60"/>
  </w:num>
  <w:num w:numId="12">
    <w:abstractNumId w:val="25"/>
  </w:num>
  <w:num w:numId="13">
    <w:abstractNumId w:val="14"/>
  </w:num>
  <w:num w:numId="14">
    <w:abstractNumId w:val="81"/>
  </w:num>
  <w:num w:numId="15">
    <w:abstractNumId w:val="104"/>
  </w:num>
  <w:num w:numId="16">
    <w:abstractNumId w:val="31"/>
  </w:num>
  <w:num w:numId="17">
    <w:abstractNumId w:val="107"/>
  </w:num>
  <w:num w:numId="18">
    <w:abstractNumId w:val="33"/>
  </w:num>
  <w:num w:numId="19">
    <w:abstractNumId w:val="100"/>
  </w:num>
  <w:num w:numId="20">
    <w:abstractNumId w:val="106"/>
  </w:num>
  <w:num w:numId="21">
    <w:abstractNumId w:val="118"/>
  </w:num>
  <w:num w:numId="22">
    <w:abstractNumId w:val="88"/>
  </w:num>
  <w:num w:numId="23">
    <w:abstractNumId w:val="35"/>
  </w:num>
  <w:num w:numId="24">
    <w:abstractNumId w:val="24"/>
  </w:num>
  <w:num w:numId="25">
    <w:abstractNumId w:val="76"/>
  </w:num>
  <w:num w:numId="26">
    <w:abstractNumId w:val="23"/>
  </w:num>
  <w:num w:numId="27">
    <w:abstractNumId w:val="29"/>
  </w:num>
  <w:num w:numId="28">
    <w:abstractNumId w:val="84"/>
  </w:num>
  <w:num w:numId="29">
    <w:abstractNumId w:val="78"/>
  </w:num>
  <w:num w:numId="30">
    <w:abstractNumId w:val="13"/>
  </w:num>
  <w:num w:numId="31">
    <w:abstractNumId w:val="94"/>
  </w:num>
  <w:num w:numId="32">
    <w:abstractNumId w:val="26"/>
  </w:num>
  <w:num w:numId="33">
    <w:abstractNumId w:val="92"/>
  </w:num>
  <w:num w:numId="34">
    <w:abstractNumId w:val="32"/>
  </w:num>
  <w:num w:numId="35">
    <w:abstractNumId w:val="20"/>
  </w:num>
  <w:num w:numId="36">
    <w:abstractNumId w:val="103"/>
  </w:num>
  <w:num w:numId="37">
    <w:abstractNumId w:val="74"/>
  </w:num>
  <w:num w:numId="38">
    <w:abstractNumId w:val="52"/>
  </w:num>
  <w:num w:numId="39">
    <w:abstractNumId w:val="49"/>
  </w:num>
  <w:num w:numId="40">
    <w:abstractNumId w:val="87"/>
  </w:num>
  <w:num w:numId="41">
    <w:abstractNumId w:val="48"/>
  </w:num>
  <w:num w:numId="42">
    <w:abstractNumId w:val="72"/>
  </w:num>
  <w:num w:numId="43">
    <w:abstractNumId w:val="121"/>
  </w:num>
  <w:num w:numId="44">
    <w:abstractNumId w:val="90"/>
  </w:num>
  <w:num w:numId="45">
    <w:abstractNumId w:val="96"/>
  </w:num>
  <w:num w:numId="46">
    <w:abstractNumId w:val="99"/>
  </w:num>
  <w:num w:numId="47">
    <w:abstractNumId w:val="17"/>
  </w:num>
  <w:num w:numId="48">
    <w:abstractNumId w:val="73"/>
  </w:num>
  <w:num w:numId="49">
    <w:abstractNumId w:val="43"/>
  </w:num>
  <w:num w:numId="50">
    <w:abstractNumId w:val="36"/>
  </w:num>
  <w:num w:numId="51">
    <w:abstractNumId w:val="30"/>
  </w:num>
  <w:num w:numId="52">
    <w:abstractNumId w:val="27"/>
  </w:num>
  <w:num w:numId="53">
    <w:abstractNumId w:val="95"/>
  </w:num>
  <w:num w:numId="54">
    <w:abstractNumId w:val="40"/>
  </w:num>
  <w:num w:numId="55">
    <w:abstractNumId w:val="37"/>
  </w:num>
  <w:num w:numId="56">
    <w:abstractNumId w:val="41"/>
  </w:num>
  <w:num w:numId="57">
    <w:abstractNumId w:val="101"/>
  </w:num>
  <w:num w:numId="58">
    <w:abstractNumId w:val="111"/>
  </w:num>
  <w:num w:numId="59">
    <w:abstractNumId w:val="70"/>
  </w:num>
  <w:num w:numId="60">
    <w:abstractNumId w:val="66"/>
  </w:num>
  <w:num w:numId="61">
    <w:abstractNumId w:val="98"/>
  </w:num>
  <w:num w:numId="62">
    <w:abstractNumId w:val="97"/>
  </w:num>
  <w:num w:numId="63">
    <w:abstractNumId w:val="54"/>
  </w:num>
  <w:num w:numId="64">
    <w:abstractNumId w:val="62"/>
  </w:num>
  <w:num w:numId="65">
    <w:abstractNumId w:val="57"/>
  </w:num>
  <w:num w:numId="66">
    <w:abstractNumId w:val="39"/>
  </w:num>
  <w:num w:numId="67">
    <w:abstractNumId w:val="114"/>
  </w:num>
  <w:num w:numId="68">
    <w:abstractNumId w:val="113"/>
  </w:num>
  <w:num w:numId="69">
    <w:abstractNumId w:val="108"/>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 w:numId="72">
    <w:abstractNumId w:val="105"/>
  </w:num>
  <w:num w:numId="73">
    <w:abstractNumId w:val="51"/>
  </w:num>
  <w:num w:numId="74">
    <w:abstractNumId w:val="110"/>
  </w:num>
  <w:num w:numId="75">
    <w:abstractNumId w:val="116"/>
  </w:num>
  <w:num w:numId="76">
    <w:abstractNumId w:val="47"/>
  </w:num>
  <w:num w:numId="77">
    <w:abstractNumId w:val="21"/>
  </w:num>
  <w:num w:numId="78">
    <w:abstractNumId w:val="69"/>
  </w:num>
  <w:num w:numId="79">
    <w:abstractNumId w:val="82"/>
  </w:num>
  <w:num w:numId="80">
    <w:abstractNumId w:val="19"/>
  </w:num>
  <w:num w:numId="81">
    <w:abstractNumId w:val="12"/>
  </w:num>
  <w:num w:numId="82">
    <w:abstractNumId w:val="93"/>
  </w:num>
  <w:num w:numId="83">
    <w:abstractNumId w:val="61"/>
  </w:num>
  <w:num w:numId="84">
    <w:abstractNumId w:val="59"/>
  </w:num>
  <w:num w:numId="85">
    <w:abstractNumId w:val="50"/>
  </w:num>
  <w:num w:numId="86">
    <w:abstractNumId w:val="46"/>
  </w:num>
  <w:num w:numId="87">
    <w:abstractNumId w:val="64"/>
  </w:num>
  <w:num w:numId="88">
    <w:abstractNumId w:val="34"/>
  </w:num>
  <w:num w:numId="89">
    <w:abstractNumId w:val="44"/>
  </w:num>
  <w:num w:numId="90">
    <w:abstractNumId w:val="63"/>
  </w:num>
  <w:num w:numId="91">
    <w:abstractNumId w:val="102"/>
  </w:num>
  <w:num w:numId="92">
    <w:abstractNumId w:val="91"/>
  </w:num>
  <w:num w:numId="93">
    <w:abstractNumId w:val="79"/>
  </w:num>
  <w:num w:numId="94">
    <w:abstractNumId w:val="65"/>
  </w:num>
  <w:num w:numId="95">
    <w:abstractNumId w:val="10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6"/>
  </w:num>
  <w:num w:numId="99">
    <w:abstractNumId w:val="80"/>
  </w:num>
  <w:num w:numId="100">
    <w:abstractNumId w:val="85"/>
    <w:lvlOverride w:ilvl="0">
      <w:startOverride w:val="1"/>
    </w:lvlOverride>
  </w:num>
  <w:num w:numId="101">
    <w:abstractNumId w:val="55"/>
    <w:lvlOverride w:ilvl="0">
      <w:startOverride w:val="1"/>
    </w:lvlOverride>
  </w:num>
  <w:num w:numId="102">
    <w:abstractNumId w:val="53"/>
    <w:lvlOverride w:ilvl="0">
      <w:startOverride w:val="1"/>
    </w:lvlOverride>
  </w:num>
  <w:num w:numId="103">
    <w:abstractNumId w:val="89"/>
    <w:lvlOverride w:ilvl="0">
      <w:startOverride w:val="1"/>
    </w:lvlOverride>
  </w:num>
  <w:num w:numId="104">
    <w:abstractNumId w:val="15"/>
  </w:num>
  <w:num w:numId="105">
    <w:abstractNumId w:val="120"/>
  </w:num>
  <w:num w:numId="106">
    <w:abstractNumId w:val="28"/>
  </w:num>
  <w:num w:numId="107">
    <w:abstractNumId w:val="77"/>
  </w:num>
  <w:num w:numId="108">
    <w:abstractNumId w:val="75"/>
  </w:num>
  <w:num w:numId="109">
    <w:abstractNumId w:val="38"/>
  </w:num>
  <w:num w:numId="110">
    <w:abstractNumId w:val="11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B9"/>
    <w:rsid w:val="00004BD0"/>
    <w:rsid w:val="00004C09"/>
    <w:rsid w:val="000127C5"/>
    <w:rsid w:val="00014B4F"/>
    <w:rsid w:val="00015F0A"/>
    <w:rsid w:val="00017ED6"/>
    <w:rsid w:val="0002237A"/>
    <w:rsid w:val="00023C3F"/>
    <w:rsid w:val="00024778"/>
    <w:rsid w:val="0002764E"/>
    <w:rsid w:val="00044B69"/>
    <w:rsid w:val="00052654"/>
    <w:rsid w:val="000539E8"/>
    <w:rsid w:val="00053ACD"/>
    <w:rsid w:val="00060888"/>
    <w:rsid w:val="00065ADD"/>
    <w:rsid w:val="00070C0C"/>
    <w:rsid w:val="000747B1"/>
    <w:rsid w:val="00074CE2"/>
    <w:rsid w:val="00083A9F"/>
    <w:rsid w:val="000862F3"/>
    <w:rsid w:val="00090BF1"/>
    <w:rsid w:val="000B77F3"/>
    <w:rsid w:val="000C269A"/>
    <w:rsid w:val="000C4065"/>
    <w:rsid w:val="000C5820"/>
    <w:rsid w:val="000E061C"/>
    <w:rsid w:val="000F40CB"/>
    <w:rsid w:val="000F75E8"/>
    <w:rsid w:val="001074B2"/>
    <w:rsid w:val="00113475"/>
    <w:rsid w:val="00114C01"/>
    <w:rsid w:val="00115433"/>
    <w:rsid w:val="001206CC"/>
    <w:rsid w:val="00121471"/>
    <w:rsid w:val="00124862"/>
    <w:rsid w:val="00130C49"/>
    <w:rsid w:val="00132ED4"/>
    <w:rsid w:val="00141A5F"/>
    <w:rsid w:val="00144185"/>
    <w:rsid w:val="00146B74"/>
    <w:rsid w:val="00146EAB"/>
    <w:rsid w:val="00156ED2"/>
    <w:rsid w:val="001637E0"/>
    <w:rsid w:val="00164464"/>
    <w:rsid w:val="001656E9"/>
    <w:rsid w:val="00166F7A"/>
    <w:rsid w:val="00167F78"/>
    <w:rsid w:val="0017041F"/>
    <w:rsid w:val="00171854"/>
    <w:rsid w:val="001725A5"/>
    <w:rsid w:val="001733A5"/>
    <w:rsid w:val="00182612"/>
    <w:rsid w:val="00182B1A"/>
    <w:rsid w:val="0018668F"/>
    <w:rsid w:val="00186B69"/>
    <w:rsid w:val="001903EE"/>
    <w:rsid w:val="00192383"/>
    <w:rsid w:val="00193ABD"/>
    <w:rsid w:val="001A476D"/>
    <w:rsid w:val="001A55BA"/>
    <w:rsid w:val="001A6135"/>
    <w:rsid w:val="001A6801"/>
    <w:rsid w:val="001B1076"/>
    <w:rsid w:val="001B2809"/>
    <w:rsid w:val="001B2920"/>
    <w:rsid w:val="001B61C5"/>
    <w:rsid w:val="001C1683"/>
    <w:rsid w:val="001C3B0A"/>
    <w:rsid w:val="001C5A3C"/>
    <w:rsid w:val="001D2DD5"/>
    <w:rsid w:val="001D3DAE"/>
    <w:rsid w:val="001D42A0"/>
    <w:rsid w:val="001D4CF5"/>
    <w:rsid w:val="001E318C"/>
    <w:rsid w:val="001E3BA1"/>
    <w:rsid w:val="001E5381"/>
    <w:rsid w:val="001E5753"/>
    <w:rsid w:val="001E79D0"/>
    <w:rsid w:val="00200C9C"/>
    <w:rsid w:val="00200DA2"/>
    <w:rsid w:val="0020512F"/>
    <w:rsid w:val="0020653E"/>
    <w:rsid w:val="00207324"/>
    <w:rsid w:val="00210EE9"/>
    <w:rsid w:val="002169A8"/>
    <w:rsid w:val="002203A5"/>
    <w:rsid w:val="00226BD0"/>
    <w:rsid w:val="002270D1"/>
    <w:rsid w:val="00227C49"/>
    <w:rsid w:val="00233B94"/>
    <w:rsid w:val="00234D31"/>
    <w:rsid w:val="00234D9A"/>
    <w:rsid w:val="00241BBD"/>
    <w:rsid w:val="0024348D"/>
    <w:rsid w:val="00245D5F"/>
    <w:rsid w:val="002537EB"/>
    <w:rsid w:val="0026152B"/>
    <w:rsid w:val="0026266D"/>
    <w:rsid w:val="00262DE1"/>
    <w:rsid w:val="002661B3"/>
    <w:rsid w:val="00266584"/>
    <w:rsid w:val="00271DE3"/>
    <w:rsid w:val="002760B9"/>
    <w:rsid w:val="00282E59"/>
    <w:rsid w:val="00283E43"/>
    <w:rsid w:val="00286D13"/>
    <w:rsid w:val="00287707"/>
    <w:rsid w:val="002A145A"/>
    <w:rsid w:val="002A3E4D"/>
    <w:rsid w:val="002B0819"/>
    <w:rsid w:val="002B41FC"/>
    <w:rsid w:val="002C3AF5"/>
    <w:rsid w:val="002C5442"/>
    <w:rsid w:val="002C568B"/>
    <w:rsid w:val="002C79BA"/>
    <w:rsid w:val="002D12E8"/>
    <w:rsid w:val="002D318C"/>
    <w:rsid w:val="002D49D9"/>
    <w:rsid w:val="002D4AD2"/>
    <w:rsid w:val="002E3FB0"/>
    <w:rsid w:val="002E4B56"/>
    <w:rsid w:val="002E4F60"/>
    <w:rsid w:val="002F395D"/>
    <w:rsid w:val="002F51F3"/>
    <w:rsid w:val="002F7498"/>
    <w:rsid w:val="00305E64"/>
    <w:rsid w:val="003100D9"/>
    <w:rsid w:val="00317875"/>
    <w:rsid w:val="00322656"/>
    <w:rsid w:val="00325894"/>
    <w:rsid w:val="00326F71"/>
    <w:rsid w:val="00344E96"/>
    <w:rsid w:val="00354D9E"/>
    <w:rsid w:val="003552E6"/>
    <w:rsid w:val="003553D0"/>
    <w:rsid w:val="0036082C"/>
    <w:rsid w:val="00370BE4"/>
    <w:rsid w:val="00373EFB"/>
    <w:rsid w:val="00374BA5"/>
    <w:rsid w:val="003822FB"/>
    <w:rsid w:val="0038235C"/>
    <w:rsid w:val="00382A40"/>
    <w:rsid w:val="0038367B"/>
    <w:rsid w:val="003869D4"/>
    <w:rsid w:val="0039009E"/>
    <w:rsid w:val="003900BA"/>
    <w:rsid w:val="00391F25"/>
    <w:rsid w:val="0039630A"/>
    <w:rsid w:val="003A28C1"/>
    <w:rsid w:val="003A2CF4"/>
    <w:rsid w:val="003A6EAA"/>
    <w:rsid w:val="003B024D"/>
    <w:rsid w:val="003B13A4"/>
    <w:rsid w:val="003B1DAE"/>
    <w:rsid w:val="003B1E1E"/>
    <w:rsid w:val="003C064F"/>
    <w:rsid w:val="003F6E8D"/>
    <w:rsid w:val="003F6EBB"/>
    <w:rsid w:val="00400743"/>
    <w:rsid w:val="00407314"/>
    <w:rsid w:val="00407E83"/>
    <w:rsid w:val="00411448"/>
    <w:rsid w:val="0041230E"/>
    <w:rsid w:val="004206F2"/>
    <w:rsid w:val="0042515F"/>
    <w:rsid w:val="00427D37"/>
    <w:rsid w:val="00430EEB"/>
    <w:rsid w:val="00431BF2"/>
    <w:rsid w:val="004351CE"/>
    <w:rsid w:val="00437C5C"/>
    <w:rsid w:val="00440601"/>
    <w:rsid w:val="004410F1"/>
    <w:rsid w:val="00444747"/>
    <w:rsid w:val="004508C1"/>
    <w:rsid w:val="00452E7D"/>
    <w:rsid w:val="004617E3"/>
    <w:rsid w:val="00461A96"/>
    <w:rsid w:val="00462E95"/>
    <w:rsid w:val="004672C5"/>
    <w:rsid w:val="00467D6B"/>
    <w:rsid w:val="00467E1B"/>
    <w:rsid w:val="00471BF1"/>
    <w:rsid w:val="00474769"/>
    <w:rsid w:val="00476BC9"/>
    <w:rsid w:val="00477201"/>
    <w:rsid w:val="00492D3E"/>
    <w:rsid w:val="004932F4"/>
    <w:rsid w:val="00494181"/>
    <w:rsid w:val="0049522B"/>
    <w:rsid w:val="004977D1"/>
    <w:rsid w:val="004A773D"/>
    <w:rsid w:val="004A78B4"/>
    <w:rsid w:val="004A78C0"/>
    <w:rsid w:val="004B0A73"/>
    <w:rsid w:val="004B1244"/>
    <w:rsid w:val="004B1EEE"/>
    <w:rsid w:val="004C36ED"/>
    <w:rsid w:val="004C5449"/>
    <w:rsid w:val="004C5709"/>
    <w:rsid w:val="004C7BB9"/>
    <w:rsid w:val="004D0990"/>
    <w:rsid w:val="004D1C53"/>
    <w:rsid w:val="004D743E"/>
    <w:rsid w:val="004E33B3"/>
    <w:rsid w:val="004E5394"/>
    <w:rsid w:val="004E6542"/>
    <w:rsid w:val="00500942"/>
    <w:rsid w:val="005103DB"/>
    <w:rsid w:val="00511D88"/>
    <w:rsid w:val="005207A4"/>
    <w:rsid w:val="00523956"/>
    <w:rsid w:val="005243EA"/>
    <w:rsid w:val="00524768"/>
    <w:rsid w:val="00525061"/>
    <w:rsid w:val="00526D6D"/>
    <w:rsid w:val="00530968"/>
    <w:rsid w:val="00532AD3"/>
    <w:rsid w:val="0054247C"/>
    <w:rsid w:val="00542E8E"/>
    <w:rsid w:val="00544850"/>
    <w:rsid w:val="00546D3A"/>
    <w:rsid w:val="00546DD9"/>
    <w:rsid w:val="00547070"/>
    <w:rsid w:val="00552160"/>
    <w:rsid w:val="00555BF2"/>
    <w:rsid w:val="00557E5C"/>
    <w:rsid w:val="00561D05"/>
    <w:rsid w:val="00567EA1"/>
    <w:rsid w:val="005701E2"/>
    <w:rsid w:val="00583625"/>
    <w:rsid w:val="00583DCC"/>
    <w:rsid w:val="0059016F"/>
    <w:rsid w:val="005A024D"/>
    <w:rsid w:val="005C0014"/>
    <w:rsid w:val="005C14B1"/>
    <w:rsid w:val="005C3404"/>
    <w:rsid w:val="005C67C4"/>
    <w:rsid w:val="005D2BF3"/>
    <w:rsid w:val="005D5DC6"/>
    <w:rsid w:val="005D7E1D"/>
    <w:rsid w:val="005E1D34"/>
    <w:rsid w:val="005E5295"/>
    <w:rsid w:val="005E610B"/>
    <w:rsid w:val="005F5F63"/>
    <w:rsid w:val="005F6AA8"/>
    <w:rsid w:val="00600FF4"/>
    <w:rsid w:val="00602556"/>
    <w:rsid w:val="006032C8"/>
    <w:rsid w:val="0060481E"/>
    <w:rsid w:val="00610E6B"/>
    <w:rsid w:val="00611A94"/>
    <w:rsid w:val="00613E65"/>
    <w:rsid w:val="006315F2"/>
    <w:rsid w:val="006332CE"/>
    <w:rsid w:val="00635830"/>
    <w:rsid w:val="00642B80"/>
    <w:rsid w:val="006433C0"/>
    <w:rsid w:val="00647130"/>
    <w:rsid w:val="00653A9B"/>
    <w:rsid w:val="00654D2D"/>
    <w:rsid w:val="00654F28"/>
    <w:rsid w:val="006565BD"/>
    <w:rsid w:val="00657591"/>
    <w:rsid w:val="00660DDB"/>
    <w:rsid w:val="00672B2A"/>
    <w:rsid w:val="00675F6C"/>
    <w:rsid w:val="006820B8"/>
    <w:rsid w:val="00682121"/>
    <w:rsid w:val="00682233"/>
    <w:rsid w:val="0068319C"/>
    <w:rsid w:val="00684629"/>
    <w:rsid w:val="00684EE3"/>
    <w:rsid w:val="00684FA3"/>
    <w:rsid w:val="00692DA5"/>
    <w:rsid w:val="0069547A"/>
    <w:rsid w:val="006967F6"/>
    <w:rsid w:val="006971E6"/>
    <w:rsid w:val="006A1BF9"/>
    <w:rsid w:val="006B6F59"/>
    <w:rsid w:val="006C0449"/>
    <w:rsid w:val="006C45FB"/>
    <w:rsid w:val="006D1C06"/>
    <w:rsid w:val="006D296D"/>
    <w:rsid w:val="006E1CF0"/>
    <w:rsid w:val="006F2774"/>
    <w:rsid w:val="007057FB"/>
    <w:rsid w:val="00712FF5"/>
    <w:rsid w:val="00722724"/>
    <w:rsid w:val="007308BC"/>
    <w:rsid w:val="00764A57"/>
    <w:rsid w:val="00764F0F"/>
    <w:rsid w:val="007716CB"/>
    <w:rsid w:val="007729F1"/>
    <w:rsid w:val="00775A0F"/>
    <w:rsid w:val="00776BB0"/>
    <w:rsid w:val="007868A5"/>
    <w:rsid w:val="00794B17"/>
    <w:rsid w:val="00797601"/>
    <w:rsid w:val="007A01C0"/>
    <w:rsid w:val="007A1F6A"/>
    <w:rsid w:val="007A5292"/>
    <w:rsid w:val="007A6CF6"/>
    <w:rsid w:val="007B2A0C"/>
    <w:rsid w:val="007C3F85"/>
    <w:rsid w:val="007D0619"/>
    <w:rsid w:val="007D0FCD"/>
    <w:rsid w:val="007D366B"/>
    <w:rsid w:val="007D47CE"/>
    <w:rsid w:val="007D61FB"/>
    <w:rsid w:val="007D7D58"/>
    <w:rsid w:val="007F10DA"/>
    <w:rsid w:val="00800C62"/>
    <w:rsid w:val="00802466"/>
    <w:rsid w:val="00802D92"/>
    <w:rsid w:val="00805494"/>
    <w:rsid w:val="00810E29"/>
    <w:rsid w:val="008231A5"/>
    <w:rsid w:val="0084018B"/>
    <w:rsid w:val="008423D9"/>
    <w:rsid w:val="008538EA"/>
    <w:rsid w:val="008555FC"/>
    <w:rsid w:val="008601F5"/>
    <w:rsid w:val="008714E6"/>
    <w:rsid w:val="0088220D"/>
    <w:rsid w:val="00883129"/>
    <w:rsid w:val="00883D77"/>
    <w:rsid w:val="008A4859"/>
    <w:rsid w:val="008A62F7"/>
    <w:rsid w:val="008A7737"/>
    <w:rsid w:val="008B0235"/>
    <w:rsid w:val="008B3754"/>
    <w:rsid w:val="008B537D"/>
    <w:rsid w:val="008B5592"/>
    <w:rsid w:val="008B77BC"/>
    <w:rsid w:val="008D1BBD"/>
    <w:rsid w:val="008D69CE"/>
    <w:rsid w:val="008E3CEE"/>
    <w:rsid w:val="008E5213"/>
    <w:rsid w:val="008E78F1"/>
    <w:rsid w:val="008F228F"/>
    <w:rsid w:val="008F2F2A"/>
    <w:rsid w:val="008F5D09"/>
    <w:rsid w:val="008F63B2"/>
    <w:rsid w:val="0090557D"/>
    <w:rsid w:val="00906C31"/>
    <w:rsid w:val="00906EA5"/>
    <w:rsid w:val="00920009"/>
    <w:rsid w:val="00921BAD"/>
    <w:rsid w:val="00921D44"/>
    <w:rsid w:val="009273E8"/>
    <w:rsid w:val="00927CE3"/>
    <w:rsid w:val="00931267"/>
    <w:rsid w:val="00944AC3"/>
    <w:rsid w:val="00945CB9"/>
    <w:rsid w:val="00951A07"/>
    <w:rsid w:val="00954C29"/>
    <w:rsid w:val="009566C7"/>
    <w:rsid w:val="00966DB0"/>
    <w:rsid w:val="00975C44"/>
    <w:rsid w:val="009779B0"/>
    <w:rsid w:val="009869C3"/>
    <w:rsid w:val="00990FFA"/>
    <w:rsid w:val="00993F69"/>
    <w:rsid w:val="00995628"/>
    <w:rsid w:val="009B5671"/>
    <w:rsid w:val="009C6724"/>
    <w:rsid w:val="009D073A"/>
    <w:rsid w:val="009D6D8E"/>
    <w:rsid w:val="009D7CB4"/>
    <w:rsid w:val="00A0255D"/>
    <w:rsid w:val="00A02794"/>
    <w:rsid w:val="00A02C91"/>
    <w:rsid w:val="00A0633D"/>
    <w:rsid w:val="00A179AD"/>
    <w:rsid w:val="00A22FDA"/>
    <w:rsid w:val="00A26EE2"/>
    <w:rsid w:val="00A37ABC"/>
    <w:rsid w:val="00A442B0"/>
    <w:rsid w:val="00A445CE"/>
    <w:rsid w:val="00A47FC0"/>
    <w:rsid w:val="00A51591"/>
    <w:rsid w:val="00A51C9E"/>
    <w:rsid w:val="00A55F3E"/>
    <w:rsid w:val="00A62195"/>
    <w:rsid w:val="00A64D1B"/>
    <w:rsid w:val="00A6552D"/>
    <w:rsid w:val="00A76010"/>
    <w:rsid w:val="00A87027"/>
    <w:rsid w:val="00A87785"/>
    <w:rsid w:val="00A93E5D"/>
    <w:rsid w:val="00A9421E"/>
    <w:rsid w:val="00A9607E"/>
    <w:rsid w:val="00AA010D"/>
    <w:rsid w:val="00AA1D65"/>
    <w:rsid w:val="00AA3FC3"/>
    <w:rsid w:val="00AB7EF3"/>
    <w:rsid w:val="00AD1340"/>
    <w:rsid w:val="00AD53D2"/>
    <w:rsid w:val="00AD5DE8"/>
    <w:rsid w:val="00AF0673"/>
    <w:rsid w:val="00AF10EA"/>
    <w:rsid w:val="00AF7001"/>
    <w:rsid w:val="00B009C6"/>
    <w:rsid w:val="00B00BF4"/>
    <w:rsid w:val="00B03569"/>
    <w:rsid w:val="00B05C52"/>
    <w:rsid w:val="00B15283"/>
    <w:rsid w:val="00B25034"/>
    <w:rsid w:val="00B2515B"/>
    <w:rsid w:val="00B34A96"/>
    <w:rsid w:val="00B34E92"/>
    <w:rsid w:val="00B41F78"/>
    <w:rsid w:val="00B46A9B"/>
    <w:rsid w:val="00B52010"/>
    <w:rsid w:val="00B52B4A"/>
    <w:rsid w:val="00B535EB"/>
    <w:rsid w:val="00B604DF"/>
    <w:rsid w:val="00B618D2"/>
    <w:rsid w:val="00B657FF"/>
    <w:rsid w:val="00B65B21"/>
    <w:rsid w:val="00B76189"/>
    <w:rsid w:val="00B816FE"/>
    <w:rsid w:val="00B87DF8"/>
    <w:rsid w:val="00B90DF4"/>
    <w:rsid w:val="00B92653"/>
    <w:rsid w:val="00BA1099"/>
    <w:rsid w:val="00BA306D"/>
    <w:rsid w:val="00BA495E"/>
    <w:rsid w:val="00BB19AA"/>
    <w:rsid w:val="00BB3047"/>
    <w:rsid w:val="00BB4115"/>
    <w:rsid w:val="00BB6804"/>
    <w:rsid w:val="00BB7EC5"/>
    <w:rsid w:val="00BC5E40"/>
    <w:rsid w:val="00BC63E4"/>
    <w:rsid w:val="00BC68A1"/>
    <w:rsid w:val="00BD1C94"/>
    <w:rsid w:val="00BD42C5"/>
    <w:rsid w:val="00BD6043"/>
    <w:rsid w:val="00BE6229"/>
    <w:rsid w:val="00BF06E3"/>
    <w:rsid w:val="00BF0F4E"/>
    <w:rsid w:val="00BF392C"/>
    <w:rsid w:val="00BF728E"/>
    <w:rsid w:val="00C00A00"/>
    <w:rsid w:val="00C00ADF"/>
    <w:rsid w:val="00C00FB5"/>
    <w:rsid w:val="00C02C57"/>
    <w:rsid w:val="00C05F1B"/>
    <w:rsid w:val="00C1105D"/>
    <w:rsid w:val="00C1292E"/>
    <w:rsid w:val="00C22E04"/>
    <w:rsid w:val="00C25303"/>
    <w:rsid w:val="00C261F2"/>
    <w:rsid w:val="00C304B4"/>
    <w:rsid w:val="00C3128C"/>
    <w:rsid w:val="00C315E5"/>
    <w:rsid w:val="00C41A53"/>
    <w:rsid w:val="00C4582E"/>
    <w:rsid w:val="00C464BD"/>
    <w:rsid w:val="00C522E5"/>
    <w:rsid w:val="00C57BE6"/>
    <w:rsid w:val="00C6007C"/>
    <w:rsid w:val="00C63D95"/>
    <w:rsid w:val="00C66E4D"/>
    <w:rsid w:val="00C73E6D"/>
    <w:rsid w:val="00C82C22"/>
    <w:rsid w:val="00C83BF6"/>
    <w:rsid w:val="00C84973"/>
    <w:rsid w:val="00C86F9C"/>
    <w:rsid w:val="00C90F18"/>
    <w:rsid w:val="00C92985"/>
    <w:rsid w:val="00C9629E"/>
    <w:rsid w:val="00C969DA"/>
    <w:rsid w:val="00C96FC8"/>
    <w:rsid w:val="00CA528A"/>
    <w:rsid w:val="00CA6B52"/>
    <w:rsid w:val="00CB5526"/>
    <w:rsid w:val="00CC07F1"/>
    <w:rsid w:val="00CC20E9"/>
    <w:rsid w:val="00CC40F2"/>
    <w:rsid w:val="00CC52F7"/>
    <w:rsid w:val="00CC60C8"/>
    <w:rsid w:val="00CC6452"/>
    <w:rsid w:val="00CC73C1"/>
    <w:rsid w:val="00CD0F1F"/>
    <w:rsid w:val="00CD1F86"/>
    <w:rsid w:val="00CD2E6F"/>
    <w:rsid w:val="00CD4566"/>
    <w:rsid w:val="00CD4A73"/>
    <w:rsid w:val="00CD6969"/>
    <w:rsid w:val="00CE0C63"/>
    <w:rsid w:val="00CE0CD0"/>
    <w:rsid w:val="00CE1B81"/>
    <w:rsid w:val="00CE437A"/>
    <w:rsid w:val="00CF4B18"/>
    <w:rsid w:val="00D00177"/>
    <w:rsid w:val="00D01436"/>
    <w:rsid w:val="00D0239D"/>
    <w:rsid w:val="00D04B52"/>
    <w:rsid w:val="00D060BD"/>
    <w:rsid w:val="00D1425B"/>
    <w:rsid w:val="00D174EF"/>
    <w:rsid w:val="00D17EA6"/>
    <w:rsid w:val="00D204F6"/>
    <w:rsid w:val="00D25BDF"/>
    <w:rsid w:val="00D26808"/>
    <w:rsid w:val="00D370B9"/>
    <w:rsid w:val="00D42790"/>
    <w:rsid w:val="00D43347"/>
    <w:rsid w:val="00D510C1"/>
    <w:rsid w:val="00D526AF"/>
    <w:rsid w:val="00D543BD"/>
    <w:rsid w:val="00D55020"/>
    <w:rsid w:val="00D55838"/>
    <w:rsid w:val="00D55ABD"/>
    <w:rsid w:val="00D571C5"/>
    <w:rsid w:val="00D6048F"/>
    <w:rsid w:val="00D73C95"/>
    <w:rsid w:val="00D74B4F"/>
    <w:rsid w:val="00D74EC2"/>
    <w:rsid w:val="00D75C13"/>
    <w:rsid w:val="00D801E6"/>
    <w:rsid w:val="00D814CA"/>
    <w:rsid w:val="00D82699"/>
    <w:rsid w:val="00D87CCE"/>
    <w:rsid w:val="00D912E7"/>
    <w:rsid w:val="00DA5660"/>
    <w:rsid w:val="00DB5ED1"/>
    <w:rsid w:val="00DC6E90"/>
    <w:rsid w:val="00DD3782"/>
    <w:rsid w:val="00DE32CD"/>
    <w:rsid w:val="00DF1DAA"/>
    <w:rsid w:val="00DF447F"/>
    <w:rsid w:val="00DF51F9"/>
    <w:rsid w:val="00DF6FC0"/>
    <w:rsid w:val="00E03442"/>
    <w:rsid w:val="00E054F3"/>
    <w:rsid w:val="00E10B03"/>
    <w:rsid w:val="00E259A6"/>
    <w:rsid w:val="00E4787E"/>
    <w:rsid w:val="00E5292A"/>
    <w:rsid w:val="00E56909"/>
    <w:rsid w:val="00E63F6B"/>
    <w:rsid w:val="00E669FD"/>
    <w:rsid w:val="00E752DF"/>
    <w:rsid w:val="00E75470"/>
    <w:rsid w:val="00E82AEA"/>
    <w:rsid w:val="00E82D5F"/>
    <w:rsid w:val="00E9191D"/>
    <w:rsid w:val="00E970DF"/>
    <w:rsid w:val="00EB527C"/>
    <w:rsid w:val="00EB582D"/>
    <w:rsid w:val="00EB7F0E"/>
    <w:rsid w:val="00EC12D5"/>
    <w:rsid w:val="00EC7863"/>
    <w:rsid w:val="00EE264E"/>
    <w:rsid w:val="00EE45BD"/>
    <w:rsid w:val="00EF139D"/>
    <w:rsid w:val="00EF36AC"/>
    <w:rsid w:val="00EF64A1"/>
    <w:rsid w:val="00F005B1"/>
    <w:rsid w:val="00F00A90"/>
    <w:rsid w:val="00F02100"/>
    <w:rsid w:val="00F050E8"/>
    <w:rsid w:val="00F130CE"/>
    <w:rsid w:val="00F13160"/>
    <w:rsid w:val="00F1593B"/>
    <w:rsid w:val="00F16DA5"/>
    <w:rsid w:val="00F23DD9"/>
    <w:rsid w:val="00F24A3C"/>
    <w:rsid w:val="00F3450D"/>
    <w:rsid w:val="00F3488D"/>
    <w:rsid w:val="00F4138E"/>
    <w:rsid w:val="00F42E93"/>
    <w:rsid w:val="00F468AE"/>
    <w:rsid w:val="00F60126"/>
    <w:rsid w:val="00F65506"/>
    <w:rsid w:val="00F657B7"/>
    <w:rsid w:val="00F66406"/>
    <w:rsid w:val="00F71472"/>
    <w:rsid w:val="00F7773D"/>
    <w:rsid w:val="00F806A7"/>
    <w:rsid w:val="00F83572"/>
    <w:rsid w:val="00F8507D"/>
    <w:rsid w:val="00F9144B"/>
    <w:rsid w:val="00FA02B0"/>
    <w:rsid w:val="00FA18F9"/>
    <w:rsid w:val="00FA2357"/>
    <w:rsid w:val="00FA4291"/>
    <w:rsid w:val="00FA4CAF"/>
    <w:rsid w:val="00FA5672"/>
    <w:rsid w:val="00FB096F"/>
    <w:rsid w:val="00FB2A1B"/>
    <w:rsid w:val="00FC01D6"/>
    <w:rsid w:val="00FC4A1A"/>
    <w:rsid w:val="00FC5890"/>
    <w:rsid w:val="00FC7FBD"/>
    <w:rsid w:val="00FD518D"/>
    <w:rsid w:val="00FE0CB9"/>
    <w:rsid w:val="00FE2B49"/>
    <w:rsid w:val="00FE3412"/>
    <w:rsid w:val="00FE7C00"/>
    <w:rsid w:val="00FE7F5D"/>
    <w:rsid w:val="00FF2576"/>
    <w:rsid w:val="00FF33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CF9EB-4715-4ACB-8507-483B22AF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33D"/>
  </w:style>
  <w:style w:type="paragraph" w:styleId="1">
    <w:name w:val="heading 1"/>
    <w:basedOn w:val="a"/>
    <w:link w:val="10"/>
    <w:qFormat/>
    <w:rsid w:val="00D204F6"/>
    <w:pPr>
      <w:spacing w:before="100" w:beforeAutospacing="1" w:after="100" w:afterAutospacing="1" w:line="240" w:lineRule="auto"/>
      <w:outlineLvl w:val="0"/>
    </w:pPr>
    <w:rPr>
      <w:rFonts w:ascii="Times New Roman" w:eastAsia="Calibri" w:hAnsi="Times New Roman" w:cs="Times New Roman"/>
      <w:b/>
      <w:bCs/>
      <w:kern w:val="36"/>
      <w:sz w:val="48"/>
      <w:szCs w:val="48"/>
    </w:rPr>
  </w:style>
  <w:style w:type="paragraph" w:styleId="2">
    <w:name w:val="heading 2"/>
    <w:basedOn w:val="a"/>
    <w:next w:val="a"/>
    <w:link w:val="20"/>
    <w:qFormat/>
    <w:rsid w:val="00D204F6"/>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qFormat/>
    <w:rsid w:val="00D204F6"/>
    <w:pPr>
      <w:keepNext/>
      <w:spacing w:before="240" w:after="60" w:line="240" w:lineRule="auto"/>
      <w:outlineLvl w:val="2"/>
    </w:pPr>
    <w:rPr>
      <w:rFonts w:ascii="Arial" w:eastAsia="Calibri" w:hAnsi="Arial" w:cs="Arial"/>
      <w:b/>
      <w:bCs/>
      <w:sz w:val="26"/>
      <w:szCs w:val="26"/>
    </w:rPr>
  </w:style>
  <w:style w:type="paragraph" w:styleId="4">
    <w:name w:val="heading 4"/>
    <w:basedOn w:val="a"/>
    <w:link w:val="40"/>
    <w:qFormat/>
    <w:rsid w:val="0054247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nhideWhenUsed/>
    <w:qFormat/>
    <w:rsid w:val="00D204F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54247C"/>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7">
    <w:name w:val="heading 7"/>
    <w:basedOn w:val="a"/>
    <w:next w:val="a"/>
    <w:link w:val="70"/>
    <w:uiPriority w:val="9"/>
    <w:unhideWhenUsed/>
    <w:qFormat/>
    <w:rsid w:val="005424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4247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424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04F6"/>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rsid w:val="00D204F6"/>
    <w:rPr>
      <w:rFonts w:ascii="Arial" w:eastAsia="Calibri" w:hAnsi="Arial" w:cs="Arial"/>
      <w:b/>
      <w:bCs/>
      <w:i/>
      <w:iCs/>
      <w:sz w:val="28"/>
      <w:szCs w:val="28"/>
      <w:lang w:eastAsia="ru-RU"/>
    </w:rPr>
  </w:style>
  <w:style w:type="character" w:customStyle="1" w:styleId="30">
    <w:name w:val="Заголовок 3 Знак"/>
    <w:basedOn w:val="a0"/>
    <w:link w:val="3"/>
    <w:rsid w:val="00D204F6"/>
    <w:rPr>
      <w:rFonts w:ascii="Arial" w:eastAsia="Calibri" w:hAnsi="Arial" w:cs="Arial"/>
      <w:b/>
      <w:bCs/>
      <w:sz w:val="26"/>
      <w:szCs w:val="26"/>
      <w:lang w:eastAsia="ru-RU"/>
    </w:rPr>
  </w:style>
  <w:style w:type="character" w:customStyle="1" w:styleId="40">
    <w:name w:val="Заголовок 4 Знак"/>
    <w:basedOn w:val="a0"/>
    <w:link w:val="4"/>
    <w:rsid w:val="0054247C"/>
    <w:rPr>
      <w:rFonts w:ascii="Times New Roman" w:eastAsia="Times New Roman" w:hAnsi="Times New Roman" w:cs="Times New Roman"/>
      <w:b/>
      <w:bCs/>
      <w:sz w:val="24"/>
      <w:szCs w:val="24"/>
    </w:rPr>
  </w:style>
  <w:style w:type="character" w:customStyle="1" w:styleId="50">
    <w:name w:val="Заголовок 5 Знак"/>
    <w:basedOn w:val="a0"/>
    <w:link w:val="5"/>
    <w:rsid w:val="00D204F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4247C"/>
    <w:rPr>
      <w:rFonts w:ascii="Times New Roman" w:eastAsia="Times New Roman" w:hAnsi="Times New Roman" w:cs="Times New Roman"/>
      <w:b/>
      <w:bCs/>
      <w:sz w:val="15"/>
      <w:szCs w:val="15"/>
    </w:rPr>
  </w:style>
  <w:style w:type="character" w:customStyle="1" w:styleId="70">
    <w:name w:val="Заголовок 7 Знак"/>
    <w:basedOn w:val="a0"/>
    <w:link w:val="7"/>
    <w:uiPriority w:val="9"/>
    <w:rsid w:val="0054247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4247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54247C"/>
    <w:rPr>
      <w:rFonts w:asciiTheme="majorHAnsi" w:eastAsiaTheme="majorEastAsia" w:hAnsiTheme="majorHAnsi" w:cstheme="majorBidi"/>
      <w:i/>
      <w:iCs/>
      <w:color w:val="404040" w:themeColor="text1" w:themeTint="BF"/>
      <w:sz w:val="20"/>
      <w:szCs w:val="20"/>
    </w:rPr>
  </w:style>
  <w:style w:type="paragraph" w:styleId="a3">
    <w:name w:val="List Paragraph"/>
    <w:basedOn w:val="a"/>
    <w:link w:val="a4"/>
    <w:uiPriority w:val="34"/>
    <w:qFormat/>
    <w:rsid w:val="00D370B9"/>
    <w:pPr>
      <w:ind w:left="720"/>
      <w:contextualSpacing/>
    </w:pPr>
  </w:style>
  <w:style w:type="table" w:styleId="a5">
    <w:name w:val="Table Grid"/>
    <w:basedOn w:val="a1"/>
    <w:uiPriority w:val="39"/>
    <w:rsid w:val="006B6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B6F5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6F59"/>
  </w:style>
  <w:style w:type="paragraph" w:styleId="a8">
    <w:name w:val="footer"/>
    <w:basedOn w:val="a"/>
    <w:link w:val="a9"/>
    <w:uiPriority w:val="99"/>
    <w:unhideWhenUsed/>
    <w:rsid w:val="006B6F5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B6F59"/>
  </w:style>
  <w:style w:type="paragraph" w:styleId="aa">
    <w:name w:val="Title"/>
    <w:basedOn w:val="a"/>
    <w:link w:val="ab"/>
    <w:qFormat/>
    <w:rsid w:val="00F60126"/>
    <w:pPr>
      <w:spacing w:after="0" w:line="240" w:lineRule="auto"/>
      <w:jc w:val="center"/>
    </w:pPr>
    <w:rPr>
      <w:rFonts w:ascii="Times New Roman" w:eastAsia="Calibri" w:hAnsi="Times New Roman" w:cs="Times New Roman"/>
      <w:sz w:val="28"/>
      <w:szCs w:val="20"/>
    </w:rPr>
  </w:style>
  <w:style w:type="character" w:customStyle="1" w:styleId="ab">
    <w:name w:val="Название Знак"/>
    <w:basedOn w:val="a0"/>
    <w:link w:val="aa"/>
    <w:rsid w:val="00F60126"/>
    <w:rPr>
      <w:rFonts w:ascii="Times New Roman" w:eastAsia="Calibri" w:hAnsi="Times New Roman" w:cs="Times New Roman"/>
      <w:sz w:val="28"/>
      <w:szCs w:val="20"/>
      <w:lang w:eastAsia="ru-RU"/>
    </w:rPr>
  </w:style>
  <w:style w:type="paragraph" w:customStyle="1" w:styleId="11">
    <w:name w:val="Абзац списка1"/>
    <w:basedOn w:val="a"/>
    <w:rsid w:val="00D204F6"/>
    <w:pPr>
      <w:ind w:left="720"/>
    </w:pPr>
    <w:rPr>
      <w:rFonts w:ascii="Calibri" w:eastAsia="Times New Roman" w:hAnsi="Calibri" w:cs="Times New Roman"/>
    </w:rPr>
  </w:style>
  <w:style w:type="paragraph" w:customStyle="1" w:styleId="Default">
    <w:name w:val="Default"/>
    <w:rsid w:val="00D204F6"/>
    <w:pPr>
      <w:autoSpaceDE w:val="0"/>
      <w:autoSpaceDN w:val="0"/>
      <w:adjustRightInd w:val="0"/>
      <w:spacing w:after="0" w:line="240" w:lineRule="auto"/>
    </w:pPr>
    <w:rPr>
      <w:rFonts w:ascii="Georgia" w:eastAsia="Calibri" w:hAnsi="Georgia" w:cs="Georgia"/>
      <w:color w:val="000000"/>
      <w:sz w:val="24"/>
      <w:szCs w:val="24"/>
    </w:rPr>
  </w:style>
  <w:style w:type="paragraph" w:styleId="ac">
    <w:name w:val="Body Text"/>
    <w:basedOn w:val="a"/>
    <w:link w:val="ad"/>
    <w:rsid w:val="00D204F6"/>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D204F6"/>
    <w:rPr>
      <w:rFonts w:ascii="Times New Roman" w:eastAsia="Times New Roman" w:hAnsi="Times New Roman" w:cs="Times New Roman"/>
      <w:sz w:val="24"/>
      <w:szCs w:val="24"/>
      <w:lang w:eastAsia="ru-RU"/>
    </w:rPr>
  </w:style>
  <w:style w:type="paragraph" w:customStyle="1" w:styleId="ListParagraph1">
    <w:name w:val="List Paragraph1"/>
    <w:basedOn w:val="a"/>
    <w:rsid w:val="00D204F6"/>
    <w:pPr>
      <w:ind w:left="720"/>
    </w:pPr>
    <w:rPr>
      <w:rFonts w:ascii="Calibri" w:eastAsia="Times New Roman" w:hAnsi="Calibri" w:cs="Calibri"/>
    </w:rPr>
  </w:style>
  <w:style w:type="paragraph" w:styleId="ae">
    <w:name w:val="Body Text Indent"/>
    <w:basedOn w:val="a"/>
    <w:link w:val="af"/>
    <w:rsid w:val="00D204F6"/>
    <w:pPr>
      <w:spacing w:after="120" w:line="240" w:lineRule="auto"/>
      <w:ind w:left="283"/>
    </w:pPr>
    <w:rPr>
      <w:rFonts w:ascii="Times New Roman" w:eastAsia="Calibri" w:hAnsi="Times New Roman" w:cs="Times New Roman"/>
      <w:sz w:val="24"/>
      <w:szCs w:val="24"/>
    </w:rPr>
  </w:style>
  <w:style w:type="character" w:customStyle="1" w:styleId="af">
    <w:name w:val="Основной текст с отступом Знак"/>
    <w:basedOn w:val="a0"/>
    <w:link w:val="ae"/>
    <w:rsid w:val="00D204F6"/>
    <w:rPr>
      <w:rFonts w:ascii="Times New Roman" w:eastAsia="Calibri" w:hAnsi="Times New Roman" w:cs="Times New Roman"/>
      <w:sz w:val="24"/>
      <w:szCs w:val="24"/>
      <w:lang w:eastAsia="ru-RU"/>
    </w:rPr>
  </w:style>
  <w:style w:type="character" w:customStyle="1" w:styleId="af0">
    <w:name w:val="Текст выноски Знак"/>
    <w:basedOn w:val="a0"/>
    <w:link w:val="af1"/>
    <w:uiPriority w:val="99"/>
    <w:semiHidden/>
    <w:rsid w:val="00D204F6"/>
    <w:rPr>
      <w:rFonts w:ascii="Tahoma" w:eastAsia="Times New Roman" w:hAnsi="Tahoma" w:cs="Tahoma"/>
      <w:sz w:val="16"/>
      <w:szCs w:val="16"/>
    </w:rPr>
  </w:style>
  <w:style w:type="paragraph" w:styleId="af1">
    <w:name w:val="Balloon Text"/>
    <w:basedOn w:val="a"/>
    <w:link w:val="af0"/>
    <w:uiPriority w:val="99"/>
    <w:semiHidden/>
    <w:rsid w:val="00D204F6"/>
    <w:pPr>
      <w:spacing w:after="0" w:line="240" w:lineRule="auto"/>
    </w:pPr>
    <w:rPr>
      <w:rFonts w:ascii="Tahoma" w:eastAsia="Times New Roman" w:hAnsi="Tahoma" w:cs="Tahoma"/>
      <w:sz w:val="16"/>
      <w:szCs w:val="16"/>
    </w:rPr>
  </w:style>
  <w:style w:type="paragraph" w:customStyle="1" w:styleId="af2">
    <w:name w:val="Знак Знак Знак Знак"/>
    <w:basedOn w:val="a"/>
    <w:rsid w:val="00D204F6"/>
    <w:pPr>
      <w:spacing w:after="160" w:line="240" w:lineRule="exact"/>
    </w:pPr>
    <w:rPr>
      <w:rFonts w:ascii="Verdana" w:eastAsia="Calibri" w:hAnsi="Verdana" w:cs="Verdana"/>
      <w:sz w:val="20"/>
      <w:szCs w:val="20"/>
      <w:lang w:val="en-US"/>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204F6"/>
    <w:pPr>
      <w:spacing w:before="100" w:beforeAutospacing="1" w:after="100" w:afterAutospacing="1" w:line="240" w:lineRule="auto"/>
    </w:pPr>
    <w:rPr>
      <w:rFonts w:ascii="Times New Roman" w:eastAsia="Calibri" w:hAnsi="Times New Roman" w:cs="Times New Roman"/>
      <w:sz w:val="24"/>
      <w:szCs w:val="24"/>
    </w:rPr>
  </w:style>
  <w:style w:type="character" w:styleId="af4">
    <w:name w:val="Strong"/>
    <w:basedOn w:val="a0"/>
    <w:uiPriority w:val="22"/>
    <w:qFormat/>
    <w:rsid w:val="00D204F6"/>
    <w:rPr>
      <w:rFonts w:cs="Times New Roman"/>
      <w:b/>
      <w:bCs/>
    </w:rPr>
  </w:style>
  <w:style w:type="character" w:styleId="af5">
    <w:name w:val="page number"/>
    <w:basedOn w:val="a0"/>
    <w:rsid w:val="00D204F6"/>
    <w:rPr>
      <w:rFonts w:cs="Times New Roman"/>
    </w:rPr>
  </w:style>
  <w:style w:type="character" w:customStyle="1" w:styleId="apple-converted-space">
    <w:name w:val="apple-converted-space"/>
    <w:basedOn w:val="a0"/>
    <w:rsid w:val="00D204F6"/>
    <w:rPr>
      <w:rFonts w:cs="Times New Roman"/>
    </w:rPr>
  </w:style>
  <w:style w:type="paragraph" w:customStyle="1" w:styleId="12">
    <w:name w:val="Без интервала1"/>
    <w:qFormat/>
    <w:rsid w:val="00D204F6"/>
    <w:pPr>
      <w:spacing w:after="0" w:line="240" w:lineRule="auto"/>
    </w:pPr>
    <w:rPr>
      <w:rFonts w:ascii="Times New Roman" w:eastAsia="Calibri" w:hAnsi="Times New Roman" w:cs="Times New Roman"/>
      <w:sz w:val="24"/>
      <w:szCs w:val="24"/>
    </w:rPr>
  </w:style>
  <w:style w:type="paragraph" w:customStyle="1" w:styleId="TableText">
    <w:name w:val="Table Text"/>
    <w:rsid w:val="00D204F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rPr>
  </w:style>
  <w:style w:type="paragraph" w:styleId="af6">
    <w:name w:val="No Spacing"/>
    <w:link w:val="af7"/>
    <w:uiPriority w:val="1"/>
    <w:qFormat/>
    <w:rsid w:val="00D204F6"/>
    <w:pPr>
      <w:spacing w:after="0" w:line="240" w:lineRule="auto"/>
    </w:pPr>
    <w:rPr>
      <w:rFonts w:ascii="Calibri" w:eastAsia="Times New Roman" w:hAnsi="Calibri" w:cs="Times New Roman"/>
    </w:rPr>
  </w:style>
  <w:style w:type="character" w:customStyle="1" w:styleId="af7">
    <w:name w:val="Без интервала Знак"/>
    <w:link w:val="af6"/>
    <w:uiPriority w:val="1"/>
    <w:rsid w:val="00D204F6"/>
    <w:rPr>
      <w:rFonts w:ascii="Calibri" w:eastAsia="Times New Roman" w:hAnsi="Calibri" w:cs="Times New Roman"/>
    </w:rPr>
  </w:style>
  <w:style w:type="paragraph" w:customStyle="1" w:styleId="af8">
    <w:name w:val="ПланПроспект"/>
    <w:basedOn w:val="a"/>
    <w:uiPriority w:val="99"/>
    <w:rsid w:val="00D204F6"/>
    <w:pPr>
      <w:spacing w:after="0" w:line="240" w:lineRule="auto"/>
      <w:jc w:val="both"/>
    </w:pPr>
    <w:rPr>
      <w:rFonts w:ascii="Arial" w:eastAsia="Times New Roman" w:hAnsi="Arial" w:cs="Arial"/>
      <w:color w:val="000000"/>
      <w:sz w:val="16"/>
      <w:szCs w:val="16"/>
    </w:rPr>
  </w:style>
  <w:style w:type="paragraph" w:styleId="31">
    <w:name w:val="Body Text 3"/>
    <w:basedOn w:val="a"/>
    <w:link w:val="32"/>
    <w:uiPriority w:val="99"/>
    <w:rsid w:val="00D204F6"/>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D204F6"/>
    <w:rPr>
      <w:rFonts w:ascii="Times New Roman" w:eastAsia="Times New Roman" w:hAnsi="Times New Roman" w:cs="Times New Roman"/>
      <w:sz w:val="16"/>
      <w:szCs w:val="16"/>
      <w:lang w:eastAsia="ru-RU"/>
    </w:rPr>
  </w:style>
  <w:style w:type="character" w:customStyle="1" w:styleId="21">
    <w:name w:val="Основной текст 2 Знак"/>
    <w:basedOn w:val="a0"/>
    <w:link w:val="22"/>
    <w:rsid w:val="00D204F6"/>
    <w:rPr>
      <w:rFonts w:ascii="Calibri" w:eastAsia="Times New Roman" w:hAnsi="Calibri" w:cs="Times New Roman"/>
    </w:rPr>
  </w:style>
  <w:style w:type="paragraph" w:styleId="22">
    <w:name w:val="Body Text 2"/>
    <w:basedOn w:val="a"/>
    <w:link w:val="21"/>
    <w:unhideWhenUsed/>
    <w:rsid w:val="00D204F6"/>
    <w:pPr>
      <w:spacing w:after="120" w:line="480" w:lineRule="auto"/>
    </w:pPr>
    <w:rPr>
      <w:rFonts w:ascii="Calibri" w:eastAsia="Times New Roman" w:hAnsi="Calibri" w:cs="Times New Roman"/>
    </w:rPr>
  </w:style>
  <w:style w:type="paragraph" w:styleId="33">
    <w:name w:val="Body Text Indent 3"/>
    <w:basedOn w:val="a"/>
    <w:link w:val="34"/>
    <w:uiPriority w:val="99"/>
    <w:rsid w:val="00D204F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D204F6"/>
    <w:rPr>
      <w:rFonts w:ascii="Times New Roman" w:eastAsia="Times New Roman" w:hAnsi="Times New Roman" w:cs="Times New Roman"/>
      <w:sz w:val="16"/>
      <w:szCs w:val="16"/>
      <w:lang w:eastAsia="ru-RU"/>
    </w:rPr>
  </w:style>
  <w:style w:type="paragraph" w:styleId="af9">
    <w:name w:val="List Bullet"/>
    <w:basedOn w:val="a"/>
    <w:autoRedefine/>
    <w:rsid w:val="00B92653"/>
    <w:pPr>
      <w:spacing w:after="0" w:line="360" w:lineRule="auto"/>
      <w:jc w:val="center"/>
    </w:pPr>
    <w:rPr>
      <w:rFonts w:ascii="Times New Roman" w:eastAsia="Times New Roman" w:hAnsi="Times New Roman" w:cs="Times New Roman"/>
      <w:sz w:val="44"/>
      <w:szCs w:val="40"/>
    </w:rPr>
  </w:style>
  <w:style w:type="paragraph" w:customStyle="1" w:styleId="afa">
    <w:name w:val="Базовый"/>
    <w:rsid w:val="001C5A3C"/>
    <w:pPr>
      <w:widowControl w:val="0"/>
      <w:tabs>
        <w:tab w:val="left" w:pos="720"/>
      </w:tabs>
      <w:suppressAutoHyphens/>
    </w:pPr>
    <w:rPr>
      <w:rFonts w:ascii="Times New Roman" w:eastAsia="Times New Roman" w:hAnsi="Times New Roman" w:cs="Times New Roman"/>
      <w:color w:val="00000A"/>
      <w:sz w:val="20"/>
      <w:szCs w:val="20"/>
    </w:rPr>
  </w:style>
  <w:style w:type="character" w:styleId="afb">
    <w:name w:val="Emphasis"/>
    <w:basedOn w:val="a0"/>
    <w:uiPriority w:val="20"/>
    <w:qFormat/>
    <w:rsid w:val="00D55ABD"/>
    <w:rPr>
      <w:i/>
      <w:iCs/>
    </w:rPr>
  </w:style>
  <w:style w:type="character" w:customStyle="1" w:styleId="list005f0020paragraph005f005fchar1char1">
    <w:name w:val="list_005f0020paragraph_005f_005fchar1__char1"/>
    <w:basedOn w:val="a0"/>
    <w:rsid w:val="000C582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0C5820"/>
    <w:rPr>
      <w:rFonts w:ascii="Times New Roman" w:hAnsi="Times New Roman" w:cs="Times New Roman" w:hint="default"/>
      <w:strike w:val="0"/>
      <w:dstrike w:val="0"/>
      <w:sz w:val="24"/>
      <w:szCs w:val="24"/>
      <w:u w:val="none"/>
      <w:effect w:val="none"/>
    </w:rPr>
  </w:style>
  <w:style w:type="table" w:styleId="-2">
    <w:name w:val="Light Grid Accent 2"/>
    <w:basedOn w:val="a1"/>
    <w:uiPriority w:val="62"/>
    <w:rsid w:val="00D801E6"/>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5">
    <w:name w:val="Light List Accent 5"/>
    <w:basedOn w:val="a1"/>
    <w:uiPriority w:val="61"/>
    <w:rsid w:val="00D801E6"/>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2">
    <w:name w:val="Medium List 1 Accent 2"/>
    <w:basedOn w:val="a1"/>
    <w:uiPriority w:val="65"/>
    <w:rsid w:val="00D801E6"/>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style36">
    <w:name w:val="style36"/>
    <w:basedOn w:val="a"/>
    <w:rsid w:val="005424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61">
    <w:name w:val="style361"/>
    <w:basedOn w:val="a0"/>
    <w:rsid w:val="0054247C"/>
  </w:style>
  <w:style w:type="character" w:customStyle="1" w:styleId="item-action">
    <w:name w:val="item-action"/>
    <w:basedOn w:val="a0"/>
    <w:rsid w:val="0054247C"/>
  </w:style>
  <w:style w:type="character" w:customStyle="1" w:styleId="post-timestamp">
    <w:name w:val="post-timestamp"/>
    <w:basedOn w:val="a0"/>
    <w:rsid w:val="0054247C"/>
  </w:style>
  <w:style w:type="character" w:customStyle="1" w:styleId="share-button-link-text">
    <w:name w:val="share-button-link-text"/>
    <w:basedOn w:val="a0"/>
    <w:rsid w:val="0054247C"/>
  </w:style>
  <w:style w:type="character" w:customStyle="1" w:styleId="post-labels">
    <w:name w:val="post-labels"/>
    <w:basedOn w:val="a0"/>
    <w:rsid w:val="0054247C"/>
  </w:style>
  <w:style w:type="character" w:customStyle="1" w:styleId="butback1">
    <w:name w:val="butback1"/>
    <w:basedOn w:val="a0"/>
    <w:rsid w:val="00DC6E90"/>
    <w:rPr>
      <w:color w:val="666666"/>
    </w:rPr>
  </w:style>
  <w:style w:type="character" w:customStyle="1" w:styleId="submenu-table">
    <w:name w:val="submenu-table"/>
    <w:basedOn w:val="a0"/>
    <w:rsid w:val="00DC6E90"/>
  </w:style>
  <w:style w:type="paragraph" w:customStyle="1" w:styleId="afc">
    <w:name w:val="МОН основной"/>
    <w:basedOn w:val="a"/>
    <w:rsid w:val="006565BD"/>
    <w:pPr>
      <w:spacing w:after="0" w:line="360" w:lineRule="auto"/>
      <w:ind w:firstLine="709"/>
      <w:jc w:val="both"/>
    </w:pPr>
    <w:rPr>
      <w:rFonts w:ascii="Times New Roman" w:eastAsia="Times New Roman" w:hAnsi="Times New Roman" w:cs="Times New Roman"/>
      <w:sz w:val="28"/>
      <w:szCs w:val="24"/>
    </w:rPr>
  </w:style>
  <w:style w:type="paragraph" w:styleId="afd">
    <w:name w:val="footnote text"/>
    <w:basedOn w:val="a"/>
    <w:link w:val="afe"/>
    <w:semiHidden/>
    <w:rsid w:val="006565BD"/>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link w:val="afd"/>
    <w:semiHidden/>
    <w:rsid w:val="006565BD"/>
    <w:rPr>
      <w:rFonts w:ascii="Times New Roman" w:eastAsia="Times New Roman" w:hAnsi="Times New Roman" w:cs="Times New Roman"/>
      <w:sz w:val="20"/>
      <w:szCs w:val="20"/>
    </w:rPr>
  </w:style>
  <w:style w:type="character" w:styleId="aff">
    <w:name w:val="FollowedHyperlink"/>
    <w:basedOn w:val="a0"/>
    <w:rsid w:val="006565BD"/>
    <w:rPr>
      <w:color w:val="800080"/>
      <w:u w:val="single"/>
    </w:rPr>
  </w:style>
  <w:style w:type="character" w:customStyle="1" w:styleId="b-pseudo-link">
    <w:name w:val="b-pseudo-link"/>
    <w:basedOn w:val="a0"/>
    <w:rsid w:val="006565BD"/>
  </w:style>
  <w:style w:type="character" w:customStyle="1" w:styleId="aff0">
    <w:name w:val="Основной текст_"/>
    <w:basedOn w:val="a0"/>
    <w:link w:val="13"/>
    <w:rsid w:val="006565BD"/>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aff0"/>
    <w:rsid w:val="006565BD"/>
    <w:pPr>
      <w:shd w:val="clear" w:color="auto" w:fill="FFFFFF"/>
      <w:spacing w:after="0" w:line="0" w:lineRule="atLeast"/>
    </w:pPr>
    <w:rPr>
      <w:rFonts w:ascii="Times New Roman" w:eastAsia="Times New Roman" w:hAnsi="Times New Roman" w:cs="Times New Roman"/>
      <w:sz w:val="23"/>
      <w:szCs w:val="23"/>
    </w:rPr>
  </w:style>
  <w:style w:type="character" w:customStyle="1" w:styleId="75pt">
    <w:name w:val="Основной текст + 7;5 pt;Полужирный"/>
    <w:basedOn w:val="aff0"/>
    <w:rsid w:val="006565BD"/>
    <w:rPr>
      <w:rFonts w:ascii="Times New Roman" w:eastAsia="Times New Roman" w:hAnsi="Times New Roman" w:cs="Times New Roman"/>
      <w:b/>
      <w:bCs/>
      <w:i w:val="0"/>
      <w:iCs w:val="0"/>
      <w:smallCaps w:val="0"/>
      <w:strike w:val="0"/>
      <w:spacing w:val="0"/>
      <w:sz w:val="15"/>
      <w:szCs w:val="15"/>
      <w:shd w:val="clear" w:color="auto" w:fill="FFFFFF"/>
    </w:rPr>
  </w:style>
  <w:style w:type="character" w:styleId="aff1">
    <w:name w:val="Hyperlink"/>
    <w:basedOn w:val="a0"/>
    <w:uiPriority w:val="99"/>
    <w:unhideWhenUsed/>
    <w:rsid w:val="006565BD"/>
    <w:rPr>
      <w:color w:val="0000FF" w:themeColor="hyperlink"/>
      <w:u w:val="single"/>
    </w:rPr>
  </w:style>
  <w:style w:type="paragraph" w:styleId="aff2">
    <w:name w:val="caption"/>
    <w:basedOn w:val="a"/>
    <w:next w:val="a"/>
    <w:uiPriority w:val="35"/>
    <w:unhideWhenUsed/>
    <w:qFormat/>
    <w:rsid w:val="006565BD"/>
    <w:pPr>
      <w:spacing w:line="240" w:lineRule="auto"/>
    </w:pPr>
    <w:rPr>
      <w:rFonts w:ascii="Calibri" w:eastAsia="Times New Roman" w:hAnsi="Calibri" w:cs="Times New Roman"/>
      <w:b/>
      <w:bCs/>
      <w:color w:val="4F81BD"/>
      <w:sz w:val="18"/>
      <w:szCs w:val="18"/>
    </w:rPr>
  </w:style>
  <w:style w:type="paragraph" w:customStyle="1" w:styleId="dash041e005f0431005f044b005f0447005f043d005f044b005f0439">
    <w:name w:val="dash041e_005f0431_005f044b_005f0447_005f043d_005f044b_005f0439"/>
    <w:basedOn w:val="a"/>
    <w:rsid w:val="006565BD"/>
    <w:pPr>
      <w:spacing w:after="0"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565BD"/>
    <w:rPr>
      <w:rFonts w:ascii="Times New Roman" w:hAnsi="Times New Roman" w:cs="Times New Roman" w:hint="default"/>
      <w:strike w:val="0"/>
      <w:dstrike w:val="0"/>
      <w:sz w:val="24"/>
      <w:szCs w:val="24"/>
      <w:u w:val="none"/>
      <w:effect w:val="none"/>
    </w:rPr>
  </w:style>
  <w:style w:type="character" w:customStyle="1" w:styleId="FontStyle31">
    <w:name w:val="Font Style31"/>
    <w:rsid w:val="006565BD"/>
    <w:rPr>
      <w:rFonts w:ascii="Times New Roman" w:hAnsi="Times New Roman" w:cs="Times New Roman"/>
      <w:sz w:val="22"/>
      <w:szCs w:val="22"/>
    </w:rPr>
  </w:style>
  <w:style w:type="paragraph" w:styleId="23">
    <w:name w:val="Body Text Indent 2"/>
    <w:basedOn w:val="a"/>
    <w:link w:val="24"/>
    <w:rsid w:val="006565B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6565BD"/>
    <w:rPr>
      <w:rFonts w:ascii="Times New Roman" w:eastAsia="Times New Roman" w:hAnsi="Times New Roman" w:cs="Times New Roman"/>
      <w:sz w:val="24"/>
      <w:szCs w:val="24"/>
    </w:rPr>
  </w:style>
  <w:style w:type="paragraph" w:customStyle="1" w:styleId="210">
    <w:name w:val="Основной текст 21"/>
    <w:basedOn w:val="a"/>
    <w:rsid w:val="006565BD"/>
    <w:pPr>
      <w:spacing w:after="0" w:line="240" w:lineRule="auto"/>
      <w:jc w:val="center"/>
    </w:pPr>
    <w:rPr>
      <w:rFonts w:ascii="Times New Roman" w:eastAsia="Times New Roman" w:hAnsi="Times New Roman" w:cs="Times New Roman"/>
      <w:b/>
      <w:sz w:val="24"/>
      <w:szCs w:val="20"/>
    </w:rPr>
  </w:style>
  <w:style w:type="character" w:customStyle="1" w:styleId="style171">
    <w:name w:val="style171"/>
    <w:rsid w:val="006565BD"/>
    <w:rPr>
      <w:rFonts w:cs="Times New Roman"/>
      <w:sz w:val="24"/>
      <w:szCs w:val="24"/>
    </w:rPr>
  </w:style>
  <w:style w:type="paragraph" w:customStyle="1" w:styleId="ConsPlusNonformat">
    <w:name w:val="ConsPlusNonformat"/>
    <w:rsid w:val="006565BD"/>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Osnova">
    <w:name w:val="Osnova"/>
    <w:basedOn w:val="a"/>
    <w:rsid w:val="006565B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rPr>
  </w:style>
  <w:style w:type="character" w:customStyle="1" w:styleId="Zag11">
    <w:name w:val="Zag_11"/>
    <w:rsid w:val="006565BD"/>
  </w:style>
  <w:style w:type="paragraph" w:styleId="aff3">
    <w:name w:val="Block Text"/>
    <w:basedOn w:val="a"/>
    <w:uiPriority w:val="99"/>
    <w:rsid w:val="006565BD"/>
    <w:pPr>
      <w:spacing w:after="0" w:line="240" w:lineRule="auto"/>
      <w:ind w:left="600" w:right="-427"/>
    </w:pPr>
    <w:rPr>
      <w:rFonts w:ascii="Times New Roman" w:eastAsia="Times New Roman" w:hAnsi="Times New Roman" w:cs="Times New Roman"/>
      <w:sz w:val="24"/>
      <w:szCs w:val="24"/>
    </w:rPr>
  </w:style>
  <w:style w:type="paragraph" w:customStyle="1" w:styleId="tsubheader">
    <w:name w:val="tsubheader"/>
    <w:basedOn w:val="a"/>
    <w:rsid w:val="006565BD"/>
    <w:pPr>
      <w:spacing w:before="240" w:after="100" w:afterAutospacing="1" w:line="240" w:lineRule="auto"/>
    </w:pPr>
    <w:rPr>
      <w:rFonts w:ascii="Times New Roman" w:eastAsia="Times New Roman" w:hAnsi="Times New Roman" w:cs="Times New Roman"/>
      <w:b/>
      <w:bCs/>
      <w:i/>
      <w:iCs/>
      <w:color w:val="000000"/>
      <w:sz w:val="20"/>
      <w:szCs w:val="20"/>
    </w:rPr>
  </w:style>
  <w:style w:type="paragraph" w:customStyle="1" w:styleId="text">
    <w:name w:val="text"/>
    <w:basedOn w:val="a"/>
    <w:rsid w:val="006565BD"/>
    <w:pPr>
      <w:spacing w:before="100" w:beforeAutospacing="1" w:after="100" w:afterAutospacing="1" w:line="240" w:lineRule="auto"/>
    </w:pPr>
    <w:rPr>
      <w:rFonts w:ascii="Times New Roman" w:eastAsia="Times New Roman" w:hAnsi="Times New Roman" w:cs="Times New Roman"/>
      <w:color w:val="000000"/>
    </w:rPr>
  </w:style>
  <w:style w:type="paragraph" w:customStyle="1" w:styleId="H5">
    <w:name w:val="H5"/>
    <w:basedOn w:val="a"/>
    <w:next w:val="a"/>
    <w:rsid w:val="006565BD"/>
    <w:pPr>
      <w:keepNext/>
      <w:spacing w:before="100" w:after="100" w:line="240" w:lineRule="auto"/>
      <w:outlineLvl w:val="5"/>
    </w:pPr>
    <w:rPr>
      <w:rFonts w:ascii="Times New Roman" w:eastAsia="Times New Roman" w:hAnsi="Times New Roman" w:cs="Times New Roman"/>
      <w:b/>
      <w:snapToGrid w:val="0"/>
      <w:sz w:val="20"/>
      <w:szCs w:val="20"/>
    </w:rPr>
  </w:style>
  <w:style w:type="character" w:customStyle="1" w:styleId="apple-style-span">
    <w:name w:val="apple-style-span"/>
    <w:basedOn w:val="a0"/>
    <w:rsid w:val="006565BD"/>
  </w:style>
  <w:style w:type="character" w:customStyle="1" w:styleId="3Exact">
    <w:name w:val="Основной текст (3) Exact"/>
    <w:basedOn w:val="a0"/>
    <w:link w:val="35"/>
    <w:rsid w:val="009869C3"/>
    <w:rPr>
      <w:rFonts w:ascii="Times New Roman" w:hAnsi="Times New Roman"/>
      <w:sz w:val="13"/>
      <w:szCs w:val="13"/>
      <w:shd w:val="clear" w:color="auto" w:fill="FFFFFF"/>
    </w:rPr>
  </w:style>
  <w:style w:type="paragraph" w:customStyle="1" w:styleId="35">
    <w:name w:val="Основной текст (3)"/>
    <w:basedOn w:val="a"/>
    <w:link w:val="3Exact"/>
    <w:rsid w:val="009869C3"/>
    <w:pPr>
      <w:widowControl w:val="0"/>
      <w:shd w:val="clear" w:color="auto" w:fill="FFFFFF"/>
      <w:spacing w:after="0" w:line="144" w:lineRule="exact"/>
    </w:pPr>
    <w:rPr>
      <w:rFonts w:ascii="Times New Roman" w:hAnsi="Times New Roman"/>
      <w:sz w:val="13"/>
      <w:szCs w:val="13"/>
    </w:rPr>
  </w:style>
  <w:style w:type="character" w:customStyle="1" w:styleId="4Exact">
    <w:name w:val="Основной текст (4) Exact"/>
    <w:basedOn w:val="a0"/>
    <w:link w:val="41"/>
    <w:rsid w:val="009869C3"/>
    <w:rPr>
      <w:rFonts w:ascii="Times New Roman" w:hAnsi="Times New Roman"/>
      <w:sz w:val="13"/>
      <w:szCs w:val="13"/>
      <w:shd w:val="clear" w:color="auto" w:fill="FFFFFF"/>
    </w:rPr>
  </w:style>
  <w:style w:type="paragraph" w:customStyle="1" w:styleId="41">
    <w:name w:val="Основной текст (4)"/>
    <w:basedOn w:val="a"/>
    <w:link w:val="4Exact"/>
    <w:rsid w:val="009869C3"/>
    <w:pPr>
      <w:widowControl w:val="0"/>
      <w:shd w:val="clear" w:color="auto" w:fill="FFFFFF"/>
      <w:spacing w:after="0" w:line="144" w:lineRule="exact"/>
    </w:pPr>
    <w:rPr>
      <w:rFonts w:ascii="Times New Roman" w:hAnsi="Times New Roman"/>
      <w:sz w:val="13"/>
      <w:szCs w:val="13"/>
    </w:rPr>
  </w:style>
  <w:style w:type="character" w:customStyle="1" w:styleId="2Exact">
    <w:name w:val="Основной текст (2) Exact"/>
    <w:basedOn w:val="a0"/>
    <w:rsid w:val="009869C3"/>
    <w:rPr>
      <w:rFonts w:ascii="Times New Roman" w:eastAsia="Times New Roman" w:hAnsi="Times New Roman" w:cs="Times New Roman"/>
      <w:b w:val="0"/>
      <w:bCs w:val="0"/>
      <w:i w:val="0"/>
      <w:iCs w:val="0"/>
      <w:smallCaps w:val="0"/>
      <w:strike w:val="0"/>
      <w:sz w:val="22"/>
      <w:szCs w:val="22"/>
      <w:u w:val="none"/>
    </w:rPr>
  </w:style>
  <w:style w:type="character" w:customStyle="1" w:styleId="14">
    <w:name w:val="Заголовок №1_"/>
    <w:basedOn w:val="a0"/>
    <w:link w:val="15"/>
    <w:rsid w:val="009869C3"/>
    <w:rPr>
      <w:rFonts w:ascii="Times New Roman" w:hAnsi="Times New Roman"/>
      <w:b/>
      <w:bCs/>
      <w:shd w:val="clear" w:color="auto" w:fill="FFFFFF"/>
    </w:rPr>
  </w:style>
  <w:style w:type="paragraph" w:customStyle="1" w:styleId="15">
    <w:name w:val="Заголовок №1"/>
    <w:basedOn w:val="a"/>
    <w:link w:val="14"/>
    <w:rsid w:val="009869C3"/>
    <w:pPr>
      <w:widowControl w:val="0"/>
      <w:shd w:val="clear" w:color="auto" w:fill="FFFFFF"/>
      <w:spacing w:after="0" w:line="274" w:lineRule="exact"/>
      <w:jc w:val="center"/>
      <w:outlineLvl w:val="0"/>
    </w:pPr>
    <w:rPr>
      <w:rFonts w:ascii="Times New Roman" w:hAnsi="Times New Roman"/>
      <w:b/>
      <w:bCs/>
    </w:rPr>
  </w:style>
  <w:style w:type="character" w:customStyle="1" w:styleId="25">
    <w:name w:val="Основной текст (2)_"/>
    <w:basedOn w:val="a0"/>
    <w:rsid w:val="009869C3"/>
    <w:rPr>
      <w:rFonts w:ascii="Times New Roman" w:eastAsia="Times New Roman" w:hAnsi="Times New Roman" w:cs="Times New Roman"/>
      <w:b w:val="0"/>
      <w:bCs w:val="0"/>
      <w:i w:val="0"/>
      <w:iCs w:val="0"/>
      <w:smallCaps w:val="0"/>
      <w:strike w:val="0"/>
      <w:sz w:val="22"/>
      <w:szCs w:val="22"/>
      <w:u w:val="none"/>
    </w:rPr>
  </w:style>
  <w:style w:type="character" w:customStyle="1" w:styleId="26">
    <w:name w:val="Основной текст (2) + Полужирный"/>
    <w:basedOn w:val="25"/>
    <w:rsid w:val="009869C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sid w:val="009869C3"/>
    <w:rPr>
      <w:rFonts w:ascii="Times New Roman" w:hAnsi="Times New Roman"/>
      <w:b/>
      <w:bCs/>
      <w:i/>
      <w:iCs/>
      <w:shd w:val="clear" w:color="auto" w:fill="FFFFFF"/>
    </w:rPr>
  </w:style>
  <w:style w:type="paragraph" w:customStyle="1" w:styleId="52">
    <w:name w:val="Основной текст (5)"/>
    <w:basedOn w:val="a"/>
    <w:link w:val="51"/>
    <w:rsid w:val="009869C3"/>
    <w:pPr>
      <w:widowControl w:val="0"/>
      <w:shd w:val="clear" w:color="auto" w:fill="FFFFFF"/>
      <w:spacing w:before="280" w:after="280" w:line="274" w:lineRule="exact"/>
      <w:ind w:firstLine="780"/>
      <w:jc w:val="both"/>
    </w:pPr>
    <w:rPr>
      <w:rFonts w:ascii="Times New Roman" w:hAnsi="Times New Roman"/>
      <w:b/>
      <w:bCs/>
      <w:i/>
      <w:iCs/>
    </w:rPr>
  </w:style>
  <w:style w:type="character" w:customStyle="1" w:styleId="2115pt">
    <w:name w:val="Основной текст (2) + 11;5 pt;Курсив"/>
    <w:basedOn w:val="25"/>
    <w:rsid w:val="009869C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61">
    <w:name w:val="Основной текст (6)_"/>
    <w:basedOn w:val="a0"/>
    <w:link w:val="62"/>
    <w:rsid w:val="009869C3"/>
    <w:rPr>
      <w:rFonts w:ascii="Times New Roman" w:hAnsi="Times New Roman"/>
      <w:i/>
      <w:iCs/>
      <w:sz w:val="23"/>
      <w:szCs w:val="23"/>
      <w:shd w:val="clear" w:color="auto" w:fill="FFFFFF"/>
    </w:rPr>
  </w:style>
  <w:style w:type="paragraph" w:customStyle="1" w:styleId="62">
    <w:name w:val="Основной текст (6)"/>
    <w:basedOn w:val="a"/>
    <w:link w:val="61"/>
    <w:rsid w:val="009869C3"/>
    <w:pPr>
      <w:widowControl w:val="0"/>
      <w:shd w:val="clear" w:color="auto" w:fill="FFFFFF"/>
      <w:spacing w:after="280" w:line="274" w:lineRule="exact"/>
      <w:jc w:val="both"/>
    </w:pPr>
    <w:rPr>
      <w:rFonts w:ascii="Times New Roman" w:hAnsi="Times New Roman"/>
      <w:i/>
      <w:iCs/>
      <w:sz w:val="23"/>
      <w:szCs w:val="23"/>
    </w:rPr>
  </w:style>
  <w:style w:type="character" w:customStyle="1" w:styleId="27">
    <w:name w:val="Основной текст (2)"/>
    <w:basedOn w:val="25"/>
    <w:rsid w:val="009869C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611pt">
    <w:name w:val="Основной текст (6) + 11 pt;Не курсив"/>
    <w:basedOn w:val="61"/>
    <w:rsid w:val="009869C3"/>
    <w:rPr>
      <w:rFonts w:ascii="Times New Roman" w:hAnsi="Times New Roman"/>
      <w:i/>
      <w:iCs/>
      <w:color w:val="000000"/>
      <w:spacing w:val="0"/>
      <w:w w:val="100"/>
      <w:position w:val="0"/>
      <w:sz w:val="22"/>
      <w:szCs w:val="22"/>
      <w:shd w:val="clear" w:color="auto" w:fill="FFFFFF"/>
      <w:lang w:val="ru-RU" w:eastAsia="ru-RU" w:bidi="ru-RU"/>
    </w:rPr>
  </w:style>
  <w:style w:type="character" w:customStyle="1" w:styleId="16">
    <w:name w:val="Заголовок №1 + Не полужирный"/>
    <w:basedOn w:val="14"/>
    <w:rsid w:val="009869C3"/>
    <w:rPr>
      <w:rFonts w:ascii="Times New Roman" w:hAnsi="Times New Roman"/>
      <w:b/>
      <w:bCs/>
      <w:color w:val="000000"/>
      <w:spacing w:val="0"/>
      <w:w w:val="100"/>
      <w:position w:val="0"/>
      <w:shd w:val="clear" w:color="auto" w:fill="FFFFFF"/>
      <w:lang w:val="ru-RU" w:eastAsia="ru-RU" w:bidi="ru-RU"/>
    </w:rPr>
  </w:style>
  <w:style w:type="character" w:customStyle="1" w:styleId="71">
    <w:name w:val="Основной текст (7)_"/>
    <w:basedOn w:val="a0"/>
    <w:link w:val="72"/>
    <w:rsid w:val="009869C3"/>
    <w:rPr>
      <w:rFonts w:ascii="Times New Roman" w:hAnsi="Times New Roman"/>
      <w:b/>
      <w:bCs/>
      <w:shd w:val="clear" w:color="auto" w:fill="FFFFFF"/>
    </w:rPr>
  </w:style>
  <w:style w:type="paragraph" w:customStyle="1" w:styleId="72">
    <w:name w:val="Основной текст (7)"/>
    <w:basedOn w:val="a"/>
    <w:link w:val="71"/>
    <w:rsid w:val="009869C3"/>
    <w:pPr>
      <w:widowControl w:val="0"/>
      <w:shd w:val="clear" w:color="auto" w:fill="FFFFFF"/>
      <w:spacing w:before="280" w:after="0" w:line="274" w:lineRule="exact"/>
    </w:pPr>
    <w:rPr>
      <w:rFonts w:ascii="Times New Roman" w:hAnsi="Times New Roman"/>
      <w:b/>
      <w:bCs/>
    </w:rPr>
  </w:style>
  <w:style w:type="character" w:customStyle="1" w:styleId="73">
    <w:name w:val="Основной текст (7) + Не полужирный"/>
    <w:basedOn w:val="71"/>
    <w:rsid w:val="009869C3"/>
    <w:rPr>
      <w:rFonts w:ascii="Times New Roman" w:hAnsi="Times New Roman"/>
      <w:b/>
      <w:bCs/>
      <w:color w:val="000000"/>
      <w:spacing w:val="0"/>
      <w:w w:val="100"/>
      <w:position w:val="0"/>
      <w:shd w:val="clear" w:color="auto" w:fill="FFFFFF"/>
      <w:lang w:val="ru-RU" w:eastAsia="ru-RU" w:bidi="ru-RU"/>
    </w:rPr>
  </w:style>
  <w:style w:type="character" w:customStyle="1" w:styleId="28">
    <w:name w:val="Подпись к таблице (2)_"/>
    <w:basedOn w:val="a0"/>
    <w:rsid w:val="009869C3"/>
    <w:rPr>
      <w:rFonts w:ascii="Times New Roman" w:eastAsia="Times New Roman" w:hAnsi="Times New Roman" w:cs="Times New Roman"/>
      <w:b/>
      <w:bCs/>
      <w:i w:val="0"/>
      <w:iCs w:val="0"/>
      <w:smallCaps w:val="0"/>
      <w:strike w:val="0"/>
      <w:sz w:val="22"/>
      <w:szCs w:val="22"/>
      <w:u w:val="none"/>
    </w:rPr>
  </w:style>
  <w:style w:type="character" w:customStyle="1" w:styleId="29">
    <w:name w:val="Подпись к таблице (2)"/>
    <w:basedOn w:val="28"/>
    <w:rsid w:val="009869C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ff4">
    <w:name w:val="Подпись к таблице_"/>
    <w:basedOn w:val="a0"/>
    <w:rsid w:val="009869C3"/>
    <w:rPr>
      <w:rFonts w:ascii="Times New Roman" w:eastAsia="Times New Roman" w:hAnsi="Times New Roman" w:cs="Times New Roman"/>
      <w:b w:val="0"/>
      <w:bCs w:val="0"/>
      <w:i w:val="0"/>
      <w:iCs w:val="0"/>
      <w:smallCaps w:val="0"/>
      <w:strike w:val="0"/>
      <w:sz w:val="22"/>
      <w:szCs w:val="22"/>
      <w:u w:val="none"/>
    </w:rPr>
  </w:style>
  <w:style w:type="character" w:customStyle="1" w:styleId="aff5">
    <w:name w:val="Подпись к таблице"/>
    <w:basedOn w:val="aff4"/>
    <w:rsid w:val="009869C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grame">
    <w:name w:val="grame"/>
    <w:basedOn w:val="a0"/>
    <w:rsid w:val="009869C3"/>
  </w:style>
  <w:style w:type="paragraph" w:customStyle="1" w:styleId="nospacing">
    <w:name w:val="nospacing"/>
    <w:basedOn w:val="a"/>
    <w:rsid w:val="00986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rsid w:val="00F050E8"/>
    <w:pPr>
      <w:widowControl w:val="0"/>
      <w:autoSpaceDE w:val="0"/>
      <w:autoSpaceDN w:val="0"/>
      <w:adjustRightInd w:val="0"/>
      <w:spacing w:after="0" w:line="239" w:lineRule="exact"/>
      <w:ind w:firstLine="283"/>
      <w:jc w:val="both"/>
    </w:pPr>
    <w:rPr>
      <w:rFonts w:ascii="Microsoft Sans Serif" w:eastAsia="Times New Roman" w:hAnsi="Microsoft Sans Serif" w:cs="Microsoft Sans Serif"/>
      <w:sz w:val="24"/>
      <w:szCs w:val="24"/>
      <w:lang w:val="en-US" w:eastAsia="en-US"/>
    </w:rPr>
  </w:style>
  <w:style w:type="character" w:customStyle="1" w:styleId="FontStyle15">
    <w:name w:val="Font Style15"/>
    <w:rsid w:val="00F050E8"/>
    <w:rPr>
      <w:rFonts w:ascii="Microsoft Sans Serif" w:hAnsi="Microsoft Sans Serif" w:cs="Microsoft Sans Serif" w:hint="default"/>
      <w:sz w:val="20"/>
      <w:szCs w:val="20"/>
    </w:rPr>
  </w:style>
  <w:style w:type="character" w:customStyle="1" w:styleId="FontStyle16">
    <w:name w:val="Font Style16"/>
    <w:rsid w:val="00F050E8"/>
    <w:rPr>
      <w:rFonts w:ascii="Microsoft Sans Serif" w:hAnsi="Microsoft Sans Serif" w:cs="Microsoft Sans Serif" w:hint="default"/>
      <w:sz w:val="18"/>
      <w:szCs w:val="18"/>
    </w:rPr>
  </w:style>
  <w:style w:type="paragraph" w:customStyle="1" w:styleId="17">
    <w:name w:val="Стиль1"/>
    <w:basedOn w:val="a"/>
    <w:qFormat/>
    <w:rsid w:val="00164464"/>
    <w:pPr>
      <w:spacing w:line="240" w:lineRule="auto"/>
      <w:contextualSpacing/>
      <w:jc w:val="both"/>
    </w:pPr>
    <w:rPr>
      <w:rFonts w:ascii="Times New Roman" w:eastAsia="Calibri" w:hAnsi="Times New Roman" w:cs="Times New Roman"/>
      <w:sz w:val="24"/>
      <w:lang w:eastAsia="en-US"/>
    </w:rPr>
  </w:style>
  <w:style w:type="character" w:customStyle="1" w:styleId="c8c0">
    <w:name w:val="c8 c0"/>
    <w:basedOn w:val="a0"/>
    <w:rsid w:val="00164464"/>
  </w:style>
  <w:style w:type="paragraph" w:customStyle="1" w:styleId="aff6">
    <w:name w:val="Содержимое таблицы"/>
    <w:basedOn w:val="a"/>
    <w:rsid w:val="00D510C1"/>
    <w:pPr>
      <w:widowControl w:val="0"/>
      <w:suppressLineNumbers/>
      <w:suppressAutoHyphens/>
      <w:spacing w:after="0" w:line="240" w:lineRule="auto"/>
    </w:pPr>
    <w:rPr>
      <w:rFonts w:ascii="Times New Roman" w:eastAsia="Arial Unicode MS" w:hAnsi="Times New Roman" w:cs="Tahoma"/>
      <w:color w:val="000000"/>
      <w:sz w:val="24"/>
      <w:szCs w:val="24"/>
      <w:lang w:val="en-US" w:eastAsia="en-US" w:bidi="en-US"/>
    </w:rPr>
  </w:style>
  <w:style w:type="character" w:customStyle="1" w:styleId="81">
    <w:name w:val="Основной текст (8)"/>
    <w:basedOn w:val="a0"/>
    <w:rsid w:val="00654F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
    <w:name w:val="Основной шрифт абзаца1"/>
    <w:rsid w:val="00060888"/>
  </w:style>
  <w:style w:type="table" w:customStyle="1" w:styleId="19">
    <w:name w:val="Светлая заливка1"/>
    <w:basedOn w:val="a1"/>
    <w:uiPriority w:val="60"/>
    <w:rsid w:val="002C5442"/>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3">
    <w:name w:val="c3"/>
    <w:basedOn w:val="a0"/>
    <w:rsid w:val="002C5442"/>
  </w:style>
  <w:style w:type="character" w:customStyle="1" w:styleId="aff7">
    <w:name w:val="Заголовок Знак"/>
    <w:uiPriority w:val="10"/>
    <w:rsid w:val="002C5442"/>
    <w:rPr>
      <w:rFonts w:ascii="Times New Roman" w:eastAsia="Calibri" w:hAnsi="Times New Roman" w:cs="Times New Roman"/>
      <w:sz w:val="28"/>
      <w:szCs w:val="20"/>
      <w:lang w:eastAsia="ru-RU"/>
    </w:rPr>
  </w:style>
  <w:style w:type="character" w:customStyle="1" w:styleId="art-postheader">
    <w:name w:val="art-postheader"/>
    <w:basedOn w:val="a0"/>
    <w:rsid w:val="002C5442"/>
  </w:style>
  <w:style w:type="numbering" w:customStyle="1" w:styleId="1a">
    <w:name w:val="Нет списка1"/>
    <w:next w:val="a2"/>
    <w:uiPriority w:val="99"/>
    <w:semiHidden/>
    <w:unhideWhenUsed/>
    <w:rsid w:val="00A51591"/>
  </w:style>
  <w:style w:type="paragraph" w:styleId="HTML">
    <w:name w:val="HTML Preformatted"/>
    <w:basedOn w:val="a"/>
    <w:link w:val="HTML0"/>
    <w:uiPriority w:val="99"/>
    <w:semiHidden/>
    <w:unhideWhenUsed/>
    <w:rsid w:val="00A51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uiPriority w:val="99"/>
    <w:semiHidden/>
    <w:rsid w:val="00A51591"/>
    <w:rPr>
      <w:rFonts w:ascii="Courier New" w:eastAsia="Times New Roman" w:hAnsi="Courier New" w:cs="Courier New"/>
    </w:rPr>
  </w:style>
  <w:style w:type="paragraph" w:customStyle="1" w:styleId="head">
    <w:name w:val="head"/>
    <w:basedOn w:val="a"/>
    <w:rsid w:val="00A51591"/>
    <w:pPr>
      <w:shd w:val="clear" w:color="auto" w:fill="008284"/>
      <w:spacing w:before="30" w:after="30" w:line="240" w:lineRule="auto"/>
      <w:jc w:val="center"/>
    </w:pPr>
    <w:rPr>
      <w:rFonts w:ascii="Times New Roman" w:eastAsia="Times New Roman" w:hAnsi="Times New Roman" w:cs="Times New Roman"/>
      <w:sz w:val="20"/>
      <w:szCs w:val="20"/>
    </w:rPr>
  </w:style>
  <w:style w:type="paragraph" w:customStyle="1" w:styleId="zagol">
    <w:name w:val="zagol"/>
    <w:basedOn w:val="a"/>
    <w:rsid w:val="00A51591"/>
    <w:pPr>
      <w:spacing w:after="0" w:line="240" w:lineRule="auto"/>
      <w:jc w:val="center"/>
    </w:pPr>
    <w:rPr>
      <w:rFonts w:ascii="Times New Roman" w:eastAsia="Times New Roman" w:hAnsi="Times New Roman" w:cs="Times New Roman"/>
      <w:sz w:val="20"/>
      <w:szCs w:val="20"/>
    </w:rPr>
  </w:style>
  <w:style w:type="paragraph" w:customStyle="1" w:styleId="searchb">
    <w:name w:val="search_b"/>
    <w:basedOn w:val="a"/>
    <w:rsid w:val="00A51591"/>
    <w:pPr>
      <w:shd w:val="clear" w:color="auto" w:fill="008284"/>
      <w:spacing w:before="60" w:after="30" w:line="240" w:lineRule="auto"/>
      <w:jc w:val="center"/>
    </w:pPr>
    <w:rPr>
      <w:rFonts w:ascii="Verdana" w:eastAsia="Times New Roman" w:hAnsi="Verdana" w:cs="Times New Roman"/>
      <w:b/>
      <w:bCs/>
      <w:color w:val="FFFFFF"/>
      <w:sz w:val="20"/>
      <w:szCs w:val="20"/>
    </w:rPr>
  </w:style>
  <w:style w:type="paragraph" w:customStyle="1" w:styleId="searcht">
    <w:name w:val="search_t"/>
    <w:basedOn w:val="a"/>
    <w:rsid w:val="00A51591"/>
    <w:pPr>
      <w:spacing w:before="30" w:after="30" w:line="240" w:lineRule="auto"/>
    </w:pPr>
    <w:rPr>
      <w:rFonts w:ascii="Verdana" w:eastAsia="Times New Roman" w:hAnsi="Verdana" w:cs="Times New Roman"/>
      <w:sz w:val="20"/>
      <w:szCs w:val="20"/>
    </w:rPr>
  </w:style>
  <w:style w:type="paragraph" w:customStyle="1" w:styleId="menulinevert">
    <w:name w:val="menu_line_vert"/>
    <w:basedOn w:val="a"/>
    <w:rsid w:val="00A51591"/>
    <w:pPr>
      <w:spacing w:before="30" w:after="30" w:line="240" w:lineRule="auto"/>
      <w:textAlignment w:val="top"/>
    </w:pPr>
    <w:rPr>
      <w:rFonts w:ascii="Times New Roman" w:eastAsia="Times New Roman" w:hAnsi="Times New Roman" w:cs="Times New Roman"/>
      <w:sz w:val="20"/>
      <w:szCs w:val="20"/>
    </w:rPr>
  </w:style>
  <w:style w:type="paragraph" w:customStyle="1" w:styleId="menulinevert2">
    <w:name w:val="menu_line_vert2"/>
    <w:basedOn w:val="a"/>
    <w:rsid w:val="00A51591"/>
    <w:pPr>
      <w:spacing w:before="30" w:after="30" w:line="240" w:lineRule="auto"/>
    </w:pPr>
    <w:rPr>
      <w:rFonts w:ascii="Times New Roman" w:eastAsia="Times New Roman" w:hAnsi="Times New Roman" w:cs="Times New Roman"/>
      <w:sz w:val="20"/>
      <w:szCs w:val="20"/>
    </w:rPr>
  </w:style>
  <w:style w:type="paragraph" w:customStyle="1" w:styleId="logo">
    <w:name w:val="logo"/>
    <w:basedOn w:val="a"/>
    <w:rsid w:val="00A51591"/>
    <w:pPr>
      <w:spacing w:before="30" w:after="30" w:line="240" w:lineRule="auto"/>
      <w:textAlignment w:val="bottom"/>
    </w:pPr>
    <w:rPr>
      <w:rFonts w:ascii="Times New Roman" w:eastAsia="Times New Roman" w:hAnsi="Times New Roman" w:cs="Times New Roman"/>
      <w:sz w:val="20"/>
      <w:szCs w:val="20"/>
    </w:rPr>
  </w:style>
  <w:style w:type="paragraph" w:customStyle="1" w:styleId="fotopic">
    <w:name w:val="foto_pic"/>
    <w:basedOn w:val="a"/>
    <w:rsid w:val="00A51591"/>
    <w:pPr>
      <w:pBdr>
        <w:top w:val="single" w:sz="6" w:space="0" w:color="AAAAAA"/>
        <w:left w:val="single" w:sz="6" w:space="0" w:color="AAAAAA"/>
        <w:bottom w:val="single" w:sz="6" w:space="0" w:color="AAAAAA"/>
        <w:right w:val="single" w:sz="6" w:space="0" w:color="AAAAAA"/>
      </w:pBdr>
      <w:shd w:val="clear" w:color="auto" w:fill="50B42D"/>
      <w:spacing w:before="30" w:after="30" w:line="240" w:lineRule="auto"/>
      <w:ind w:left="30" w:right="30"/>
      <w:textAlignment w:val="center"/>
    </w:pPr>
    <w:rPr>
      <w:rFonts w:ascii="Times New Roman" w:eastAsia="Times New Roman" w:hAnsi="Times New Roman" w:cs="Times New Roman"/>
      <w:sz w:val="20"/>
      <w:szCs w:val="20"/>
    </w:rPr>
  </w:style>
  <w:style w:type="paragraph" w:customStyle="1" w:styleId="fotogor">
    <w:name w:val="foto_gor"/>
    <w:basedOn w:val="a"/>
    <w:rsid w:val="00A51591"/>
    <w:pPr>
      <w:spacing w:before="30" w:after="30" w:line="240" w:lineRule="auto"/>
      <w:ind w:left="30" w:right="30"/>
    </w:pPr>
    <w:rPr>
      <w:rFonts w:ascii="Times New Roman" w:eastAsia="Times New Roman" w:hAnsi="Times New Roman" w:cs="Times New Roman"/>
      <w:sz w:val="20"/>
      <w:szCs w:val="20"/>
    </w:rPr>
  </w:style>
  <w:style w:type="paragraph" w:customStyle="1" w:styleId="fototext">
    <w:name w:val="foto_text"/>
    <w:basedOn w:val="a"/>
    <w:rsid w:val="00A51591"/>
    <w:pPr>
      <w:spacing w:before="30" w:after="30" w:line="240" w:lineRule="auto"/>
      <w:ind w:left="75"/>
    </w:pPr>
    <w:rPr>
      <w:rFonts w:ascii="Times New Roman" w:eastAsia="Times New Roman" w:hAnsi="Times New Roman" w:cs="Times New Roman"/>
      <w:sz w:val="20"/>
      <w:szCs w:val="20"/>
    </w:rPr>
  </w:style>
  <w:style w:type="paragraph" w:customStyle="1" w:styleId="col1">
    <w:name w:val="col1"/>
    <w:basedOn w:val="a"/>
    <w:rsid w:val="00A51591"/>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1sel">
    <w:name w:val="col1_sel"/>
    <w:basedOn w:val="a"/>
    <w:rsid w:val="00A51591"/>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s="Times New Roman"/>
      <w:color w:val="000000"/>
      <w:sz w:val="20"/>
      <w:szCs w:val="20"/>
    </w:rPr>
  </w:style>
  <w:style w:type="paragraph" w:customStyle="1" w:styleId="col1click">
    <w:name w:val="col1_click"/>
    <w:basedOn w:val="a"/>
    <w:rsid w:val="00A51591"/>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2">
    <w:name w:val="col2"/>
    <w:basedOn w:val="a"/>
    <w:rsid w:val="00A51591"/>
    <w:pPr>
      <w:pBdr>
        <w:top w:val="single" w:sz="6" w:space="0" w:color="EFC98F"/>
        <w:left w:val="single" w:sz="6" w:space="0" w:color="EFC98F"/>
        <w:bottom w:val="single" w:sz="6" w:space="0" w:color="EFC98F"/>
        <w:right w:val="single" w:sz="6" w:space="0" w:color="EFC98F"/>
      </w:pBdr>
      <w:shd w:val="clear" w:color="auto" w:fill="FFF19D"/>
      <w:spacing w:before="30" w:after="30" w:line="240" w:lineRule="auto"/>
    </w:pPr>
    <w:rPr>
      <w:rFonts w:ascii="Times New Roman" w:eastAsia="Times New Roman" w:hAnsi="Times New Roman" w:cs="Times New Roman"/>
      <w:color w:val="000000"/>
      <w:sz w:val="20"/>
      <w:szCs w:val="20"/>
    </w:rPr>
  </w:style>
  <w:style w:type="paragraph" w:customStyle="1" w:styleId="col2sel">
    <w:name w:val="col2_sel"/>
    <w:basedOn w:val="a"/>
    <w:rsid w:val="00A51591"/>
    <w:pPr>
      <w:pBdr>
        <w:top w:val="single" w:sz="6" w:space="0" w:color="EFC98F"/>
        <w:left w:val="single" w:sz="6" w:space="0" w:color="EFC98F"/>
        <w:bottom w:val="single" w:sz="6" w:space="0" w:color="EFC98F"/>
        <w:right w:val="single" w:sz="6" w:space="0" w:color="EFC98F"/>
      </w:pBdr>
      <w:shd w:val="clear" w:color="auto" w:fill="FFED86"/>
      <w:spacing w:before="30" w:after="30" w:line="240" w:lineRule="auto"/>
    </w:pPr>
    <w:rPr>
      <w:rFonts w:ascii="Times New Roman" w:eastAsia="Times New Roman" w:hAnsi="Times New Roman" w:cs="Times New Roman"/>
      <w:color w:val="000000"/>
      <w:sz w:val="20"/>
      <w:szCs w:val="20"/>
    </w:rPr>
  </w:style>
  <w:style w:type="paragraph" w:customStyle="1" w:styleId="col2click">
    <w:name w:val="col2_click"/>
    <w:basedOn w:val="a"/>
    <w:rsid w:val="00A51591"/>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3">
    <w:name w:val="col3"/>
    <w:basedOn w:val="a"/>
    <w:rsid w:val="00A51591"/>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cs="Times New Roman"/>
      <w:b/>
      <w:bCs/>
      <w:color w:val="000000"/>
      <w:sz w:val="20"/>
      <w:szCs w:val="20"/>
    </w:rPr>
  </w:style>
  <w:style w:type="paragraph" w:customStyle="1" w:styleId="col3sel">
    <w:name w:val="col3_sel"/>
    <w:basedOn w:val="a"/>
    <w:rsid w:val="00A51591"/>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cs="Times New Roman"/>
      <w:b/>
      <w:bCs/>
      <w:color w:val="000000"/>
      <w:sz w:val="20"/>
      <w:szCs w:val="20"/>
    </w:rPr>
  </w:style>
  <w:style w:type="paragraph" w:customStyle="1" w:styleId="col3click">
    <w:name w:val="col3_click"/>
    <w:basedOn w:val="a"/>
    <w:rsid w:val="00A51591"/>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4">
    <w:name w:val="col4"/>
    <w:basedOn w:val="a"/>
    <w:rsid w:val="00A51591"/>
    <w:pPr>
      <w:pBdr>
        <w:top w:val="dotted" w:sz="6" w:space="0" w:color="auto"/>
        <w:left w:val="dotted" w:sz="6" w:space="0" w:color="auto"/>
        <w:bottom w:val="dotted" w:sz="6" w:space="0" w:color="auto"/>
        <w:right w:val="dotted" w:sz="6" w:space="0" w:color="auto"/>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4sel">
    <w:name w:val="col4_sel"/>
    <w:basedOn w:val="a"/>
    <w:rsid w:val="00A51591"/>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s="Times New Roman"/>
      <w:color w:val="000000"/>
      <w:sz w:val="20"/>
      <w:szCs w:val="20"/>
    </w:rPr>
  </w:style>
  <w:style w:type="paragraph" w:customStyle="1" w:styleId="col4click">
    <w:name w:val="col4_click"/>
    <w:basedOn w:val="a"/>
    <w:rsid w:val="00A51591"/>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block">
    <w:name w:val="block"/>
    <w:basedOn w:val="a"/>
    <w:rsid w:val="00A51591"/>
    <w:pPr>
      <w:pBdr>
        <w:top w:val="single" w:sz="6" w:space="0" w:color="FFE38C"/>
        <w:left w:val="single" w:sz="6" w:space="0" w:color="FFE38C"/>
        <w:bottom w:val="single" w:sz="6" w:space="0" w:color="FFE38C"/>
        <w:right w:val="single" w:sz="6" w:space="0" w:color="FFE38C"/>
      </w:pBdr>
      <w:shd w:val="clear" w:color="auto" w:fill="FFFFB0"/>
      <w:spacing w:before="30" w:after="30" w:line="240" w:lineRule="auto"/>
    </w:pPr>
    <w:rPr>
      <w:rFonts w:ascii="Times New Roman" w:eastAsia="Times New Roman" w:hAnsi="Times New Roman" w:cs="Times New Roman"/>
      <w:sz w:val="20"/>
      <w:szCs w:val="20"/>
    </w:rPr>
  </w:style>
  <w:style w:type="paragraph" w:customStyle="1" w:styleId="blockselect">
    <w:name w:val="block_select"/>
    <w:basedOn w:val="a"/>
    <w:rsid w:val="00A51591"/>
    <w:pPr>
      <w:pBdr>
        <w:top w:val="single" w:sz="6" w:space="0" w:color="FFE38C"/>
        <w:left w:val="single" w:sz="6" w:space="0" w:color="FFE38C"/>
        <w:bottom w:val="single" w:sz="6" w:space="0" w:color="FFE38C"/>
        <w:right w:val="single" w:sz="6" w:space="0" w:color="FFE38C"/>
      </w:pBdr>
      <w:shd w:val="clear" w:color="auto" w:fill="FFE38C"/>
      <w:spacing w:before="30" w:after="30" w:line="240" w:lineRule="auto"/>
    </w:pPr>
    <w:rPr>
      <w:rFonts w:ascii="Times New Roman" w:eastAsia="Times New Roman" w:hAnsi="Times New Roman" w:cs="Times New Roman"/>
      <w:sz w:val="20"/>
      <w:szCs w:val="20"/>
    </w:rPr>
  </w:style>
  <w:style w:type="numbering" w:customStyle="1" w:styleId="WW8Num39">
    <w:name w:val="WW8Num39"/>
    <w:basedOn w:val="a2"/>
    <w:rsid w:val="00283E43"/>
    <w:pPr>
      <w:numPr>
        <w:numId w:val="56"/>
      </w:numPr>
    </w:pPr>
  </w:style>
  <w:style w:type="paragraph" w:customStyle="1" w:styleId="c0">
    <w:name w:val="c0"/>
    <w:basedOn w:val="a"/>
    <w:rsid w:val="00283E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3E43"/>
  </w:style>
  <w:style w:type="paragraph" w:customStyle="1" w:styleId="Standard">
    <w:name w:val="Standard"/>
    <w:rsid w:val="00C4582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harAttribute501">
    <w:name w:val="CharAttribute501"/>
    <w:uiPriority w:val="99"/>
    <w:rsid w:val="00BF0F4E"/>
    <w:rPr>
      <w:rFonts w:ascii="Times New Roman" w:eastAsia="Times New Roman"/>
      <w:i/>
      <w:sz w:val="28"/>
      <w:u w:val="single"/>
    </w:rPr>
  </w:style>
  <w:style w:type="paragraph" w:styleId="aff8">
    <w:name w:val="Plain Text"/>
    <w:basedOn w:val="a"/>
    <w:link w:val="aff9"/>
    <w:uiPriority w:val="99"/>
    <w:unhideWhenUsed/>
    <w:rsid w:val="00BF0F4E"/>
    <w:pPr>
      <w:spacing w:after="0" w:line="240" w:lineRule="auto"/>
    </w:pPr>
    <w:rPr>
      <w:rFonts w:ascii="Consolas" w:eastAsia="Calibri" w:hAnsi="Consolas" w:cs="Times New Roman"/>
      <w:sz w:val="21"/>
      <w:szCs w:val="21"/>
      <w:lang w:eastAsia="en-US"/>
    </w:rPr>
  </w:style>
  <w:style w:type="character" w:customStyle="1" w:styleId="aff9">
    <w:name w:val="Текст Знак"/>
    <w:basedOn w:val="a0"/>
    <w:link w:val="aff8"/>
    <w:uiPriority w:val="99"/>
    <w:rsid w:val="00BF0F4E"/>
    <w:rPr>
      <w:rFonts w:ascii="Consolas" w:eastAsia="Calibri" w:hAnsi="Consolas" w:cs="Times New Roman"/>
      <w:sz w:val="21"/>
      <w:szCs w:val="21"/>
      <w:lang w:eastAsia="en-US"/>
    </w:rPr>
  </w:style>
  <w:style w:type="character" w:customStyle="1" w:styleId="CharAttribute484">
    <w:name w:val="CharAttribute484"/>
    <w:uiPriority w:val="99"/>
    <w:rsid w:val="00BF0F4E"/>
    <w:rPr>
      <w:rFonts w:ascii="Times New Roman" w:eastAsia="Times New Roman"/>
      <w:i/>
      <w:sz w:val="28"/>
    </w:rPr>
  </w:style>
  <w:style w:type="paragraph" w:customStyle="1" w:styleId="ParaAttribute16">
    <w:name w:val="ParaAttribute16"/>
    <w:uiPriority w:val="99"/>
    <w:rsid w:val="00BF0F4E"/>
    <w:pPr>
      <w:spacing w:after="0" w:line="240" w:lineRule="auto"/>
      <w:ind w:left="1080"/>
      <w:jc w:val="both"/>
    </w:pPr>
    <w:rPr>
      <w:rFonts w:ascii="Times New Roman" w:eastAsia="№Е" w:hAnsi="Times New Roman" w:cs="Times New Roman"/>
      <w:sz w:val="20"/>
      <w:szCs w:val="20"/>
    </w:rPr>
  </w:style>
  <w:style w:type="paragraph" w:customStyle="1" w:styleId="Style3">
    <w:name w:val="Style3"/>
    <w:basedOn w:val="a"/>
    <w:uiPriority w:val="99"/>
    <w:rsid w:val="000B77F3"/>
    <w:pPr>
      <w:widowControl w:val="0"/>
      <w:autoSpaceDE w:val="0"/>
      <w:autoSpaceDN w:val="0"/>
      <w:adjustRightInd w:val="0"/>
      <w:spacing w:after="0" w:line="274" w:lineRule="exact"/>
      <w:ind w:hanging="120"/>
    </w:pPr>
    <w:rPr>
      <w:rFonts w:ascii="Times New Roman" w:eastAsia="Times New Roman" w:hAnsi="Times New Roman" w:cs="Times New Roman"/>
      <w:sz w:val="24"/>
      <w:szCs w:val="24"/>
    </w:rPr>
  </w:style>
  <w:style w:type="character" w:customStyle="1" w:styleId="CharAttribute6">
    <w:name w:val="CharAttribute6"/>
    <w:rsid w:val="00BB3047"/>
    <w:rPr>
      <w:rFonts w:ascii="Times New Roman" w:eastAsia="Batang" w:hAnsi="Batang"/>
      <w:color w:val="0000FF"/>
      <w:sz w:val="28"/>
      <w:u w:val="single"/>
    </w:rPr>
  </w:style>
  <w:style w:type="character" w:customStyle="1" w:styleId="CharAttribute2">
    <w:name w:val="CharAttribute2"/>
    <w:rsid w:val="00BB3047"/>
    <w:rPr>
      <w:rFonts w:ascii="Times New Roman" w:eastAsia="Batang" w:hAnsi="Batang"/>
      <w:sz w:val="28"/>
    </w:rPr>
  </w:style>
  <w:style w:type="paragraph" w:customStyle="1" w:styleId="ParaAttribute7">
    <w:name w:val="ParaAttribute7"/>
    <w:rsid w:val="00BB3047"/>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BB3047"/>
    <w:pPr>
      <w:spacing w:after="0" w:line="240" w:lineRule="auto"/>
      <w:ind w:firstLine="851"/>
      <w:jc w:val="both"/>
    </w:pPr>
    <w:rPr>
      <w:rFonts w:ascii="Times New Roman" w:eastAsia="№Е" w:hAnsi="Times New Roman" w:cs="Times New Roman"/>
      <w:sz w:val="20"/>
      <w:szCs w:val="20"/>
    </w:rPr>
  </w:style>
  <w:style w:type="character" w:customStyle="1" w:styleId="CharAttribute5">
    <w:name w:val="CharAttribute5"/>
    <w:rsid w:val="00BB3047"/>
    <w:rPr>
      <w:rFonts w:ascii="Batang" w:eastAsia="Times New Roman" w:hAnsi="Times New Roman" w:hint="eastAsia"/>
      <w:sz w:val="28"/>
    </w:rPr>
  </w:style>
  <w:style w:type="paragraph" w:customStyle="1" w:styleId="ParaAttribute2">
    <w:name w:val="ParaAttribute2"/>
    <w:rsid w:val="00BB3047"/>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BB3047"/>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BB3047"/>
    <w:pPr>
      <w:widowControl w:val="0"/>
      <w:wordWrap w:val="0"/>
      <w:spacing w:after="0" w:line="240" w:lineRule="auto"/>
      <w:ind w:right="-1"/>
      <w:jc w:val="both"/>
    </w:pPr>
    <w:rPr>
      <w:rFonts w:ascii="Times New Roman" w:eastAsia="№Е" w:hAnsi="Times New Roman" w:cs="Times New Roman"/>
      <w:sz w:val="20"/>
      <w:szCs w:val="20"/>
    </w:rPr>
  </w:style>
  <w:style w:type="character" w:customStyle="1" w:styleId="a4">
    <w:name w:val="Абзац списка Знак"/>
    <w:link w:val="a3"/>
    <w:uiPriority w:val="34"/>
    <w:qFormat/>
    <w:locked/>
    <w:rsid w:val="00BB3047"/>
  </w:style>
  <w:style w:type="character" w:customStyle="1" w:styleId="CharAttribute3">
    <w:name w:val="CharAttribute3"/>
    <w:rsid w:val="007A01C0"/>
    <w:rPr>
      <w:rFonts w:ascii="Times New Roman" w:eastAsia="Batang" w:hAnsi="Batang"/>
      <w:sz w:val="28"/>
    </w:rPr>
  </w:style>
  <w:style w:type="paragraph" w:customStyle="1" w:styleId="ParaAttribute10">
    <w:name w:val="ParaAttribute10"/>
    <w:uiPriority w:val="99"/>
    <w:rsid w:val="007A01C0"/>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A01C0"/>
    <w:rPr>
      <w:rFonts w:ascii="Times New Roman" w:eastAsia="Times New Roman"/>
      <w:i/>
      <w:sz w:val="22"/>
    </w:rPr>
  </w:style>
  <w:style w:type="paragraph" w:customStyle="1" w:styleId="western">
    <w:name w:val="western"/>
    <w:basedOn w:val="a"/>
    <w:rsid w:val="002A145A"/>
    <w:pPr>
      <w:spacing w:before="100" w:beforeAutospacing="1" w:after="100" w:afterAutospacing="1" w:line="240" w:lineRule="auto"/>
    </w:pPr>
    <w:rPr>
      <w:rFonts w:ascii="Calibri" w:eastAsia="Times New Roman" w:hAnsi="Calibri" w:cs="Times New Roman"/>
      <w:color w:val="000000"/>
      <w:sz w:val="28"/>
      <w:szCs w:val="28"/>
    </w:rPr>
  </w:style>
  <w:style w:type="character" w:customStyle="1" w:styleId="2a">
    <w:name w:val="Заголовок №2_"/>
    <w:basedOn w:val="a0"/>
    <w:link w:val="2b"/>
    <w:rsid w:val="002A145A"/>
    <w:rPr>
      <w:rFonts w:ascii="Times New Roman" w:eastAsia="Times New Roman" w:hAnsi="Times New Roman" w:cs="Times New Roman"/>
      <w:b/>
      <w:bCs/>
      <w:shd w:val="clear" w:color="auto" w:fill="FFFFFF"/>
    </w:rPr>
  </w:style>
  <w:style w:type="paragraph" w:customStyle="1" w:styleId="2b">
    <w:name w:val="Заголовок №2"/>
    <w:basedOn w:val="a"/>
    <w:link w:val="2a"/>
    <w:rsid w:val="002A145A"/>
    <w:pPr>
      <w:widowControl w:val="0"/>
      <w:shd w:val="clear" w:color="auto" w:fill="FFFFFF"/>
      <w:spacing w:after="0" w:line="274" w:lineRule="exact"/>
      <w:outlineLvl w:val="1"/>
    </w:pPr>
    <w:rPr>
      <w:rFonts w:ascii="Times New Roman" w:eastAsia="Times New Roman" w:hAnsi="Times New Roman" w:cs="Times New Roman"/>
      <w:b/>
      <w:bCs/>
    </w:rPr>
  </w:style>
  <w:style w:type="character" w:customStyle="1" w:styleId="211">
    <w:name w:val="Основной текст 2 Знак1"/>
    <w:basedOn w:val="a0"/>
    <w:uiPriority w:val="99"/>
    <w:semiHidden/>
    <w:rsid w:val="002A145A"/>
  </w:style>
  <w:style w:type="character" w:customStyle="1" w:styleId="1b">
    <w:name w:val="Текст сноски Знак1"/>
    <w:basedOn w:val="a0"/>
    <w:uiPriority w:val="99"/>
    <w:semiHidden/>
    <w:rsid w:val="002A145A"/>
    <w:rPr>
      <w:sz w:val="20"/>
      <w:szCs w:val="20"/>
    </w:rPr>
  </w:style>
  <w:style w:type="paragraph" w:customStyle="1" w:styleId="c4">
    <w:name w:val="c4"/>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A145A"/>
  </w:style>
  <w:style w:type="character" w:customStyle="1" w:styleId="c8">
    <w:name w:val="c8"/>
    <w:basedOn w:val="a0"/>
    <w:rsid w:val="002A145A"/>
  </w:style>
  <w:style w:type="character" w:customStyle="1" w:styleId="c2">
    <w:name w:val="c2"/>
    <w:basedOn w:val="a0"/>
    <w:rsid w:val="002A145A"/>
  </w:style>
  <w:style w:type="paragraph" w:customStyle="1" w:styleId="msonormalcxspmiddle">
    <w:name w:val="msonormalcxspmiddle"/>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
    <w:name w:val="Абзац списка2"/>
    <w:basedOn w:val="a"/>
    <w:rsid w:val="002A145A"/>
    <w:pPr>
      <w:suppressAutoHyphens/>
      <w:spacing w:line="240" w:lineRule="auto"/>
      <w:ind w:left="720"/>
      <w:contextualSpacing/>
    </w:pPr>
    <w:rPr>
      <w:rFonts w:ascii="Times New Roman" w:eastAsia="Times New Roman" w:hAnsi="Times New Roman" w:cs="Times New Roman"/>
      <w:sz w:val="24"/>
      <w:szCs w:val="24"/>
      <w:lang w:eastAsia="zh-CN"/>
    </w:rPr>
  </w:style>
  <w:style w:type="paragraph" w:customStyle="1" w:styleId="2d">
    <w:name w:val="Без интервала2"/>
    <w:rsid w:val="002A145A"/>
    <w:pPr>
      <w:suppressAutoHyphens/>
      <w:overflowPunct w:val="0"/>
      <w:spacing w:after="0" w:line="240" w:lineRule="auto"/>
    </w:pPr>
    <w:rPr>
      <w:rFonts w:ascii="Calibri" w:eastAsia="Calibri" w:hAnsi="Calibri" w:cs="Times New Roman"/>
      <w:color w:val="00000A"/>
    </w:rPr>
  </w:style>
  <w:style w:type="paragraph" w:customStyle="1" w:styleId="style2">
    <w:name w:val="style2"/>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2A145A"/>
  </w:style>
  <w:style w:type="character" w:customStyle="1" w:styleId="s3">
    <w:name w:val="s3"/>
    <w:basedOn w:val="a0"/>
    <w:rsid w:val="002A145A"/>
  </w:style>
  <w:style w:type="paragraph" w:customStyle="1" w:styleId="p4">
    <w:name w:val="p4"/>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2A145A"/>
  </w:style>
  <w:style w:type="paragraph" w:customStyle="1" w:styleId="p5">
    <w:name w:val="p5"/>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2A14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4043">
      <w:bodyDiv w:val="1"/>
      <w:marLeft w:val="0"/>
      <w:marRight w:val="0"/>
      <w:marTop w:val="0"/>
      <w:marBottom w:val="0"/>
      <w:divBdr>
        <w:top w:val="none" w:sz="0" w:space="0" w:color="auto"/>
        <w:left w:val="none" w:sz="0" w:space="0" w:color="auto"/>
        <w:bottom w:val="none" w:sz="0" w:space="0" w:color="auto"/>
        <w:right w:val="none" w:sz="0" w:space="0" w:color="auto"/>
      </w:divBdr>
    </w:div>
    <w:div w:id="124544907">
      <w:bodyDiv w:val="1"/>
      <w:marLeft w:val="0"/>
      <w:marRight w:val="0"/>
      <w:marTop w:val="0"/>
      <w:marBottom w:val="0"/>
      <w:divBdr>
        <w:top w:val="none" w:sz="0" w:space="0" w:color="auto"/>
        <w:left w:val="none" w:sz="0" w:space="0" w:color="auto"/>
        <w:bottom w:val="none" w:sz="0" w:space="0" w:color="auto"/>
        <w:right w:val="none" w:sz="0" w:space="0" w:color="auto"/>
      </w:divBdr>
    </w:div>
    <w:div w:id="389159803">
      <w:bodyDiv w:val="1"/>
      <w:marLeft w:val="0"/>
      <w:marRight w:val="0"/>
      <w:marTop w:val="0"/>
      <w:marBottom w:val="0"/>
      <w:divBdr>
        <w:top w:val="none" w:sz="0" w:space="0" w:color="auto"/>
        <w:left w:val="none" w:sz="0" w:space="0" w:color="auto"/>
        <w:bottom w:val="none" w:sz="0" w:space="0" w:color="auto"/>
        <w:right w:val="none" w:sz="0" w:space="0" w:color="auto"/>
      </w:divBdr>
    </w:div>
    <w:div w:id="968631806">
      <w:bodyDiv w:val="1"/>
      <w:marLeft w:val="0"/>
      <w:marRight w:val="0"/>
      <w:marTop w:val="0"/>
      <w:marBottom w:val="0"/>
      <w:divBdr>
        <w:top w:val="none" w:sz="0" w:space="0" w:color="auto"/>
        <w:left w:val="none" w:sz="0" w:space="0" w:color="auto"/>
        <w:bottom w:val="none" w:sz="0" w:space="0" w:color="auto"/>
        <w:right w:val="none" w:sz="0" w:space="0" w:color="auto"/>
      </w:divBdr>
    </w:div>
    <w:div w:id="1197039625">
      <w:bodyDiv w:val="1"/>
      <w:marLeft w:val="0"/>
      <w:marRight w:val="0"/>
      <w:marTop w:val="0"/>
      <w:marBottom w:val="0"/>
      <w:divBdr>
        <w:top w:val="none" w:sz="0" w:space="0" w:color="auto"/>
        <w:left w:val="none" w:sz="0" w:space="0" w:color="auto"/>
        <w:bottom w:val="none" w:sz="0" w:space="0" w:color="auto"/>
        <w:right w:val="none" w:sz="0" w:space="0" w:color="auto"/>
      </w:divBdr>
    </w:div>
    <w:div w:id="1353453186">
      <w:bodyDiv w:val="1"/>
      <w:marLeft w:val="0"/>
      <w:marRight w:val="0"/>
      <w:marTop w:val="0"/>
      <w:marBottom w:val="0"/>
      <w:divBdr>
        <w:top w:val="none" w:sz="0" w:space="0" w:color="auto"/>
        <w:left w:val="none" w:sz="0" w:space="0" w:color="auto"/>
        <w:bottom w:val="none" w:sz="0" w:space="0" w:color="auto"/>
        <w:right w:val="none" w:sz="0" w:space="0" w:color="auto"/>
      </w:divBdr>
    </w:div>
    <w:div w:id="1377461910">
      <w:bodyDiv w:val="1"/>
      <w:marLeft w:val="0"/>
      <w:marRight w:val="0"/>
      <w:marTop w:val="0"/>
      <w:marBottom w:val="0"/>
      <w:divBdr>
        <w:top w:val="none" w:sz="0" w:space="0" w:color="auto"/>
        <w:left w:val="none" w:sz="0" w:space="0" w:color="auto"/>
        <w:bottom w:val="none" w:sz="0" w:space="0" w:color="auto"/>
        <w:right w:val="none" w:sz="0" w:space="0" w:color="auto"/>
      </w:divBdr>
    </w:div>
    <w:div w:id="1508639992">
      <w:bodyDiv w:val="1"/>
      <w:marLeft w:val="0"/>
      <w:marRight w:val="0"/>
      <w:marTop w:val="0"/>
      <w:marBottom w:val="0"/>
      <w:divBdr>
        <w:top w:val="none" w:sz="0" w:space="0" w:color="auto"/>
        <w:left w:val="none" w:sz="0" w:space="0" w:color="auto"/>
        <w:bottom w:val="none" w:sz="0" w:space="0" w:color="auto"/>
        <w:right w:val="none" w:sz="0" w:space="0" w:color="auto"/>
      </w:divBdr>
    </w:div>
    <w:div w:id="1518084690">
      <w:bodyDiv w:val="1"/>
      <w:marLeft w:val="0"/>
      <w:marRight w:val="0"/>
      <w:marTop w:val="0"/>
      <w:marBottom w:val="0"/>
      <w:divBdr>
        <w:top w:val="none" w:sz="0" w:space="0" w:color="auto"/>
        <w:left w:val="none" w:sz="0" w:space="0" w:color="auto"/>
        <w:bottom w:val="none" w:sz="0" w:space="0" w:color="auto"/>
        <w:right w:val="none" w:sz="0" w:space="0" w:color="auto"/>
      </w:divBdr>
    </w:div>
    <w:div w:id="1605572676">
      <w:bodyDiv w:val="1"/>
      <w:marLeft w:val="0"/>
      <w:marRight w:val="0"/>
      <w:marTop w:val="0"/>
      <w:marBottom w:val="0"/>
      <w:divBdr>
        <w:top w:val="none" w:sz="0" w:space="0" w:color="auto"/>
        <w:left w:val="none" w:sz="0" w:space="0" w:color="auto"/>
        <w:bottom w:val="none" w:sz="0" w:space="0" w:color="auto"/>
        <w:right w:val="none" w:sz="0" w:space="0" w:color="auto"/>
      </w:divBdr>
    </w:div>
    <w:div w:id="1650750561">
      <w:bodyDiv w:val="1"/>
      <w:marLeft w:val="0"/>
      <w:marRight w:val="0"/>
      <w:marTop w:val="0"/>
      <w:marBottom w:val="0"/>
      <w:divBdr>
        <w:top w:val="none" w:sz="0" w:space="0" w:color="auto"/>
        <w:left w:val="none" w:sz="0" w:space="0" w:color="auto"/>
        <w:bottom w:val="none" w:sz="0" w:space="0" w:color="auto"/>
        <w:right w:val="none" w:sz="0" w:space="0" w:color="auto"/>
      </w:divBdr>
    </w:div>
    <w:div w:id="185271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stagram.com/explore/tags/%D0%B7%D0%BE%D1%8F%D0%B3%D0%B5%D1%80%D0%BE%D0%B9/" TargetMode="External"/><Relationship Id="rId26" Type="http://schemas.openxmlformats.org/officeDocument/2006/relationships/hyperlink" Target="https://xn----7sbb5adknde1cb0dyd.xn--p1ai/%D0%B0%D0%BD%D0%B4%D0%B5%D1%80%D1%81%D0%B5%D0%BD-%D0%BD%D0%BE%D0%B2%D0%BE%D0%B5-%D0%BF%D0%BB%D0%B0%D1%82%D1%8C%D0%B5-%D0%BA%D0%BE%D1%80%D0%BE%D0%BB%D1%8F/" TargetMode="External"/><Relationship Id="rId39" Type="http://schemas.openxmlformats.org/officeDocument/2006/relationships/hyperlink" Target="https://ru.wikipedia.org/wiki/%D0%A4%D0%BB%D0%BE%D0%B1%D0%B5%D1%80,_%D0%93%D1%8E%D1%81%D1%82%D0%B0%D0%B2" TargetMode="External"/><Relationship Id="rId21" Type="http://schemas.openxmlformats.org/officeDocument/2006/relationships/hyperlink" Target="https://nukadeti.ru/skazki/sharl_perro_kot_v_sapogakh" TargetMode="External"/><Relationship Id="rId34" Type="http://schemas.openxmlformats.org/officeDocument/2006/relationships/hyperlink" Target="https://bookscafe.net/read/danseni_lord-kniga_chudes-10350.html" TargetMode="External"/><Relationship Id="rId42" Type="http://schemas.openxmlformats.org/officeDocument/2006/relationships/hyperlink" Target="http://lib.ru/INOOLD/GUGO/otwerzh1.txt_with-big-pictures.html" TargetMode="External"/><Relationship Id="rId47" Type="http://schemas.openxmlformats.org/officeDocument/2006/relationships/hyperlink" Target="https://ru.wikipedia.org/wiki/%D0%98%D0%B1%D1%81%D0%B5%D0%BD,_%D0%93%D0%B5%D0%BD%D1%80%D0%B8%D0%BA" TargetMode="External"/><Relationship Id="rId50" Type="http://schemas.openxmlformats.org/officeDocument/2006/relationships/hyperlink" Target="https://&#1086;&#1085;&#1083;&#1072;&#1081;&#1085;-&#1095;&#1080;&#1090;&#1072;&#1090;&#1100;.&#1088;&#1092;/&#1090;&#1086;&#1083;&#1089;&#1090;&#1086;&#1081;-&#1072;&#1085;&#1085;&#1072;-&#1082;&#1072;&#1088;&#1077;&#1085;&#1080;&#1085;&#1072;/" TargetMode="External"/><Relationship Id="rId55" Type="http://schemas.openxmlformats.org/officeDocument/2006/relationships/hyperlink" Target="https://ru.wikipedia.org/wiki/%D0%A7%D0%B5%D1%85%D0%BE%D0%B2,_%D0%90%D0%BD%D1%82%D0%BE%D0%BD_%D0%9F%D0%B0%D0%B2%D0%BB%D0%BE%D0%B2%D0%B8%D1%87" TargetMode="External"/><Relationship Id="rId63" Type="http://schemas.openxmlformats.org/officeDocument/2006/relationships/hyperlink" Target="https://ru.wikipedia.org/wiki/%D0%A7%D0%B5%D1%85%D0%BE%D0%B2,_%D0%90%D0%BD%D1%82%D0%BE%D0%BD_%D0%9F%D0%B0%D0%B2%D0%BB%D0%BE%D0%B2%D0%B8%D1%87" TargetMode="External"/><Relationship Id="rId68" Type="http://schemas.openxmlformats.org/officeDocument/2006/relationships/hyperlink" Target="https://www.culture.ru/poems/33134/krokodi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u.wikipedia.org/wiki/%D0%91%D1%83%D0%BB%D0%B3%D0%B0%D0%BA%D0%BE%D0%B2,_%D0%9C%D0%B8%D1%85%D0%B0%D0%B8%D0%BB_%D0%90%D1%84%D0%B0%D0%BD%D0%B0%D1%81%D1%8C%D0%B5%D0%B2%D0%B8%D1%87"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ru.wikipedia.org/wiki/%D0%91%D1%80%D0%BE%D0%BD%D1%82%D0%B5,_%D0%A8%D0%B0%D1%80%D0%BB%D0%BE%D1%82%D1%82%D0%B0" TargetMode="External"/><Relationship Id="rId11" Type="http://schemas.openxmlformats.org/officeDocument/2006/relationships/chart" Target="charts/chart3.xml"/><Relationship Id="rId24" Type="http://schemas.openxmlformats.org/officeDocument/2006/relationships/hyperlink" Target="https://mishka-knizhka.ru/skazki-dlay-detey/zarubezhnye-skazochniki/skazki-gaufa/karlik-nos/" TargetMode="External"/><Relationship Id="rId32" Type="http://schemas.openxmlformats.org/officeDocument/2006/relationships/hyperlink" Target="https://ilibrary.ru/text/1250/p.1/index.html" TargetMode="External"/><Relationship Id="rId37" Type="http://schemas.openxmlformats.org/officeDocument/2006/relationships/hyperlink" Target="https://ru.wikipedia.org/wiki/%D0%91%D0%B8%D1%87%D0%B5%D1%80-%D0%A1%D1%82%D0%BE%D1%83,_%D0%93%D0%B0%D1%80%D1%80%D0%B8%D0%B5%D1%82" TargetMode="External"/><Relationship Id="rId40" Type="http://schemas.openxmlformats.org/officeDocument/2006/relationships/hyperlink" Target="https://ilibrary.ru/text/1334/p.1/index.html" TargetMode="External"/><Relationship Id="rId45" Type="http://schemas.openxmlformats.org/officeDocument/2006/relationships/hyperlink" Target="https://ru.wikipedia.org/wiki/%D0%A2%D1%83%D1%80%D0%B3%D0%B5%D0%BD%D0%B5%D0%B2,_%D0%98%D0%B2%D0%B0%D0%BD_%D0%A1%D0%B5%D1%80%D0%B3%D0%B5%D0%B5%D0%B2%D0%B8%D1%87" TargetMode="External"/><Relationship Id="rId53" Type="http://schemas.openxmlformats.org/officeDocument/2006/relationships/hyperlink" Target="https://ru.wikipedia.org/wiki/%D0%A2%D1%83%D1%80%D0%B3%D0%B5%D0%BD%D0%B5%D0%B2,_%D0%98%D0%B2%D0%B0%D0%BD_%D0%A1%D0%B5%D1%80%D0%B3%D0%B5%D0%B5%D0%B2%D0%B8%D1%87" TargetMode="External"/><Relationship Id="rId58" Type="http://schemas.openxmlformats.org/officeDocument/2006/relationships/hyperlink" Target="http://lib.ru/INPROZ/WOJNICH/owod.txt_with-big-pictures.html" TargetMode="External"/><Relationship Id="rId66" Type="http://schemas.openxmlformats.org/officeDocument/2006/relationships/hyperlink" Target="https://&#1086;&#1085;&#1083;&#1072;&#1081;&#1085;-&#1095;&#1080;&#1090;&#1072;&#1090;&#1100;.&#1088;&#1092;/%D0%BA%D0%BE%D0%BD%D0%B0%D0%BD-%D0%B4%D0%BE%D0%B9%D0%BB-%D0%B7%D0%B0%D1%82%D0%B5%D1%80%D1%8F%D0%BD%D0%BD%D1%8B%D0%B9-%D0%BC%D0%B8%D1%80/" TargetMode="External"/><Relationship Id="rId74" Type="http://schemas.openxmlformats.org/officeDocument/2006/relationships/hyperlink" Target="https://&#1089;&#1072;&#1081;&#1090;&#1086;&#1073;&#1088;&#1072;&#1079;&#1086;&#1074;&#1072;&#1085;&#1080;&#1103;.&#1088;&#1092;/"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ru.wikipedia.org/wiki/%D0%9F%D0%B5%D1%80%D1%80%D0%BE,_%D0%A8%D0%B0%D1%80%D0%BB%D1%8C" TargetMode="External"/><Relationship Id="rId28" Type="http://schemas.openxmlformats.org/officeDocument/2006/relationships/hyperlink" Target="http://lib.ru/INOOLD/BRONTE/janeair.txt_with-big-pictures.html" TargetMode="External"/><Relationship Id="rId36" Type="http://schemas.openxmlformats.org/officeDocument/2006/relationships/hyperlink" Target="https://azbyka.ru/fiction/hizhina-djadi-toma-garriet-bicher-stou/" TargetMode="External"/><Relationship Id="rId49" Type="http://schemas.openxmlformats.org/officeDocument/2006/relationships/hyperlink" Target="https://ru.wikipedia.org/wiki/%D0%92%D0%B5%D1%80%D0%BD,_%D0%96%D1%8E%D0%BB%D1%8C" TargetMode="External"/><Relationship Id="rId57" Type="http://schemas.openxmlformats.org/officeDocument/2006/relationships/hyperlink" Target="https://ru.wikipedia.org/wiki/%D0%A7%D0%B5%D1%85%D0%BE%D0%B2,_%D0%90%D0%BD%D1%82%D0%BE%D0%BD_%D0%9F%D0%B0%D0%B2%D0%BB%D0%BE%D0%B2%D0%B8%D1%87" TargetMode="External"/><Relationship Id="rId61" Type="http://schemas.openxmlformats.org/officeDocument/2006/relationships/hyperlink" Target="https://ru.wikipedia.org/wiki/%D0%9C%D0%B0%D0%BA%D1%81%D0%B8%D0%BC_%D0%93%D0%BE%D1%80%D1%8C%D0%BA%D0%B8%D0%B9" TargetMode="External"/><Relationship Id="rId10" Type="http://schemas.openxmlformats.org/officeDocument/2006/relationships/chart" Target="charts/chart2.xml"/><Relationship Id="rId19" Type="http://schemas.openxmlformats.org/officeDocument/2006/relationships/footer" Target="footer1.xml"/><Relationship Id="rId31" Type="http://schemas.openxmlformats.org/officeDocument/2006/relationships/hyperlink" Target="https://ru.wikipedia.org/wiki/%D0%A2%D0%BE%D0%BB%D1%81%D1%82%D0%BE%D0%B9,_%D0%9B%D0%B5%D0%B2_%D0%9D%D0%B8%D0%BA%D0%BE%D0%BB%D0%B0%D0%B5%D0%B2%D0%B8%D1%87" TargetMode="External"/><Relationship Id="rId44" Type="http://schemas.openxmlformats.org/officeDocument/2006/relationships/hyperlink" Target="http://az.lib.ru/t/turgenew_i_s/text_0040.shtml" TargetMode="External"/><Relationship Id="rId52" Type="http://schemas.openxmlformats.org/officeDocument/2006/relationships/hyperlink" Target="http://turgenev-lit.ru/turgenev/proza/son.htm" TargetMode="External"/><Relationship Id="rId60" Type="http://schemas.openxmlformats.org/officeDocument/2006/relationships/hyperlink" Target="http://az.lib.ru/g/gorxkij_m/text_0180.shtml" TargetMode="External"/><Relationship Id="rId65" Type="http://schemas.openxmlformats.org/officeDocument/2006/relationships/hyperlink" Target="https://ru.wikipedia.org/wiki/%D0%94%D0%B6%D0%B5%D0%BA_%D0%9B%D0%BE%D0%BD%D0%B4%D0%BE%D0%BD" TargetMode="External"/><Relationship Id="rId73" Type="http://schemas.openxmlformats.org/officeDocument/2006/relationships/hyperlink" Target="https://ru.wikipedia.org/wiki/%D0%9C%D0%B0%D0%BA%D1%81%D0%B8%D0%BC_%D0%93%D0%BE%D1%80%D1%8C%D0%BA%D0%B8%D0%B9"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https://ru.wikipedia.org/wiki/%D0%A1%D0%B8%D0%BD%D1%8F%D1%8F_%D0%91%D0%BE%D1%80%D0%BE%D0%B4%D0%B0" TargetMode="External"/><Relationship Id="rId27" Type="http://schemas.openxmlformats.org/officeDocument/2006/relationships/hyperlink" Target="https://ru.wikipedia.org/wiki/%D0%90%D0%BD%D0%B4%D0%B5%D1%80%D1%81%D0%B5%D0%BD,_%D0%A5%D0%B0%D0%BD%D1%81_%D0%9A%D1%80%D0%B8%D1%81%D1%82%D0%B8%D0%B0%D0%BD" TargetMode="External"/><Relationship Id="rId30" Type="http://schemas.openxmlformats.org/officeDocument/2006/relationships/hyperlink" Target="https://vsebasni.ru/tolstoi/detstvo.html" TargetMode="External"/><Relationship Id="rId35" Type="http://schemas.openxmlformats.org/officeDocument/2006/relationships/hyperlink" Target="https://ru.wikipedia.org/wiki/%D0%93%D0%BE%D1%82%D0%BE%D1%80%D0%BD,_%D0%9D%D0%B0%D1%82%D0%B0%D0%BD%D0%B8%D1%8D%D0%BB%D1%8C" TargetMode="External"/><Relationship Id="rId43" Type="http://schemas.openxmlformats.org/officeDocument/2006/relationships/hyperlink" Target="https://ru.wikipedia.org/wiki/%D0%93%D1%8E%D0%B3%D0%BE,_%D0%92%D0%B8%D0%BA%D1%82%D0%BE%D1%80" TargetMode="External"/><Relationship Id="rId48" Type="http://schemas.openxmlformats.org/officeDocument/2006/relationships/hyperlink" Target="https://librebook.me/in_search_of_the_castaways/vol1/1" TargetMode="External"/><Relationship Id="rId56" Type="http://schemas.openxmlformats.org/officeDocument/2006/relationships/hyperlink" Target="https://&#1086;&#1085;&#1083;&#1072;&#1081;&#1085;-&#1095;&#1080;&#1090;&#1072;&#1090;&#1100;.&#1088;&#1092;/&#1095;&#1077;&#1093;&#1086;&#1074;-&#1087;&#1072;&#1083;&#1072;&#1090;&#1072;-6/" TargetMode="External"/><Relationship Id="rId64" Type="http://schemas.openxmlformats.org/officeDocument/2006/relationships/hyperlink" Target="https://fictionbook.ru/author/djek_london/alaya_chuma/read_online.html" TargetMode="External"/><Relationship Id="rId69" Type="http://schemas.openxmlformats.org/officeDocument/2006/relationships/hyperlink" Target="https://ru.wikipedia.org/wiki/%D0%A7%D1%83%D0%BA%D0%BE%D0%B2%D1%81%D0%BA%D0%B8%D0%B9,_%D0%9A%D0%BE%D1%80%D0%BD%D0%B5%D0%B9_%D0%98%D0%B2%D0%B0%D0%BD%D0%BE%D0%B2%D0%B8%D1%87"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u.wikipedia.org/wiki/%D0%A2%D0%BE%D0%BB%D1%81%D1%82%D0%BE%D0%B9,_%D0%9B%D0%B5%D0%B2_%D0%9D%D0%B8%D0%BA%D0%BE%D0%BB%D0%B0%D0%B5%D0%B2%D0%B8%D1%87" TargetMode="External"/><Relationship Id="rId72" Type="http://schemas.openxmlformats.org/officeDocument/2006/relationships/hyperlink" Target="https://ilibrary.ru/text/506/p.1/index.html"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s://ru.wikipedia.org/wiki/%D0%93%D0%B0%D1%83%D1%84,_%D0%92%D0%B8%D0%BB%D1%8C%D0%B3%D0%B5%D0%BB%D1%8C%D0%BC" TargetMode="External"/><Relationship Id="rId33" Type="http://schemas.openxmlformats.org/officeDocument/2006/relationships/hyperlink" Target="https://ru.wikipedia.org/wiki/%D0%A2%D1%83%D1%80%D0%B3%D0%B5%D0%BD%D0%B5%D0%B2,_%D0%98%D0%B2%D0%B0%D0%BD_%D0%A1%D0%B5%D1%80%D0%B3%D0%B5%D0%B5%D0%B2%D0%B8%D1%87" TargetMode="External"/><Relationship Id="rId38" Type="http://schemas.openxmlformats.org/officeDocument/2006/relationships/hyperlink" Target="http://lib.ru/INPROZ/FLOBER/bovary.txt_with-big-pictures.html" TargetMode="External"/><Relationship Id="rId46" Type="http://schemas.openxmlformats.org/officeDocument/2006/relationships/hyperlink" Target="http://az.lib.ru/i/ibsen_g/text_0022.shtml" TargetMode="External"/><Relationship Id="rId59" Type="http://schemas.openxmlformats.org/officeDocument/2006/relationships/hyperlink" Target="https://ru.wikipedia.org/wiki/%D0%92%D0%BE%D0%B9%D0%BD%D0%B8%D1%87,_%D0%AD%D1%82%D0%B5%D0%BB%D1%8C_%D0%9B%D0%B8%D0%BB%D0%B8%D0%B0%D0%BD" TargetMode="External"/><Relationship Id="rId67" Type="http://schemas.openxmlformats.org/officeDocument/2006/relationships/hyperlink" Target="https://ru.wikipedia.org/wiki/%D0%94%D0%BE%D0%B9%D0%BB,_%D0%90%D1%80%D1%82%D1%83%D1%80_%D0%9A%D0%BE%D0%BD%D0%B0%D0%BD" TargetMode="External"/><Relationship Id="rId20" Type="http://schemas.openxmlformats.org/officeDocument/2006/relationships/hyperlink" Target="https://nukadeti.ru/skazki/zolushka_ili_khrustalnaya_tufelka" TargetMode="External"/><Relationship Id="rId41" Type="http://schemas.openxmlformats.org/officeDocument/2006/relationships/hyperlink" Target="https://ru.wikipedia.org/wiki/%D0%A2%D0%BE%D0%BB%D1%81%D1%82%D0%BE%D0%B9,_%D0%9B%D0%B5%D0%B2_%D0%9D%D0%B8%D0%BA%D0%BE%D0%BB%D0%B0%D0%B5%D0%B2%D0%B8%D1%87" TargetMode="External"/><Relationship Id="rId54" Type="http://schemas.openxmlformats.org/officeDocument/2006/relationships/hyperlink" Target="https://ilibrary.ru/text/1146/p.1/index.html" TargetMode="External"/><Relationship Id="rId62" Type="http://schemas.openxmlformats.org/officeDocument/2006/relationships/hyperlink" Target="https://ilibrary.ru/text/1185/p.1/index.html" TargetMode="External"/><Relationship Id="rId70" Type="http://schemas.openxmlformats.org/officeDocument/2006/relationships/hyperlink" Target="https://bookscafe.net/read/bulgakov_mihail-morfiy-79323.html"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начальная школа</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начало учебного года</c:v>
                </c:pt>
                <c:pt idx="1">
                  <c:v>конец учебного года</c:v>
                </c:pt>
              </c:strCache>
            </c:strRef>
          </c:cat>
          <c:val>
            <c:numRef>
              <c:f>Лист1!$B$2:$B$3</c:f>
              <c:numCache>
                <c:formatCode>General</c:formatCode>
                <c:ptCount val="2"/>
                <c:pt idx="0">
                  <c:v>93</c:v>
                </c:pt>
                <c:pt idx="1">
                  <c:v>94</c:v>
                </c:pt>
              </c:numCache>
            </c:numRef>
          </c:val>
          <c:extLst xmlns:c16r2="http://schemas.microsoft.com/office/drawing/2015/06/chart">
            <c:ext xmlns:c16="http://schemas.microsoft.com/office/drawing/2014/chart" uri="{C3380CC4-5D6E-409C-BE32-E72D297353CC}">
              <c16:uniqueId val="{00000000-FDA0-4D14-8830-666C8CB8859C}"/>
            </c:ext>
          </c:extLst>
        </c:ser>
        <c:ser>
          <c:idx val="1"/>
          <c:order val="1"/>
          <c:tx>
            <c:strRef>
              <c:f>Лист1!$C$1</c:f>
              <c:strCache>
                <c:ptCount val="1"/>
                <c:pt idx="0">
                  <c:v>основная школа</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начало учебного года</c:v>
                </c:pt>
                <c:pt idx="1">
                  <c:v>конец учебного года</c:v>
                </c:pt>
              </c:strCache>
            </c:strRef>
          </c:cat>
          <c:val>
            <c:numRef>
              <c:f>Лист1!$C$2:$C$3</c:f>
              <c:numCache>
                <c:formatCode>General</c:formatCode>
                <c:ptCount val="2"/>
                <c:pt idx="0">
                  <c:v>107</c:v>
                </c:pt>
                <c:pt idx="1">
                  <c:v>110</c:v>
                </c:pt>
              </c:numCache>
            </c:numRef>
          </c:val>
          <c:extLst xmlns:c16r2="http://schemas.microsoft.com/office/drawing/2015/06/chart">
            <c:ext xmlns:c16="http://schemas.microsoft.com/office/drawing/2014/chart" uri="{C3380CC4-5D6E-409C-BE32-E72D297353CC}">
              <c16:uniqueId val="{00000001-FDA0-4D14-8830-666C8CB8859C}"/>
            </c:ext>
          </c:extLst>
        </c:ser>
        <c:dLbls>
          <c:showLegendKey val="0"/>
          <c:showVal val="1"/>
          <c:showCatName val="0"/>
          <c:showSerName val="0"/>
          <c:showPercent val="0"/>
          <c:showBubbleSize val="0"/>
        </c:dLbls>
        <c:gapWidth val="150"/>
        <c:overlap val="-25"/>
        <c:axId val="310431600"/>
        <c:axId val="310432384"/>
      </c:barChart>
      <c:catAx>
        <c:axId val="3104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32384"/>
        <c:crosses val="autoZero"/>
        <c:auto val="1"/>
        <c:lblAlgn val="ctr"/>
        <c:lblOffset val="100"/>
        <c:noMultiLvlLbl val="0"/>
      </c:catAx>
      <c:valAx>
        <c:axId val="310432384"/>
        <c:scaling>
          <c:orientation val="minMax"/>
        </c:scaling>
        <c:delete val="1"/>
        <c:axPos val="l"/>
        <c:numFmt formatCode="General" sourceLinked="1"/>
        <c:majorTickMark val="none"/>
        <c:minorTickMark val="none"/>
        <c:tickLblPos val="nextTo"/>
        <c:crossAx val="310431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Кол-во хорошистов</c:v>
                </c:pt>
              </c:strCache>
            </c:strRef>
          </c:tx>
          <c:spPr>
            <a:solidFill>
              <a:schemeClr val="accent1"/>
            </a:solidFill>
            <a:ln>
              <a:noFill/>
            </a:ln>
            <a:effectLst/>
          </c:spPr>
          <c:invertIfNegative val="0"/>
          <c:cat>
            <c:strRef>
              <c:f>Лист1!$A$2:$A$7</c:f>
              <c:strCache>
                <c:ptCount val="6"/>
                <c:pt idx="0">
                  <c:v>2015-2016</c:v>
                </c:pt>
                <c:pt idx="1">
                  <c:v>2016-2017</c:v>
                </c:pt>
                <c:pt idx="2">
                  <c:v>2017-2018</c:v>
                </c:pt>
                <c:pt idx="3">
                  <c:v>2018-2019</c:v>
                </c:pt>
                <c:pt idx="4">
                  <c:v>2019-2020</c:v>
                </c:pt>
                <c:pt idx="5">
                  <c:v>2020-2021</c:v>
                </c:pt>
              </c:strCache>
            </c:strRef>
          </c:cat>
          <c:val>
            <c:numRef>
              <c:f>Лист1!$B$2:$B$7</c:f>
              <c:numCache>
                <c:formatCode>General</c:formatCode>
                <c:ptCount val="6"/>
                <c:pt idx="0">
                  <c:v>33</c:v>
                </c:pt>
                <c:pt idx="1">
                  <c:v>38</c:v>
                </c:pt>
                <c:pt idx="2">
                  <c:v>42</c:v>
                </c:pt>
                <c:pt idx="3">
                  <c:v>26</c:v>
                </c:pt>
                <c:pt idx="4">
                  <c:v>34</c:v>
                </c:pt>
                <c:pt idx="5">
                  <c:v>47</c:v>
                </c:pt>
              </c:numCache>
            </c:numRef>
          </c:val>
          <c:extLst xmlns:c16r2="http://schemas.microsoft.com/office/drawing/2015/06/chart">
            <c:ext xmlns:c16="http://schemas.microsoft.com/office/drawing/2014/chart" uri="{C3380CC4-5D6E-409C-BE32-E72D297353CC}">
              <c16:uniqueId val="{00000000-4472-4CC7-80B3-47B59F241923}"/>
            </c:ext>
          </c:extLst>
        </c:ser>
        <c:ser>
          <c:idx val="1"/>
          <c:order val="1"/>
          <c:tx>
            <c:strRef>
              <c:f>Лист1!$C$1</c:f>
              <c:strCache>
                <c:ptCount val="1"/>
                <c:pt idx="0">
                  <c:v>Кол-во отличников</c:v>
                </c:pt>
              </c:strCache>
            </c:strRef>
          </c:tx>
          <c:spPr>
            <a:solidFill>
              <a:schemeClr val="accent2"/>
            </a:solidFill>
            <a:ln>
              <a:noFill/>
            </a:ln>
            <a:effectLst/>
          </c:spPr>
          <c:invertIfNegative val="0"/>
          <c:cat>
            <c:strRef>
              <c:f>Лист1!$A$2:$A$7</c:f>
              <c:strCache>
                <c:ptCount val="6"/>
                <c:pt idx="0">
                  <c:v>2015-2016</c:v>
                </c:pt>
                <c:pt idx="1">
                  <c:v>2016-2017</c:v>
                </c:pt>
                <c:pt idx="2">
                  <c:v>2017-2018</c:v>
                </c:pt>
                <c:pt idx="3">
                  <c:v>2018-2019</c:v>
                </c:pt>
                <c:pt idx="4">
                  <c:v>2019-2020</c:v>
                </c:pt>
                <c:pt idx="5">
                  <c:v>2020-2021</c:v>
                </c:pt>
              </c:strCache>
            </c:strRef>
          </c:cat>
          <c:val>
            <c:numRef>
              <c:f>Лист1!$C$2:$C$7</c:f>
              <c:numCache>
                <c:formatCode>General</c:formatCode>
                <c:ptCount val="6"/>
                <c:pt idx="0">
                  <c:v>4</c:v>
                </c:pt>
                <c:pt idx="1">
                  <c:v>3</c:v>
                </c:pt>
                <c:pt idx="2">
                  <c:v>0</c:v>
                </c:pt>
                <c:pt idx="3">
                  <c:v>0</c:v>
                </c:pt>
                <c:pt idx="4">
                  <c:v>10</c:v>
                </c:pt>
                <c:pt idx="5">
                  <c:v>2</c:v>
                </c:pt>
              </c:numCache>
            </c:numRef>
          </c:val>
          <c:extLst xmlns:c16r2="http://schemas.microsoft.com/office/drawing/2015/06/chart">
            <c:ext xmlns:c16="http://schemas.microsoft.com/office/drawing/2014/chart" uri="{C3380CC4-5D6E-409C-BE32-E72D297353CC}">
              <c16:uniqueId val="{00000001-4472-4CC7-80B3-47B59F241923}"/>
            </c:ext>
          </c:extLst>
        </c:ser>
        <c:ser>
          <c:idx val="2"/>
          <c:order val="2"/>
          <c:tx>
            <c:strRef>
              <c:f>Лист1!$D$1</c:f>
              <c:strCache>
                <c:ptCount val="1"/>
                <c:pt idx="0">
                  <c:v>% качества обучения</c:v>
                </c:pt>
              </c:strCache>
            </c:strRef>
          </c:tx>
          <c:spPr>
            <a:solidFill>
              <a:schemeClr val="accent3"/>
            </a:solidFill>
            <a:ln>
              <a:noFill/>
            </a:ln>
            <a:effectLst/>
          </c:spPr>
          <c:invertIfNegative val="0"/>
          <c:cat>
            <c:strRef>
              <c:f>Лист1!$A$2:$A$7</c:f>
              <c:strCache>
                <c:ptCount val="6"/>
                <c:pt idx="0">
                  <c:v>2015-2016</c:v>
                </c:pt>
                <c:pt idx="1">
                  <c:v>2016-2017</c:v>
                </c:pt>
                <c:pt idx="2">
                  <c:v>2017-2018</c:v>
                </c:pt>
                <c:pt idx="3">
                  <c:v>2018-2019</c:v>
                </c:pt>
                <c:pt idx="4">
                  <c:v>2019-2020</c:v>
                </c:pt>
                <c:pt idx="5">
                  <c:v>2020-2021</c:v>
                </c:pt>
              </c:strCache>
            </c:strRef>
          </c:cat>
          <c:val>
            <c:numRef>
              <c:f>Лист1!$D$2:$D$7</c:f>
              <c:numCache>
                <c:formatCode>General</c:formatCode>
                <c:ptCount val="6"/>
                <c:pt idx="0">
                  <c:v>23</c:v>
                </c:pt>
                <c:pt idx="1">
                  <c:v>23</c:v>
                </c:pt>
                <c:pt idx="2">
                  <c:v>24</c:v>
                </c:pt>
                <c:pt idx="3">
                  <c:v>15</c:v>
                </c:pt>
                <c:pt idx="4">
                  <c:v>23</c:v>
                </c:pt>
                <c:pt idx="5">
                  <c:v>24</c:v>
                </c:pt>
              </c:numCache>
            </c:numRef>
          </c:val>
          <c:extLst xmlns:c16r2="http://schemas.microsoft.com/office/drawing/2015/06/chart">
            <c:ext xmlns:c16="http://schemas.microsoft.com/office/drawing/2014/chart" uri="{C3380CC4-5D6E-409C-BE32-E72D297353CC}">
              <c16:uniqueId val="{00000002-4472-4CC7-80B3-47B59F241923}"/>
            </c:ext>
          </c:extLst>
        </c:ser>
        <c:dLbls>
          <c:showLegendKey val="0"/>
          <c:showVal val="0"/>
          <c:showCatName val="0"/>
          <c:showSerName val="0"/>
          <c:showPercent val="0"/>
          <c:showBubbleSize val="0"/>
        </c:dLbls>
        <c:gapWidth val="219"/>
        <c:overlap val="-27"/>
        <c:axId val="310433952"/>
        <c:axId val="310434344"/>
      </c:barChart>
      <c:catAx>
        <c:axId val="3104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34344"/>
        <c:crosses val="autoZero"/>
        <c:auto val="1"/>
        <c:lblAlgn val="ctr"/>
        <c:lblOffset val="100"/>
        <c:noMultiLvlLbl val="0"/>
      </c:catAx>
      <c:valAx>
        <c:axId val="310434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3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Лист1!$B$1</c:f>
              <c:strCache>
                <c:ptCount val="1"/>
                <c:pt idx="0">
                  <c:v>количество хорошистов</c:v>
                </c:pt>
              </c:strCache>
            </c:strRef>
          </c:tx>
          <c:cat>
            <c:strRef>
              <c:f>Лист1!$A$2:$A$7</c:f>
              <c:strCache>
                <c:ptCount val="6"/>
                <c:pt idx="0">
                  <c:v>2015-2016</c:v>
                </c:pt>
                <c:pt idx="1">
                  <c:v>2016-2017</c:v>
                </c:pt>
                <c:pt idx="2">
                  <c:v>2017-2018</c:v>
                </c:pt>
                <c:pt idx="3">
                  <c:v>2018-2019</c:v>
                </c:pt>
                <c:pt idx="4">
                  <c:v>2019-2020</c:v>
                </c:pt>
                <c:pt idx="5">
                  <c:v>2020-2021</c:v>
                </c:pt>
              </c:strCache>
            </c:strRef>
          </c:cat>
          <c:val>
            <c:numRef>
              <c:f>Лист1!$B$2:$B$7</c:f>
              <c:numCache>
                <c:formatCode>General</c:formatCode>
                <c:ptCount val="6"/>
                <c:pt idx="0">
                  <c:v>33</c:v>
                </c:pt>
                <c:pt idx="1">
                  <c:v>38</c:v>
                </c:pt>
                <c:pt idx="2">
                  <c:v>42</c:v>
                </c:pt>
                <c:pt idx="3">
                  <c:v>26</c:v>
                </c:pt>
                <c:pt idx="4">
                  <c:v>34</c:v>
                </c:pt>
                <c:pt idx="5">
                  <c:v>47</c:v>
                </c:pt>
              </c:numCache>
            </c:numRef>
          </c:val>
          <c:smooth val="0"/>
          <c:extLst xmlns:c16r2="http://schemas.microsoft.com/office/drawing/2015/06/chart">
            <c:ext xmlns:c16="http://schemas.microsoft.com/office/drawing/2014/chart" uri="{C3380CC4-5D6E-409C-BE32-E72D297353CC}">
              <c16:uniqueId val="{00000000-1903-4FE9-8B26-30987CEC2A00}"/>
            </c:ext>
          </c:extLst>
        </c:ser>
        <c:ser>
          <c:idx val="1"/>
          <c:order val="1"/>
          <c:tx>
            <c:strRef>
              <c:f>Лист1!$C$1</c:f>
              <c:strCache>
                <c:ptCount val="1"/>
                <c:pt idx="0">
                  <c:v>количество отличников</c:v>
                </c:pt>
              </c:strCache>
            </c:strRef>
          </c:tx>
          <c:cat>
            <c:strRef>
              <c:f>Лист1!$A$2:$A$7</c:f>
              <c:strCache>
                <c:ptCount val="6"/>
                <c:pt idx="0">
                  <c:v>2015-2016</c:v>
                </c:pt>
                <c:pt idx="1">
                  <c:v>2016-2017</c:v>
                </c:pt>
                <c:pt idx="2">
                  <c:v>2017-2018</c:v>
                </c:pt>
                <c:pt idx="3">
                  <c:v>2018-2019</c:v>
                </c:pt>
                <c:pt idx="4">
                  <c:v>2019-2020</c:v>
                </c:pt>
                <c:pt idx="5">
                  <c:v>2020-2021</c:v>
                </c:pt>
              </c:strCache>
            </c:strRef>
          </c:cat>
          <c:val>
            <c:numRef>
              <c:f>Лист1!$C$2:$C$7</c:f>
              <c:numCache>
                <c:formatCode>General</c:formatCode>
                <c:ptCount val="6"/>
                <c:pt idx="0">
                  <c:v>5</c:v>
                </c:pt>
                <c:pt idx="1">
                  <c:v>3</c:v>
                </c:pt>
                <c:pt idx="2">
                  <c:v>0</c:v>
                </c:pt>
                <c:pt idx="3">
                  <c:v>0</c:v>
                </c:pt>
                <c:pt idx="4">
                  <c:v>10</c:v>
                </c:pt>
                <c:pt idx="5">
                  <c:v>2</c:v>
                </c:pt>
              </c:numCache>
            </c:numRef>
          </c:val>
          <c:smooth val="0"/>
          <c:extLst xmlns:c16r2="http://schemas.microsoft.com/office/drawing/2015/06/chart">
            <c:ext xmlns:c16="http://schemas.microsoft.com/office/drawing/2014/chart" uri="{C3380CC4-5D6E-409C-BE32-E72D297353CC}">
              <c16:uniqueId val="{00000001-1903-4FE9-8B26-30987CEC2A00}"/>
            </c:ext>
          </c:extLst>
        </c:ser>
        <c:ser>
          <c:idx val="2"/>
          <c:order val="2"/>
          <c:tx>
            <c:strRef>
              <c:f>Лист1!$D$1</c:f>
              <c:strCache>
                <c:ptCount val="1"/>
                <c:pt idx="0">
                  <c:v>% качества</c:v>
                </c:pt>
              </c:strCache>
            </c:strRef>
          </c:tx>
          <c:cat>
            <c:strRef>
              <c:f>Лист1!$A$2:$A$7</c:f>
              <c:strCache>
                <c:ptCount val="6"/>
                <c:pt idx="0">
                  <c:v>2015-2016</c:v>
                </c:pt>
                <c:pt idx="1">
                  <c:v>2016-2017</c:v>
                </c:pt>
                <c:pt idx="2">
                  <c:v>2017-2018</c:v>
                </c:pt>
                <c:pt idx="3">
                  <c:v>2018-2019</c:v>
                </c:pt>
                <c:pt idx="4">
                  <c:v>2019-2020</c:v>
                </c:pt>
                <c:pt idx="5">
                  <c:v>2020-2021</c:v>
                </c:pt>
              </c:strCache>
            </c:strRef>
          </c:cat>
          <c:val>
            <c:numRef>
              <c:f>Лист1!$D$2:$D$7</c:f>
              <c:numCache>
                <c:formatCode>General</c:formatCode>
                <c:ptCount val="6"/>
                <c:pt idx="0">
                  <c:v>25</c:v>
                </c:pt>
                <c:pt idx="1">
                  <c:v>23</c:v>
                </c:pt>
                <c:pt idx="2">
                  <c:v>24</c:v>
                </c:pt>
                <c:pt idx="3">
                  <c:v>15</c:v>
                </c:pt>
                <c:pt idx="4">
                  <c:v>23</c:v>
                </c:pt>
                <c:pt idx="5">
                  <c:v>24</c:v>
                </c:pt>
              </c:numCache>
            </c:numRef>
          </c:val>
          <c:smooth val="0"/>
          <c:extLst xmlns:c16r2="http://schemas.microsoft.com/office/drawing/2015/06/chart">
            <c:ext xmlns:c16="http://schemas.microsoft.com/office/drawing/2014/chart" uri="{C3380CC4-5D6E-409C-BE32-E72D297353CC}">
              <c16:uniqueId val="{00000002-1903-4FE9-8B26-30987CEC2A00}"/>
            </c:ext>
          </c:extLst>
        </c:ser>
        <c:dLbls>
          <c:showLegendKey val="0"/>
          <c:showVal val="0"/>
          <c:showCatName val="0"/>
          <c:showSerName val="0"/>
          <c:showPercent val="0"/>
          <c:showBubbleSize val="0"/>
        </c:dLbls>
        <c:marker val="1"/>
        <c:smooth val="0"/>
        <c:axId val="304607176"/>
        <c:axId val="304606000"/>
      </c:lineChart>
      <c:catAx>
        <c:axId val="304607176"/>
        <c:scaling>
          <c:orientation val="minMax"/>
        </c:scaling>
        <c:delete val="0"/>
        <c:axPos val="b"/>
        <c:numFmt formatCode="General" sourceLinked="0"/>
        <c:majorTickMark val="out"/>
        <c:minorTickMark val="none"/>
        <c:tickLblPos val="nextTo"/>
        <c:crossAx val="304606000"/>
        <c:crosses val="autoZero"/>
        <c:auto val="1"/>
        <c:lblAlgn val="ctr"/>
        <c:lblOffset val="100"/>
        <c:noMultiLvlLbl val="0"/>
      </c:catAx>
      <c:valAx>
        <c:axId val="304606000"/>
        <c:scaling>
          <c:orientation val="minMax"/>
        </c:scaling>
        <c:delete val="0"/>
        <c:axPos val="l"/>
        <c:majorGridlines/>
        <c:numFmt formatCode="General" sourceLinked="1"/>
        <c:majorTickMark val="out"/>
        <c:minorTickMark val="none"/>
        <c:tickLblPos val="nextTo"/>
        <c:crossAx val="3046071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Процент учащихся, проходящий итоговое собеседование в основной период</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2017-2018</c:v>
                </c:pt>
                <c:pt idx="1">
                  <c:v>2018-2019</c:v>
                </c:pt>
                <c:pt idx="2">
                  <c:v>2019-2020</c:v>
                </c:pt>
                <c:pt idx="3">
                  <c:v>2020-2021</c:v>
                </c:pt>
              </c:strCache>
            </c:strRef>
          </c:cat>
          <c:val>
            <c:numRef>
              <c:f>Лист1!$B$2:$B$5</c:f>
              <c:numCache>
                <c:formatCode>General</c:formatCode>
                <c:ptCount val="4"/>
                <c:pt idx="0">
                  <c:v>100</c:v>
                </c:pt>
                <c:pt idx="1">
                  <c:v>100</c:v>
                </c:pt>
                <c:pt idx="2">
                  <c:v>60</c:v>
                </c:pt>
                <c:pt idx="3">
                  <c:v>95</c:v>
                </c:pt>
              </c:numCache>
            </c:numRef>
          </c:val>
          <c:extLst xmlns:c16r2="http://schemas.microsoft.com/office/drawing/2015/06/chart">
            <c:ext xmlns:c16="http://schemas.microsoft.com/office/drawing/2014/chart" uri="{C3380CC4-5D6E-409C-BE32-E72D297353CC}">
              <c16:uniqueId val="{00000000-05D6-4FF6-B6D9-1F64F7397E55}"/>
            </c:ext>
          </c:extLst>
        </c:ser>
        <c:dLbls>
          <c:dLblPos val="inEnd"/>
          <c:showLegendKey val="0"/>
          <c:showVal val="1"/>
          <c:showCatName val="0"/>
          <c:showSerName val="0"/>
          <c:showPercent val="0"/>
          <c:showBubbleSize val="0"/>
        </c:dLbls>
        <c:gapWidth val="41"/>
        <c:axId val="304607568"/>
        <c:axId val="308186080"/>
      </c:barChart>
      <c:catAx>
        <c:axId val="30460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308186080"/>
        <c:crosses val="autoZero"/>
        <c:auto val="1"/>
        <c:lblAlgn val="ctr"/>
        <c:lblOffset val="100"/>
        <c:noMultiLvlLbl val="0"/>
      </c:catAx>
      <c:valAx>
        <c:axId val="308186080"/>
        <c:scaling>
          <c:orientation val="minMax"/>
        </c:scaling>
        <c:delete val="1"/>
        <c:axPos val="l"/>
        <c:numFmt formatCode="General" sourceLinked="1"/>
        <c:majorTickMark val="none"/>
        <c:minorTickMark val="none"/>
        <c:tickLblPos val="nextTo"/>
        <c:crossAx val="3046075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84565171615077E-2"/>
          <c:y val="5.3676865271068172E-2"/>
          <c:w val="0.95367445778058535"/>
          <c:h val="0.51968208080270162"/>
        </c:manualLayout>
      </c:layout>
      <c:bar3DChart>
        <c:barDir val="col"/>
        <c:grouping val="stacked"/>
        <c:varyColors val="0"/>
        <c:ser>
          <c:idx val="0"/>
          <c:order val="0"/>
          <c:tx>
            <c:strRef>
              <c:f>'ОГЭ по математике (2)'!$B$4</c:f>
              <c:strCache>
                <c:ptCount val="1"/>
                <c:pt idx="0">
                  <c:v>Учитель </c:v>
                </c:pt>
              </c:strCache>
            </c:strRef>
          </c:tx>
          <c:spPr>
            <a:solidFill>
              <a:schemeClr val="accent1"/>
            </a:solidFill>
            <a:ln>
              <a:noFill/>
            </a:ln>
            <a:effectLst/>
            <a:sp3d/>
          </c:spPr>
          <c:invertIfNegative val="0"/>
          <c:cat>
            <c:strRef>
              <c:f>'ОГЭ по математике (2)'!$A$5:$A$30</c:f>
              <c:strCache>
                <c:ptCount val="26"/>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МКОУСОШ  № 27</c:v>
                </c:pt>
                <c:pt idx="20">
                  <c:v>МБОУСОШ № 28</c:v>
                </c:pt>
                <c:pt idx="21">
                  <c:v>МКОУООШ № 29</c:v>
                </c:pt>
                <c:pt idx="22">
                  <c:v>МБОУСОШ №30</c:v>
                </c:pt>
                <c:pt idx="23">
                  <c:v>МКОУООШ № 33</c:v>
                </c:pt>
                <c:pt idx="24">
                  <c:v>МБОУООШ № 37</c:v>
                </c:pt>
                <c:pt idx="25">
                  <c:v>Район</c:v>
                </c:pt>
              </c:strCache>
            </c:strRef>
          </c:cat>
          <c:val>
            <c:numRef>
              <c:f>'ОГЭ по математике (2)'!$B$5:$B$30</c:f>
            </c:numRef>
          </c:val>
          <c:extLst xmlns:c16r2="http://schemas.microsoft.com/office/drawing/2015/06/chart">
            <c:ext xmlns:c16="http://schemas.microsoft.com/office/drawing/2014/chart" uri="{C3380CC4-5D6E-409C-BE32-E72D297353CC}">
              <c16:uniqueId val="{00000000-2389-4498-9C87-0B72FF7F288C}"/>
            </c:ext>
          </c:extLst>
        </c:ser>
        <c:ser>
          <c:idx val="1"/>
          <c:order val="1"/>
          <c:tx>
            <c:strRef>
              <c:f>'ОГЭ по математике (2)'!$C$4</c:f>
              <c:strCache>
                <c:ptCount val="1"/>
              </c:strCache>
            </c:strRef>
          </c:tx>
          <c:spPr>
            <a:solidFill>
              <a:schemeClr val="accent3"/>
            </a:solidFill>
            <a:ln>
              <a:noFill/>
            </a:ln>
            <a:effectLst/>
            <a:sp3d/>
          </c:spPr>
          <c:invertIfNegative val="0"/>
          <c:cat>
            <c:strRef>
              <c:f>'ОГЭ по математике (2)'!$A$5:$A$30</c:f>
              <c:strCache>
                <c:ptCount val="26"/>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МКОУСОШ  № 27</c:v>
                </c:pt>
                <c:pt idx="20">
                  <c:v>МБОУСОШ № 28</c:v>
                </c:pt>
                <c:pt idx="21">
                  <c:v>МКОУООШ № 29</c:v>
                </c:pt>
                <c:pt idx="22">
                  <c:v>МБОУСОШ №30</c:v>
                </c:pt>
                <c:pt idx="23">
                  <c:v>МКОУООШ № 33</c:v>
                </c:pt>
                <c:pt idx="24">
                  <c:v>МБОУООШ № 37</c:v>
                </c:pt>
                <c:pt idx="25">
                  <c:v>Район</c:v>
                </c:pt>
              </c:strCache>
            </c:strRef>
          </c:cat>
          <c:val>
            <c:numRef>
              <c:f>'ОГЭ по математике (2)'!$C$5:$C$30</c:f>
            </c:numRef>
          </c:val>
          <c:extLst xmlns:c16r2="http://schemas.microsoft.com/office/drawing/2015/06/chart">
            <c:ext xmlns:c16="http://schemas.microsoft.com/office/drawing/2014/chart" uri="{C3380CC4-5D6E-409C-BE32-E72D297353CC}">
              <c16:uniqueId val="{00000001-2389-4498-9C87-0B72FF7F288C}"/>
            </c:ext>
          </c:extLst>
        </c:ser>
        <c:ser>
          <c:idx val="2"/>
          <c:order val="2"/>
          <c:tx>
            <c:strRef>
              <c:f>'ОГЭ по математике (2)'!$D$4</c:f>
              <c:strCache>
                <c:ptCount val="1"/>
              </c:strCache>
            </c:strRef>
          </c:tx>
          <c:spPr>
            <a:solidFill>
              <a:schemeClr val="accent5"/>
            </a:solidFill>
            <a:ln>
              <a:noFill/>
            </a:ln>
            <a:effectLst/>
            <a:sp3d/>
          </c:spPr>
          <c:invertIfNegative val="0"/>
          <c:cat>
            <c:strRef>
              <c:f>'ОГЭ по математике (2)'!$A$5:$A$30</c:f>
              <c:strCache>
                <c:ptCount val="26"/>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МКОУСОШ  № 27</c:v>
                </c:pt>
                <c:pt idx="20">
                  <c:v>МБОУСОШ № 28</c:v>
                </c:pt>
                <c:pt idx="21">
                  <c:v>МКОУООШ № 29</c:v>
                </c:pt>
                <c:pt idx="22">
                  <c:v>МБОУСОШ №30</c:v>
                </c:pt>
                <c:pt idx="23">
                  <c:v>МКОУООШ № 33</c:v>
                </c:pt>
                <c:pt idx="24">
                  <c:v>МБОУООШ № 37</c:v>
                </c:pt>
                <c:pt idx="25">
                  <c:v>Район</c:v>
                </c:pt>
              </c:strCache>
            </c:strRef>
          </c:cat>
          <c:val>
            <c:numRef>
              <c:f>'ОГЭ по математике (2)'!$D$5:$D$30</c:f>
            </c:numRef>
          </c:val>
          <c:extLst xmlns:c16r2="http://schemas.microsoft.com/office/drawing/2015/06/chart">
            <c:ext xmlns:c16="http://schemas.microsoft.com/office/drawing/2014/chart" uri="{C3380CC4-5D6E-409C-BE32-E72D297353CC}">
              <c16:uniqueId val="{00000002-2389-4498-9C87-0B72FF7F288C}"/>
            </c:ext>
          </c:extLst>
        </c:ser>
        <c:ser>
          <c:idx val="3"/>
          <c:order val="3"/>
          <c:tx>
            <c:strRef>
              <c:f>'ОГЭ по математике (2)'!$E$4</c:f>
              <c:strCache>
                <c:ptCount val="1"/>
                <c:pt idx="0">
                  <c:v>Кол-во уч-ся</c:v>
                </c:pt>
              </c:strCache>
            </c:strRef>
          </c:tx>
          <c:spPr>
            <a:solidFill>
              <a:schemeClr val="accent1">
                <a:lumMod val="60000"/>
              </a:schemeClr>
            </a:solidFill>
            <a:ln>
              <a:noFill/>
            </a:ln>
            <a:effectLst/>
            <a:sp3d/>
          </c:spPr>
          <c:invertIfNegative val="0"/>
          <c:cat>
            <c:strRef>
              <c:f>'ОГЭ по математике (2)'!$A$5:$A$30</c:f>
              <c:strCache>
                <c:ptCount val="26"/>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МКОУСОШ  № 27</c:v>
                </c:pt>
                <c:pt idx="20">
                  <c:v>МБОУСОШ № 28</c:v>
                </c:pt>
                <c:pt idx="21">
                  <c:v>МКОУООШ № 29</c:v>
                </c:pt>
                <c:pt idx="22">
                  <c:v>МБОУСОШ №30</c:v>
                </c:pt>
                <c:pt idx="23">
                  <c:v>МКОУООШ № 33</c:v>
                </c:pt>
                <c:pt idx="24">
                  <c:v>МБОУООШ № 37</c:v>
                </c:pt>
                <c:pt idx="25">
                  <c:v>Район</c:v>
                </c:pt>
              </c:strCache>
            </c:strRef>
          </c:cat>
          <c:val>
            <c:numRef>
              <c:f>'ОГЭ по математике (2)'!$E$5:$E$30</c:f>
            </c:numRef>
          </c:val>
          <c:extLst xmlns:c16r2="http://schemas.microsoft.com/office/drawing/2015/06/chart">
            <c:ext xmlns:c16="http://schemas.microsoft.com/office/drawing/2014/chart" uri="{C3380CC4-5D6E-409C-BE32-E72D297353CC}">
              <c16:uniqueId val="{00000003-2389-4498-9C87-0B72FF7F288C}"/>
            </c:ext>
          </c:extLst>
        </c:ser>
        <c:ser>
          <c:idx val="4"/>
          <c:order val="4"/>
          <c:tx>
            <c:strRef>
              <c:f>'ОГЭ по математике (2)'!$F$4</c:f>
              <c:strCache>
                <c:ptCount val="1"/>
                <c:pt idx="0">
                  <c:v>"2"</c:v>
                </c:pt>
              </c:strCache>
            </c:strRef>
          </c:tx>
          <c:spPr>
            <a:solidFill>
              <a:schemeClr val="accent3">
                <a:lumMod val="60000"/>
              </a:schemeClr>
            </a:solidFill>
            <a:ln>
              <a:noFill/>
            </a:ln>
            <a:effectLst/>
            <a:sp3d/>
          </c:spPr>
          <c:invertIfNegative val="0"/>
          <c:cat>
            <c:strRef>
              <c:f>'ОГЭ по математике (2)'!$A$5:$A$30</c:f>
              <c:strCache>
                <c:ptCount val="26"/>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МКОУСОШ  № 27</c:v>
                </c:pt>
                <c:pt idx="20">
                  <c:v>МБОУСОШ № 28</c:v>
                </c:pt>
                <c:pt idx="21">
                  <c:v>МКОУООШ № 29</c:v>
                </c:pt>
                <c:pt idx="22">
                  <c:v>МБОУСОШ №30</c:v>
                </c:pt>
                <c:pt idx="23">
                  <c:v>МКОУООШ № 33</c:v>
                </c:pt>
                <c:pt idx="24">
                  <c:v>МБОУООШ № 37</c:v>
                </c:pt>
                <c:pt idx="25">
                  <c:v>Район</c:v>
                </c:pt>
              </c:strCache>
            </c:strRef>
          </c:cat>
          <c:val>
            <c:numRef>
              <c:f>'ОГЭ по математике (2)'!$F$5:$F$30</c:f>
            </c:numRef>
          </c:val>
          <c:extLst xmlns:c16r2="http://schemas.microsoft.com/office/drawing/2015/06/chart">
            <c:ext xmlns:c16="http://schemas.microsoft.com/office/drawing/2014/chart" uri="{C3380CC4-5D6E-409C-BE32-E72D297353CC}">
              <c16:uniqueId val="{00000004-2389-4498-9C87-0B72FF7F288C}"/>
            </c:ext>
          </c:extLst>
        </c:ser>
        <c:ser>
          <c:idx val="5"/>
          <c:order val="5"/>
          <c:tx>
            <c:strRef>
              <c:f>'ОГЭ по математике (2)'!$G$4</c:f>
              <c:strCache>
                <c:ptCount val="1"/>
                <c:pt idx="0">
                  <c:v>Получили "2" из за не решенной геометрии</c:v>
                </c:pt>
              </c:strCache>
            </c:strRef>
          </c:tx>
          <c:spPr>
            <a:solidFill>
              <a:schemeClr val="accent5">
                <a:lumMod val="60000"/>
              </a:schemeClr>
            </a:solidFill>
            <a:ln>
              <a:noFill/>
            </a:ln>
            <a:effectLst/>
            <a:sp3d/>
          </c:spPr>
          <c:invertIfNegative val="0"/>
          <c:cat>
            <c:strRef>
              <c:f>'ОГЭ по математике (2)'!$A$5:$A$30</c:f>
              <c:strCache>
                <c:ptCount val="26"/>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МКОУСОШ  № 27</c:v>
                </c:pt>
                <c:pt idx="20">
                  <c:v>МБОУСОШ № 28</c:v>
                </c:pt>
                <c:pt idx="21">
                  <c:v>МКОУООШ № 29</c:v>
                </c:pt>
                <c:pt idx="22">
                  <c:v>МБОУСОШ №30</c:v>
                </c:pt>
                <c:pt idx="23">
                  <c:v>МКОУООШ № 33</c:v>
                </c:pt>
                <c:pt idx="24">
                  <c:v>МБОУООШ № 37</c:v>
                </c:pt>
                <c:pt idx="25">
                  <c:v>Район</c:v>
                </c:pt>
              </c:strCache>
            </c:strRef>
          </c:cat>
          <c:val>
            <c:numRef>
              <c:f>'ОГЭ по математике (2)'!$G$5:$G$30</c:f>
            </c:numRef>
          </c:val>
          <c:extLst xmlns:c16r2="http://schemas.microsoft.com/office/drawing/2015/06/chart">
            <c:ext xmlns:c16="http://schemas.microsoft.com/office/drawing/2014/chart" uri="{C3380CC4-5D6E-409C-BE32-E72D297353CC}">
              <c16:uniqueId val="{00000005-2389-4498-9C87-0B72FF7F288C}"/>
            </c:ext>
          </c:extLst>
        </c:ser>
        <c:ser>
          <c:idx val="6"/>
          <c:order val="6"/>
          <c:tx>
            <c:strRef>
              <c:f>'ОГЭ по математике (2)'!$H$4</c:f>
              <c:strCache>
                <c:ptCount val="1"/>
                <c:pt idx="0">
                  <c:v>Доля "2" из за не решенной геометрии</c:v>
                </c:pt>
              </c:strCache>
            </c:strRef>
          </c:tx>
          <c:spPr>
            <a:solidFill>
              <a:schemeClr val="accent1">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'ОГЭ по математике (2)'!$A$5:$A$30</c:f>
              <c:strCache>
                <c:ptCount val="24"/>
                <c:pt idx="0">
                  <c:v>МБОУЛ №1</c:v>
                </c:pt>
                <c:pt idx="1">
                  <c:v>МБОУСОШ №2</c:v>
                </c:pt>
                <c:pt idx="2">
                  <c:v>МБОУСОШ № 3 </c:v>
                </c:pt>
                <c:pt idx="3">
                  <c:v>МБОУСОШ №4</c:v>
                </c:pt>
                <c:pt idx="4">
                  <c:v>МБОУГ №5 </c:v>
                </c:pt>
                <c:pt idx="5">
                  <c:v>МБОУСОШ № 7 </c:v>
                </c:pt>
                <c:pt idx="6">
                  <c:v>МБОУООШ №9</c:v>
                </c:pt>
                <c:pt idx="7">
                  <c:v>МБОУСОШ №10</c:v>
                </c:pt>
                <c:pt idx="8">
                  <c:v>МБОУСОШ №11</c:v>
                </c:pt>
                <c:pt idx="9">
                  <c:v>МБОУСОШ №13 </c:v>
                </c:pt>
                <c:pt idx="10">
                  <c:v>МБОУСОШ № 15 </c:v>
                </c:pt>
                <c:pt idx="11">
                  <c:v>МБОУООШ №16</c:v>
                </c:pt>
                <c:pt idx="12">
                  <c:v>МБОУСОШ № 17</c:v>
                </c:pt>
                <c:pt idx="13">
                  <c:v>МБОУСОШ № 18</c:v>
                </c:pt>
                <c:pt idx="14">
                  <c:v>МБОУСОШ №20</c:v>
                </c:pt>
                <c:pt idx="15">
                  <c:v>МБОУООШ№23</c:v>
                </c:pt>
                <c:pt idx="16">
                  <c:v>МБОУСОШ №24</c:v>
                </c:pt>
                <c:pt idx="17">
                  <c:v>МБОУСОШ  №25</c:v>
                </c:pt>
                <c:pt idx="18">
                  <c:v>МБОУСОШ №26 </c:v>
                </c:pt>
                <c:pt idx="19">
                  <c:v>МБОУСОШ № 28</c:v>
                </c:pt>
                <c:pt idx="20">
                  <c:v>МБОУСОШ №30</c:v>
                </c:pt>
                <c:pt idx="21">
                  <c:v>МКОУООШ № 33</c:v>
                </c:pt>
                <c:pt idx="22">
                  <c:v>МБОУООШ № 37</c:v>
                </c:pt>
                <c:pt idx="23">
                  <c:v>Район</c:v>
                </c:pt>
              </c:strCache>
            </c:strRef>
          </c:cat>
          <c:val>
            <c:numRef>
              <c:f>'ОГЭ по математике (2)'!$H$5:$H$30</c:f>
              <c:numCache>
                <c:formatCode>0%</c:formatCode>
                <c:ptCount val="24"/>
                <c:pt idx="0">
                  <c:v>0.5</c:v>
                </c:pt>
                <c:pt idx="1">
                  <c:v>0.2</c:v>
                </c:pt>
                <c:pt idx="2">
                  <c:v>0.27272727272727282</c:v>
                </c:pt>
                <c:pt idx="3">
                  <c:v>0.27906976744186057</c:v>
                </c:pt>
                <c:pt idx="4">
                  <c:v>0.5</c:v>
                </c:pt>
                <c:pt idx="5">
                  <c:v>5.5555555555555539E-2</c:v>
                </c:pt>
                <c:pt idx="6">
                  <c:v>0.44444444444444448</c:v>
                </c:pt>
                <c:pt idx="7">
                  <c:v>0.33333333333333331</c:v>
                </c:pt>
                <c:pt idx="8">
                  <c:v>0.45454545454545453</c:v>
                </c:pt>
                <c:pt idx="9">
                  <c:v>0.23076923076923089</c:v>
                </c:pt>
                <c:pt idx="10">
                  <c:v>0.21428571428571427</c:v>
                </c:pt>
                <c:pt idx="11">
                  <c:v>0.57142857142857173</c:v>
                </c:pt>
                <c:pt idx="12">
                  <c:v>0.15384615384615394</c:v>
                </c:pt>
                <c:pt idx="13">
                  <c:v>0.10810810810810811</c:v>
                </c:pt>
                <c:pt idx="14">
                  <c:v>0.41176470588235303</c:v>
                </c:pt>
                <c:pt idx="15">
                  <c:v>0.4</c:v>
                </c:pt>
                <c:pt idx="16">
                  <c:v>0.27272727272727282</c:v>
                </c:pt>
                <c:pt idx="17">
                  <c:v>0.23529411764705888</c:v>
                </c:pt>
                <c:pt idx="18">
                  <c:v>0.22222222222222224</c:v>
                </c:pt>
                <c:pt idx="19">
                  <c:v>0.44444444444444448</c:v>
                </c:pt>
                <c:pt idx="20">
                  <c:v>0.42857142857142855</c:v>
                </c:pt>
                <c:pt idx="21">
                  <c:v>0.5</c:v>
                </c:pt>
                <c:pt idx="22">
                  <c:v>0.75000000000000022</c:v>
                </c:pt>
                <c:pt idx="23">
                  <c:v>0.2852564102564103</c:v>
                </c:pt>
              </c:numCache>
            </c:numRef>
          </c:val>
          <c:extLst xmlns:c16r2="http://schemas.microsoft.com/office/drawing/2015/06/chart">
            <c:ext xmlns:c16="http://schemas.microsoft.com/office/drawing/2014/chart" uri="{C3380CC4-5D6E-409C-BE32-E72D297353CC}">
              <c16:uniqueId val="{00000006-2389-4498-9C87-0B72FF7F288C}"/>
            </c:ext>
          </c:extLst>
        </c:ser>
        <c:dLbls>
          <c:showLegendKey val="0"/>
          <c:showVal val="0"/>
          <c:showCatName val="0"/>
          <c:showSerName val="0"/>
          <c:showPercent val="0"/>
          <c:showBubbleSize val="0"/>
        </c:dLbls>
        <c:gapWidth val="150"/>
        <c:shape val="box"/>
        <c:axId val="308185688"/>
        <c:axId val="308186864"/>
        <c:axId val="0"/>
      </c:bar3DChart>
      <c:catAx>
        <c:axId val="308185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186864"/>
        <c:crosses val="autoZero"/>
        <c:auto val="1"/>
        <c:lblAlgn val="ctr"/>
        <c:lblOffset val="100"/>
        <c:noMultiLvlLbl val="0"/>
      </c:catAx>
      <c:valAx>
        <c:axId val="3081868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308185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Показатель качества знаний по русскому языку</a:t>
            </a:r>
          </a:p>
          <a:p>
            <a:pPr>
              <a:defRPr/>
            </a:pPr>
            <a:r>
              <a:rPr lang="ru-RU" b="1">
                <a:latin typeface="Times New Roman" panose="02020603050405020304" pitchFamily="18" charset="0"/>
                <a:cs typeface="Times New Roman" panose="02020603050405020304" pitchFamily="18" charset="0"/>
              </a:rPr>
              <a:t> за 5 лет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Лист1!$A$2:$A$5</c:f>
              <c:strCache>
                <c:ptCount val="4"/>
                <c:pt idx="0">
                  <c:v>2016-2017</c:v>
                </c:pt>
                <c:pt idx="1">
                  <c:v>2017-2018</c:v>
                </c:pt>
                <c:pt idx="2">
                  <c:v>2018-2019</c:v>
                </c:pt>
                <c:pt idx="3">
                  <c:v>2019-2020</c:v>
                </c:pt>
              </c:strCache>
            </c:strRef>
          </c:cat>
          <c:val>
            <c:numRef>
              <c:f>Лист1!$B$2:$B$6</c:f>
              <c:numCache>
                <c:formatCode>General</c:formatCode>
                <c:ptCount val="5"/>
                <c:pt idx="0">
                  <c:v>27.7</c:v>
                </c:pt>
                <c:pt idx="1">
                  <c:v>50</c:v>
                </c:pt>
                <c:pt idx="2">
                  <c:v>12.5</c:v>
                </c:pt>
                <c:pt idx="3">
                  <c:v>26.6</c:v>
                </c:pt>
                <c:pt idx="4">
                  <c:v>42.9</c:v>
                </c:pt>
              </c:numCache>
            </c:numRef>
          </c:val>
          <c:smooth val="0"/>
          <c:extLst xmlns:c16r2="http://schemas.microsoft.com/office/drawing/2015/06/chart">
            <c:ext xmlns:c16="http://schemas.microsoft.com/office/drawing/2014/chart" uri="{C3380CC4-5D6E-409C-BE32-E72D297353CC}">
              <c16:uniqueId val="{00000000-263A-4D36-B8DD-085F55D0B69F}"/>
            </c:ext>
          </c:extLst>
        </c:ser>
        <c:dLbls>
          <c:showLegendKey val="0"/>
          <c:showVal val="0"/>
          <c:showCatName val="0"/>
          <c:showSerName val="0"/>
          <c:showPercent val="0"/>
          <c:showBubbleSize val="0"/>
        </c:dLbls>
        <c:smooth val="0"/>
        <c:axId val="308184904"/>
        <c:axId val="308184512"/>
      </c:lineChart>
      <c:catAx>
        <c:axId val="30818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184512"/>
        <c:crosses val="autoZero"/>
        <c:auto val="1"/>
        <c:lblAlgn val="ctr"/>
        <c:lblOffset val="100"/>
        <c:noMultiLvlLbl val="0"/>
      </c:catAx>
      <c:valAx>
        <c:axId val="30818451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184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i="0" baseline="0">
                <a:effectLst/>
              </a:rPr>
              <a:t>Показатель качества знаний по математике</a:t>
            </a:r>
            <a:endParaRPr lang="ru-RU" sz="1200">
              <a:effectLst/>
            </a:endParaRPr>
          </a:p>
          <a:p>
            <a:pPr>
              <a:defRPr/>
            </a:pPr>
            <a:r>
              <a:rPr lang="ru-RU" sz="1600" b="1" i="0" baseline="0">
                <a:effectLst/>
              </a:rPr>
              <a:t> за 5 лет</a:t>
            </a:r>
            <a:endParaRPr lang="ru-R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Лист1!$A$2:$A$5</c:f>
              <c:strCache>
                <c:ptCount val="4"/>
                <c:pt idx="0">
                  <c:v>2016-2017</c:v>
                </c:pt>
                <c:pt idx="1">
                  <c:v>2017-2018</c:v>
                </c:pt>
                <c:pt idx="2">
                  <c:v>2018-2019</c:v>
                </c:pt>
                <c:pt idx="3">
                  <c:v>2019-2020</c:v>
                </c:pt>
              </c:strCache>
            </c:strRef>
          </c:cat>
          <c:val>
            <c:numRef>
              <c:f>Лист1!$B$2:$B$6</c:f>
              <c:numCache>
                <c:formatCode>General</c:formatCode>
                <c:ptCount val="5"/>
                <c:pt idx="0">
                  <c:v>20</c:v>
                </c:pt>
                <c:pt idx="1">
                  <c:v>50</c:v>
                </c:pt>
                <c:pt idx="2">
                  <c:v>69</c:v>
                </c:pt>
                <c:pt idx="3">
                  <c:v>13.3</c:v>
                </c:pt>
                <c:pt idx="4">
                  <c:v>14.2</c:v>
                </c:pt>
              </c:numCache>
            </c:numRef>
          </c:val>
          <c:smooth val="0"/>
          <c:extLst xmlns:c16r2="http://schemas.microsoft.com/office/drawing/2015/06/chart">
            <c:ext xmlns:c16="http://schemas.microsoft.com/office/drawing/2014/chart" uri="{C3380CC4-5D6E-409C-BE32-E72D297353CC}">
              <c16:uniqueId val="{00000000-2726-41E9-A923-B10EF0DA4588}"/>
            </c:ext>
          </c:extLst>
        </c:ser>
        <c:dLbls>
          <c:showLegendKey val="0"/>
          <c:showVal val="0"/>
          <c:showCatName val="0"/>
          <c:showSerName val="0"/>
          <c:showPercent val="0"/>
          <c:showBubbleSize val="0"/>
        </c:dLbls>
        <c:smooth val="0"/>
        <c:axId val="116203512"/>
        <c:axId val="116203904"/>
      </c:lineChart>
      <c:catAx>
        <c:axId val="11620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203904"/>
        <c:crosses val="autoZero"/>
        <c:auto val="1"/>
        <c:lblAlgn val="ctr"/>
        <c:lblOffset val="100"/>
        <c:noMultiLvlLbl val="0"/>
      </c:catAx>
      <c:valAx>
        <c:axId val="11620390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203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Уровень выполнения индивидуального проекта выпускниками</a:t>
            </a:r>
          </a:p>
        </c:rich>
      </c:tx>
      <c:layout>
        <c:manualLayout>
          <c:xMode val="edge"/>
          <c:yMode val="edge"/>
          <c:x val="0.12535888743073784"/>
          <c:y val="1.58730158730158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explosion val="9"/>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563-4310-AB15-62D1AE842B3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563-4310-AB15-62D1AE842B3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563-4310-AB15-62D1AE842B3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повышений уровень</c:v>
                </c:pt>
                <c:pt idx="1">
                  <c:v>базовый уровень</c:v>
                </c:pt>
                <c:pt idx="2">
                  <c:v>не предоставили проект</c:v>
                </c:pt>
              </c:strCache>
            </c:strRef>
          </c:cat>
          <c:val>
            <c:numRef>
              <c:f>Лист1!$B$2:$B$4</c:f>
              <c:numCache>
                <c:formatCode>General</c:formatCode>
                <c:ptCount val="3"/>
                <c:pt idx="0">
                  <c:v>42.8</c:v>
                </c:pt>
                <c:pt idx="1">
                  <c:v>47.6</c:v>
                </c:pt>
                <c:pt idx="2">
                  <c:v>9.5</c:v>
                </c:pt>
              </c:numCache>
            </c:numRef>
          </c:val>
          <c:extLst xmlns:c16r2="http://schemas.microsoft.com/office/drawing/2015/06/chart">
            <c:ext xmlns:c16="http://schemas.microsoft.com/office/drawing/2014/chart" uri="{C3380CC4-5D6E-409C-BE32-E72D297353CC}">
              <c16:uniqueId val="{00000000-7250-4821-BEBB-27FB363BAC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9D2A0-4585-45B9-83D9-BAC931E86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82699</Words>
  <Characters>471389</Characters>
  <Application>Microsoft Office Word</Application>
  <DocSecurity>0</DocSecurity>
  <Lines>3928</Lines>
  <Paragraphs>1105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Татьяна Куценко</cp:lastModifiedBy>
  <cp:revision>17</cp:revision>
  <cp:lastPrinted>2020-09-08T16:50:00Z</cp:lastPrinted>
  <dcterms:created xsi:type="dcterms:W3CDTF">2021-09-05T21:00:00Z</dcterms:created>
  <dcterms:modified xsi:type="dcterms:W3CDTF">2021-09-08T14:18:00Z</dcterms:modified>
</cp:coreProperties>
</file>